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91309" w14:textId="6DD56F12" w:rsidR="006817F3" w:rsidRPr="003B4D65" w:rsidRDefault="006817F3" w:rsidP="006817F3">
      <w:pPr>
        <w:pStyle w:val="Normal-minuta"/>
        <w:ind w:right="0"/>
        <w:rPr>
          <w:color w:val="auto"/>
          <w:vertAlign w:val="superscript"/>
        </w:rPr>
      </w:pPr>
      <w:r w:rsidRPr="003B4D65">
        <w:rPr>
          <w:color w:val="auto"/>
        </w:rPr>
        <w:t>RESOLUÇÃO CONSEPE N</w:t>
      </w:r>
      <w:r w:rsidRPr="003B4D65">
        <w:rPr>
          <w:color w:val="auto"/>
          <w:vertAlign w:val="superscript"/>
        </w:rPr>
        <w:t xml:space="preserve">o </w:t>
      </w:r>
      <w:r>
        <w:rPr>
          <w:color w:val="auto"/>
        </w:rPr>
        <w:t>6</w:t>
      </w:r>
      <w:r>
        <w:rPr>
          <w:color w:val="auto"/>
        </w:rPr>
        <w:t>50</w:t>
      </w:r>
      <w:r w:rsidRPr="003B4D65">
        <w:rPr>
          <w:color w:val="auto"/>
        </w:rPr>
        <w:t xml:space="preserve">, DE </w:t>
      </w:r>
      <w:r>
        <w:rPr>
          <w:color w:val="auto"/>
        </w:rPr>
        <w:t>20</w:t>
      </w:r>
      <w:r>
        <w:rPr>
          <w:color w:val="auto"/>
        </w:rPr>
        <w:t xml:space="preserve"> DE </w:t>
      </w:r>
      <w:r>
        <w:rPr>
          <w:color w:val="auto"/>
        </w:rPr>
        <w:t>MAIO</w:t>
      </w:r>
      <w:r w:rsidRPr="003B4D65">
        <w:rPr>
          <w:color w:val="auto"/>
        </w:rPr>
        <w:t xml:space="preserve"> DE </w:t>
      </w:r>
      <w:r>
        <w:rPr>
          <w:color w:val="auto"/>
        </w:rPr>
        <w:t>2026</w:t>
      </w:r>
      <w:r w:rsidRPr="003B4D65">
        <w:rPr>
          <w:color w:val="auto"/>
        </w:rPr>
        <w:t>.</w:t>
      </w:r>
    </w:p>
    <w:p w14:paraId="21AA8D46" w14:textId="77777777" w:rsidR="006817F3" w:rsidRDefault="006401E7" w:rsidP="006401E7">
      <w:pPr>
        <w:widowControl w:val="0"/>
        <w:pBdr>
          <w:top w:val="nil"/>
          <w:left w:val="nil"/>
          <w:bottom w:val="nil"/>
          <w:right w:val="nil"/>
          <w:between w:val="nil"/>
        </w:pBdr>
        <w:tabs>
          <w:tab w:val="left" w:pos="0"/>
        </w:tabs>
        <w:spacing w:after="0" w:line="240" w:lineRule="auto"/>
        <w:ind w:left="3969" w:hanging="2268"/>
        <w:rPr>
          <w:color w:val="000000"/>
        </w:rPr>
      </w:pPr>
      <w:r w:rsidRPr="004D5F6A">
        <w:rPr>
          <w:color w:val="000000"/>
        </w:rPr>
        <w:tab/>
      </w:r>
    </w:p>
    <w:p w14:paraId="7FD82DCD" w14:textId="54B6A1C8" w:rsidR="00E51F63" w:rsidRPr="004D5F6A" w:rsidRDefault="00E51F63" w:rsidP="006817F3">
      <w:pPr>
        <w:widowControl w:val="0"/>
        <w:pBdr>
          <w:top w:val="nil"/>
          <w:left w:val="nil"/>
          <w:bottom w:val="nil"/>
          <w:right w:val="nil"/>
          <w:between w:val="nil"/>
        </w:pBdr>
        <w:tabs>
          <w:tab w:val="left" w:pos="0"/>
        </w:tabs>
        <w:spacing w:after="0" w:line="240" w:lineRule="auto"/>
        <w:ind w:left="5103" w:firstLine="0"/>
        <w:rPr>
          <w:color w:val="000000"/>
        </w:rPr>
      </w:pPr>
      <w:r w:rsidRPr="004D5F6A">
        <w:rPr>
          <w:color w:val="000000"/>
        </w:rPr>
        <w:t>Dispõe sobre a criação</w:t>
      </w:r>
      <w:r w:rsidR="00E614FA">
        <w:rPr>
          <w:color w:val="000000"/>
        </w:rPr>
        <w:t xml:space="preserve">, </w:t>
      </w:r>
      <w:r w:rsidR="00E614FA" w:rsidRPr="002D015C">
        <w:rPr>
          <w:i/>
        </w:rPr>
        <w:t>ad referendum</w:t>
      </w:r>
      <w:r w:rsidR="00E614FA">
        <w:rPr>
          <w:i/>
        </w:rPr>
        <w:t>,</w:t>
      </w:r>
      <w:r w:rsidRPr="004D5F6A">
        <w:rPr>
          <w:color w:val="000000"/>
        </w:rPr>
        <w:t xml:space="preserve"> do Curso de Graduação em </w:t>
      </w:r>
      <w:r w:rsidR="00612910" w:rsidRPr="004D5F6A">
        <w:rPr>
          <w:color w:val="000000"/>
        </w:rPr>
        <w:t>Engenharia de Software</w:t>
      </w:r>
      <w:r w:rsidRPr="004D5F6A">
        <w:rPr>
          <w:color w:val="000000"/>
        </w:rPr>
        <w:t xml:space="preserve">, </w:t>
      </w:r>
      <w:r w:rsidR="00612910" w:rsidRPr="004D5F6A">
        <w:rPr>
          <w:color w:val="000000"/>
        </w:rPr>
        <w:t>bacharelado</w:t>
      </w:r>
      <w:r w:rsidRPr="004D5F6A">
        <w:rPr>
          <w:color w:val="000000"/>
        </w:rPr>
        <w:t xml:space="preserve">, </w:t>
      </w:r>
      <w:r w:rsidR="00B62DF5" w:rsidRPr="004D5F6A">
        <w:rPr>
          <w:color w:val="000000"/>
        </w:rPr>
        <w:t>presencial</w:t>
      </w:r>
      <w:r w:rsidRPr="004D5F6A">
        <w:rPr>
          <w:color w:val="000000"/>
        </w:rPr>
        <w:t xml:space="preserve">, </w:t>
      </w:r>
      <w:bookmarkStart w:id="0" w:name="_Hlk210222378"/>
      <w:r w:rsidRPr="004D5F6A">
        <w:rPr>
          <w:color w:val="000000"/>
        </w:rPr>
        <w:t>d</w:t>
      </w:r>
      <w:r w:rsidR="00612910" w:rsidRPr="004D5F6A">
        <w:rPr>
          <w:color w:val="000000"/>
        </w:rPr>
        <w:t xml:space="preserve">a Faculdade de </w:t>
      </w:r>
      <w:r w:rsidR="00B62DF5" w:rsidRPr="004D5F6A">
        <w:rPr>
          <w:color w:val="000000"/>
        </w:rPr>
        <w:t>Engenharia</w:t>
      </w:r>
      <w:r w:rsidR="00612910" w:rsidRPr="004D5F6A">
        <w:rPr>
          <w:color w:val="000000"/>
        </w:rPr>
        <w:t xml:space="preserve"> (F</w:t>
      </w:r>
      <w:r w:rsidR="00B62DF5" w:rsidRPr="004D5F6A">
        <w:rPr>
          <w:color w:val="000000"/>
        </w:rPr>
        <w:t>AENG</w:t>
      </w:r>
      <w:r w:rsidR="00612910" w:rsidRPr="004D5F6A">
        <w:rPr>
          <w:color w:val="000000"/>
        </w:rPr>
        <w:t>)</w:t>
      </w:r>
      <w:r w:rsidR="00FA0C1F" w:rsidRPr="004D5F6A">
        <w:rPr>
          <w:color w:val="000000"/>
        </w:rPr>
        <w:t>,</w:t>
      </w:r>
      <w:r w:rsidRPr="004D5F6A">
        <w:rPr>
          <w:color w:val="000000"/>
        </w:rPr>
        <w:t xml:space="preserve"> do </w:t>
      </w:r>
      <w:r w:rsidRPr="004D5F6A">
        <w:rPr>
          <w:i/>
          <w:color w:val="000000"/>
        </w:rPr>
        <w:t>Campus</w:t>
      </w:r>
      <w:r w:rsidRPr="004D5F6A">
        <w:rPr>
          <w:color w:val="000000"/>
        </w:rPr>
        <w:t xml:space="preserve"> Universitário de </w:t>
      </w:r>
      <w:r w:rsidR="00B518A8" w:rsidRPr="004D5F6A">
        <w:rPr>
          <w:color w:val="000000"/>
        </w:rPr>
        <w:t>Várzea Grande</w:t>
      </w:r>
      <w:r w:rsidRPr="004D5F6A">
        <w:rPr>
          <w:color w:val="000000"/>
        </w:rPr>
        <w:t>, da Universidade Federal de Mato Grosso, e a aprovação d</w:t>
      </w:r>
      <w:r w:rsidR="004167ED" w:rsidRPr="004D5F6A">
        <w:rPr>
          <w:color w:val="000000"/>
        </w:rPr>
        <w:t>e</w:t>
      </w:r>
      <w:r w:rsidRPr="004D5F6A">
        <w:rPr>
          <w:color w:val="000000"/>
        </w:rPr>
        <w:t xml:space="preserve"> seu Projeto Pedagógico</w:t>
      </w:r>
      <w:r w:rsidR="004167ED" w:rsidRPr="004D5F6A">
        <w:rPr>
          <w:color w:val="000000"/>
        </w:rPr>
        <w:t>.</w:t>
      </w:r>
    </w:p>
    <w:bookmarkEnd w:id="0"/>
    <w:p w14:paraId="236220D0" w14:textId="77777777" w:rsidR="00E51F63" w:rsidRPr="004D5F6A" w:rsidRDefault="00E51F63" w:rsidP="006817F3">
      <w:pPr>
        <w:widowControl w:val="0"/>
        <w:pBdr>
          <w:top w:val="nil"/>
          <w:left w:val="nil"/>
          <w:bottom w:val="nil"/>
          <w:right w:val="nil"/>
          <w:between w:val="nil"/>
        </w:pBdr>
        <w:tabs>
          <w:tab w:val="left" w:pos="0"/>
        </w:tabs>
        <w:spacing w:after="0" w:line="240" w:lineRule="auto"/>
        <w:ind w:left="5103" w:hanging="3402"/>
        <w:rPr>
          <w:color w:val="000000"/>
        </w:rPr>
      </w:pPr>
    </w:p>
    <w:p w14:paraId="06919179" w14:textId="77777777" w:rsidR="00E51F63" w:rsidRPr="004D5F6A" w:rsidRDefault="00E51F63" w:rsidP="00E51F63">
      <w:pPr>
        <w:widowControl w:val="0"/>
        <w:pBdr>
          <w:top w:val="nil"/>
          <w:left w:val="nil"/>
          <w:bottom w:val="nil"/>
          <w:right w:val="nil"/>
          <w:between w:val="nil"/>
        </w:pBdr>
        <w:tabs>
          <w:tab w:val="left" w:pos="0"/>
        </w:tabs>
        <w:spacing w:after="0" w:line="240" w:lineRule="auto"/>
        <w:ind w:left="1701" w:firstLine="0"/>
        <w:rPr>
          <w:color w:val="000000"/>
        </w:rPr>
      </w:pPr>
      <w:r w:rsidRPr="004D5F6A">
        <w:rPr>
          <w:b/>
          <w:color w:val="000000"/>
        </w:rPr>
        <w:t>O CONSELHO DE ENSINO, PESQUISA E EXTENSÃO DA UNIVERSIDADE FEDERAL DE MATO GROSSO</w:t>
      </w:r>
      <w:r w:rsidRPr="004D5F6A">
        <w:rPr>
          <w:color w:val="000000"/>
        </w:rPr>
        <w:t>, no uso de suas atribuições legais, e</w:t>
      </w:r>
    </w:p>
    <w:p w14:paraId="1986947E" w14:textId="77777777" w:rsidR="00E51F63" w:rsidRPr="004D5F6A" w:rsidRDefault="00E51F63" w:rsidP="00E51F63">
      <w:pPr>
        <w:widowControl w:val="0"/>
        <w:pBdr>
          <w:top w:val="nil"/>
          <w:left w:val="nil"/>
          <w:bottom w:val="nil"/>
          <w:right w:val="nil"/>
          <w:between w:val="nil"/>
        </w:pBdr>
        <w:tabs>
          <w:tab w:val="left" w:pos="0"/>
        </w:tabs>
        <w:spacing w:after="0" w:line="240" w:lineRule="auto"/>
        <w:ind w:left="1701" w:firstLine="0"/>
        <w:rPr>
          <w:color w:val="000000"/>
        </w:rPr>
      </w:pPr>
    </w:p>
    <w:p w14:paraId="65AA2299" w14:textId="71CB6799" w:rsidR="004167ED" w:rsidRPr="004D5F6A" w:rsidRDefault="00E51F63" w:rsidP="00E51F63">
      <w:pPr>
        <w:widowControl w:val="0"/>
        <w:pBdr>
          <w:top w:val="nil"/>
          <w:left w:val="nil"/>
          <w:bottom w:val="nil"/>
          <w:right w:val="nil"/>
          <w:between w:val="nil"/>
        </w:pBdr>
        <w:tabs>
          <w:tab w:val="left" w:pos="0"/>
        </w:tabs>
        <w:spacing w:after="0" w:line="240" w:lineRule="auto"/>
        <w:ind w:left="1701" w:firstLine="0"/>
      </w:pPr>
      <w:r w:rsidRPr="004D5F6A">
        <w:rPr>
          <w:b/>
          <w:color w:val="000000"/>
        </w:rPr>
        <w:t>CONSIDERANDO</w:t>
      </w:r>
      <w:r w:rsidRPr="004D5F6A">
        <w:rPr>
          <w:color w:val="000000"/>
        </w:rPr>
        <w:t xml:space="preserve"> o que consta nos Processos n.º </w:t>
      </w:r>
      <w:r w:rsidR="00B62DF5" w:rsidRPr="004D5F6A">
        <w:t>23108.052644/2025-47</w:t>
      </w:r>
    </w:p>
    <w:p w14:paraId="45661617" w14:textId="77777777" w:rsidR="00E51F63" w:rsidRPr="004D5F6A" w:rsidRDefault="00E51F63" w:rsidP="00E51F63">
      <w:pPr>
        <w:widowControl w:val="0"/>
        <w:pBdr>
          <w:top w:val="nil"/>
          <w:left w:val="nil"/>
          <w:bottom w:val="nil"/>
          <w:right w:val="nil"/>
          <w:between w:val="nil"/>
        </w:pBdr>
        <w:tabs>
          <w:tab w:val="left" w:pos="0"/>
        </w:tabs>
        <w:spacing w:after="0" w:line="240" w:lineRule="auto"/>
        <w:ind w:left="1701" w:firstLine="0"/>
        <w:rPr>
          <w:color w:val="000000"/>
        </w:rPr>
      </w:pPr>
    </w:p>
    <w:p w14:paraId="786A4432" w14:textId="77777777" w:rsidR="00E51F63" w:rsidRPr="004D5F6A" w:rsidRDefault="00E51F63" w:rsidP="00E51F63">
      <w:pPr>
        <w:widowControl w:val="0"/>
        <w:pBdr>
          <w:top w:val="nil"/>
          <w:left w:val="nil"/>
          <w:bottom w:val="nil"/>
          <w:right w:val="nil"/>
          <w:between w:val="nil"/>
        </w:pBdr>
        <w:tabs>
          <w:tab w:val="left" w:pos="0"/>
        </w:tabs>
        <w:spacing w:after="0" w:line="240" w:lineRule="auto"/>
        <w:ind w:left="1701" w:firstLine="0"/>
        <w:rPr>
          <w:b/>
          <w:color w:val="000000"/>
        </w:rPr>
      </w:pPr>
      <w:r w:rsidRPr="004D5F6A">
        <w:rPr>
          <w:b/>
          <w:color w:val="000000"/>
        </w:rPr>
        <w:t>RESOLVE:</w:t>
      </w:r>
    </w:p>
    <w:p w14:paraId="1FC73C2F" w14:textId="77777777" w:rsidR="00E51F63" w:rsidRPr="004D5F6A" w:rsidRDefault="00E51F63" w:rsidP="00E614FA">
      <w:pPr>
        <w:widowControl w:val="0"/>
        <w:pBdr>
          <w:top w:val="nil"/>
          <w:left w:val="nil"/>
          <w:bottom w:val="nil"/>
          <w:right w:val="nil"/>
          <w:between w:val="nil"/>
        </w:pBdr>
        <w:tabs>
          <w:tab w:val="left" w:pos="0"/>
        </w:tabs>
        <w:spacing w:after="0" w:line="240" w:lineRule="auto"/>
        <w:ind w:left="567" w:firstLine="0"/>
        <w:rPr>
          <w:color w:val="000000"/>
        </w:rPr>
      </w:pPr>
    </w:p>
    <w:p w14:paraId="319A6E19" w14:textId="0EA0B1A6" w:rsidR="00E51F63" w:rsidRPr="004D5F6A" w:rsidRDefault="00E51F63" w:rsidP="00E614FA">
      <w:pPr>
        <w:widowControl w:val="0"/>
        <w:pBdr>
          <w:top w:val="nil"/>
          <w:left w:val="nil"/>
          <w:bottom w:val="nil"/>
          <w:right w:val="nil"/>
          <w:between w:val="nil"/>
        </w:pBdr>
        <w:tabs>
          <w:tab w:val="left" w:pos="0"/>
          <w:tab w:val="left" w:pos="1701"/>
        </w:tabs>
        <w:spacing w:after="0" w:line="240" w:lineRule="auto"/>
        <w:ind w:left="567" w:firstLine="1134"/>
        <w:rPr>
          <w:color w:val="000000"/>
        </w:rPr>
      </w:pPr>
      <w:r w:rsidRPr="004D5F6A">
        <w:rPr>
          <w:b/>
          <w:color w:val="000000"/>
        </w:rPr>
        <w:t xml:space="preserve">        Art</w:t>
      </w:r>
      <w:r w:rsidR="004167ED" w:rsidRPr="004D5F6A">
        <w:rPr>
          <w:b/>
          <w:color w:val="000000"/>
        </w:rPr>
        <w:t>.</w:t>
      </w:r>
      <w:r w:rsidRPr="004D5F6A">
        <w:rPr>
          <w:b/>
          <w:color w:val="000000"/>
        </w:rPr>
        <w:t xml:space="preserve"> 1º</w:t>
      </w:r>
      <w:r w:rsidRPr="004D5F6A">
        <w:rPr>
          <w:color w:val="000000"/>
        </w:rPr>
        <w:t xml:space="preserve"> Aprovar a </w:t>
      </w:r>
      <w:r w:rsidR="00351083" w:rsidRPr="004D5F6A">
        <w:rPr>
          <w:color w:val="000000"/>
        </w:rPr>
        <w:t>criação</w:t>
      </w:r>
      <w:r w:rsidR="006B51CF">
        <w:rPr>
          <w:color w:val="000000"/>
        </w:rPr>
        <w:t xml:space="preserve">, </w:t>
      </w:r>
      <w:r w:rsidR="006B51CF" w:rsidRPr="002D015C">
        <w:rPr>
          <w:i/>
        </w:rPr>
        <w:t>ad referendum</w:t>
      </w:r>
      <w:r w:rsidR="006B51CF">
        <w:rPr>
          <w:i/>
        </w:rPr>
        <w:t>,</w:t>
      </w:r>
      <w:r w:rsidR="00351083" w:rsidRPr="004D5F6A">
        <w:rPr>
          <w:color w:val="000000"/>
        </w:rPr>
        <w:t xml:space="preserve"> do Curso de Graduação em Engenharia de Software, bacharelado, </w:t>
      </w:r>
      <w:r w:rsidR="00B62DF5" w:rsidRPr="004D5F6A">
        <w:rPr>
          <w:color w:val="000000"/>
        </w:rPr>
        <w:t>presencial</w:t>
      </w:r>
      <w:r w:rsidR="00351083" w:rsidRPr="004D5F6A">
        <w:rPr>
          <w:color w:val="000000"/>
        </w:rPr>
        <w:t xml:space="preserve">, </w:t>
      </w:r>
      <w:r w:rsidR="00B62DF5" w:rsidRPr="004D5F6A">
        <w:rPr>
          <w:color w:val="000000"/>
        </w:rPr>
        <w:t xml:space="preserve">da Faculdade de Engenharia (FAENG), do </w:t>
      </w:r>
      <w:r w:rsidR="00B62DF5" w:rsidRPr="004D5F6A">
        <w:rPr>
          <w:i/>
          <w:iCs/>
          <w:color w:val="000000"/>
        </w:rPr>
        <w:t>Campus</w:t>
      </w:r>
      <w:r w:rsidR="00B62DF5" w:rsidRPr="004D5F6A">
        <w:rPr>
          <w:color w:val="000000"/>
        </w:rPr>
        <w:t xml:space="preserve"> Universitário de Várzea Grande, da Universidade Federal de Mato Grosso.</w:t>
      </w:r>
    </w:p>
    <w:p w14:paraId="59941D23" w14:textId="77777777" w:rsidR="00630848" w:rsidRPr="004D5F6A" w:rsidRDefault="00630848" w:rsidP="00E614FA">
      <w:pPr>
        <w:widowControl w:val="0"/>
        <w:pBdr>
          <w:top w:val="nil"/>
          <w:left w:val="nil"/>
          <w:bottom w:val="nil"/>
          <w:right w:val="nil"/>
          <w:between w:val="nil"/>
        </w:pBdr>
        <w:tabs>
          <w:tab w:val="left" w:pos="0"/>
          <w:tab w:val="left" w:pos="1701"/>
        </w:tabs>
        <w:spacing w:after="0" w:line="240" w:lineRule="auto"/>
        <w:ind w:left="567" w:firstLine="0"/>
        <w:rPr>
          <w:color w:val="000000"/>
        </w:rPr>
      </w:pPr>
    </w:p>
    <w:p w14:paraId="0C7E85C9" w14:textId="42B5D5FF" w:rsidR="00E51F63" w:rsidRPr="004D5F6A" w:rsidRDefault="00E51F63" w:rsidP="00E614FA">
      <w:pPr>
        <w:widowControl w:val="0"/>
        <w:pBdr>
          <w:top w:val="nil"/>
          <w:left w:val="nil"/>
          <w:bottom w:val="nil"/>
          <w:right w:val="nil"/>
          <w:between w:val="nil"/>
        </w:pBdr>
        <w:tabs>
          <w:tab w:val="left" w:pos="0"/>
          <w:tab w:val="left" w:pos="1701"/>
        </w:tabs>
        <w:spacing w:after="0" w:line="240" w:lineRule="auto"/>
        <w:ind w:left="567" w:firstLine="1134"/>
      </w:pPr>
      <w:r w:rsidRPr="004D5F6A">
        <w:rPr>
          <w:b/>
          <w:color w:val="000000"/>
        </w:rPr>
        <w:tab/>
        <w:t>Art</w:t>
      </w:r>
      <w:r w:rsidR="004167ED" w:rsidRPr="004D5F6A">
        <w:rPr>
          <w:b/>
          <w:color w:val="000000"/>
        </w:rPr>
        <w:t>.</w:t>
      </w:r>
      <w:r w:rsidRPr="004D5F6A">
        <w:rPr>
          <w:b/>
          <w:color w:val="000000"/>
        </w:rPr>
        <w:t xml:space="preserve"> 2º</w:t>
      </w:r>
      <w:r w:rsidR="004167ED" w:rsidRPr="004D5F6A">
        <w:rPr>
          <w:color w:val="000000"/>
        </w:rPr>
        <w:t xml:space="preserve"> </w:t>
      </w:r>
      <w:r w:rsidRPr="004D5F6A">
        <w:rPr>
          <w:color w:val="000000"/>
        </w:rPr>
        <w:t xml:space="preserve">Aprovar o Projeto do </w:t>
      </w:r>
      <w:r w:rsidR="00351083" w:rsidRPr="004D5F6A">
        <w:rPr>
          <w:color w:val="000000"/>
        </w:rPr>
        <w:t xml:space="preserve">Curso de Graduação em Engenharia de Software, </w:t>
      </w:r>
      <w:r w:rsidR="00A817DE" w:rsidRPr="004D5F6A">
        <w:rPr>
          <w:color w:val="000000"/>
        </w:rPr>
        <w:t xml:space="preserve">presencial, da Faculdade de Engenharia, do </w:t>
      </w:r>
      <w:r w:rsidR="00A817DE" w:rsidRPr="004D5F6A">
        <w:rPr>
          <w:i/>
          <w:iCs/>
          <w:color w:val="000000"/>
        </w:rPr>
        <w:t>Campus</w:t>
      </w:r>
      <w:r w:rsidR="00A817DE" w:rsidRPr="004D5F6A">
        <w:rPr>
          <w:color w:val="000000"/>
        </w:rPr>
        <w:t xml:space="preserve"> Universitário de Várzea Grande, da Universidade Federal de Mato Grosso,</w:t>
      </w:r>
      <w:r w:rsidR="00611C65" w:rsidRPr="004D5F6A">
        <w:rPr>
          <w:color w:val="000000"/>
        </w:rPr>
        <w:t xml:space="preserve"> com</w:t>
      </w:r>
      <w:r w:rsidRPr="004D5F6A">
        <w:t xml:space="preserve"> </w:t>
      </w:r>
      <w:r w:rsidR="00A817DE" w:rsidRPr="004D5F6A">
        <w:t>45 (quarenta e cinco) vagas</w:t>
      </w:r>
      <w:r w:rsidRPr="004D5F6A">
        <w:rPr>
          <w:color w:val="000000"/>
        </w:rPr>
        <w:t xml:space="preserve"> com entrada única</w:t>
      </w:r>
      <w:r w:rsidR="00D63B12" w:rsidRPr="004D5F6A">
        <w:rPr>
          <w:color w:val="000000"/>
        </w:rPr>
        <w:t>;</w:t>
      </w:r>
      <w:r w:rsidRPr="004D5F6A">
        <w:rPr>
          <w:color w:val="000000"/>
        </w:rPr>
        <w:t xml:space="preserve"> </w:t>
      </w:r>
      <w:r w:rsidR="00957AE4">
        <w:rPr>
          <w:color w:val="000000"/>
        </w:rPr>
        <w:t xml:space="preserve">a ser ofertado no turno matutino; </w:t>
      </w:r>
      <w:r w:rsidRPr="004D5F6A">
        <w:rPr>
          <w:color w:val="000000"/>
        </w:rPr>
        <w:t>Regime Acadêmico</w:t>
      </w:r>
      <w:r w:rsidR="00D63B12" w:rsidRPr="004D5F6A">
        <w:rPr>
          <w:color w:val="000000"/>
        </w:rPr>
        <w:t xml:space="preserve"> de</w:t>
      </w:r>
      <w:r w:rsidRPr="004D5F6A">
        <w:rPr>
          <w:color w:val="000000"/>
        </w:rPr>
        <w:t xml:space="preserve"> </w:t>
      </w:r>
      <w:r w:rsidR="00D63B12" w:rsidRPr="004D5F6A">
        <w:rPr>
          <w:color w:val="000000"/>
        </w:rPr>
        <w:t>C</w:t>
      </w:r>
      <w:r w:rsidRPr="004D5F6A">
        <w:rPr>
          <w:color w:val="000000"/>
        </w:rPr>
        <w:t xml:space="preserve">rédito </w:t>
      </w:r>
      <w:r w:rsidR="00D63B12" w:rsidRPr="004D5F6A">
        <w:rPr>
          <w:color w:val="000000"/>
        </w:rPr>
        <w:t>S</w:t>
      </w:r>
      <w:r w:rsidRPr="004D5F6A">
        <w:rPr>
          <w:color w:val="000000"/>
        </w:rPr>
        <w:t xml:space="preserve">emestral; com carga-horária total </w:t>
      </w:r>
      <w:r w:rsidRPr="004D5F6A">
        <w:t>de 3</w:t>
      </w:r>
      <w:r w:rsidR="00D63B12" w:rsidRPr="004D5F6A">
        <w:t>.</w:t>
      </w:r>
      <w:r w:rsidRPr="004D5F6A">
        <w:t>2</w:t>
      </w:r>
      <w:r w:rsidR="00B0165E" w:rsidRPr="004D5F6A">
        <w:t>80</w:t>
      </w:r>
      <w:r w:rsidRPr="004D5F6A">
        <w:t xml:space="preserve"> (três mil e duzentas</w:t>
      </w:r>
      <w:r w:rsidR="00B0165E" w:rsidRPr="004D5F6A">
        <w:t xml:space="preserve"> e oitenta</w:t>
      </w:r>
      <w:r w:rsidRPr="004D5F6A">
        <w:t>) horas, a ser integralizada, no mínimo, em 8 (oito) semestres e, no máximo, em 1</w:t>
      </w:r>
      <w:r w:rsidR="00931FE9" w:rsidRPr="004D5F6A">
        <w:t>2</w:t>
      </w:r>
      <w:r w:rsidRPr="004D5F6A">
        <w:t xml:space="preserve"> (d</w:t>
      </w:r>
      <w:r w:rsidR="00844F11" w:rsidRPr="004D5F6A">
        <w:t>oze</w:t>
      </w:r>
      <w:r w:rsidRPr="004D5F6A">
        <w:t xml:space="preserve">) semestres, conforme </w:t>
      </w:r>
      <w:r w:rsidR="00D63B12" w:rsidRPr="004D5F6A">
        <w:t>A</w:t>
      </w:r>
      <w:r w:rsidRPr="004D5F6A">
        <w:t xml:space="preserve">nexos I, II e III. </w:t>
      </w:r>
    </w:p>
    <w:p w14:paraId="6CDF152E" w14:textId="77777777" w:rsidR="009048A2" w:rsidRPr="004D5F6A" w:rsidRDefault="009048A2" w:rsidP="00E614FA">
      <w:pPr>
        <w:widowControl w:val="0"/>
        <w:pBdr>
          <w:top w:val="nil"/>
          <w:left w:val="nil"/>
          <w:bottom w:val="nil"/>
          <w:right w:val="nil"/>
          <w:between w:val="nil"/>
        </w:pBdr>
        <w:tabs>
          <w:tab w:val="left" w:pos="0"/>
          <w:tab w:val="left" w:pos="1701"/>
        </w:tabs>
        <w:spacing w:after="0" w:line="240" w:lineRule="auto"/>
        <w:ind w:left="567" w:firstLine="0"/>
      </w:pPr>
    </w:p>
    <w:p w14:paraId="7BB1E9F9" w14:textId="100D06CC" w:rsidR="00757818" w:rsidRPr="004D5F6A" w:rsidRDefault="00B42BE8" w:rsidP="00E614FA">
      <w:pPr>
        <w:widowControl w:val="0"/>
        <w:pBdr>
          <w:top w:val="nil"/>
          <w:left w:val="nil"/>
          <w:bottom w:val="nil"/>
          <w:right w:val="nil"/>
          <w:between w:val="nil"/>
        </w:pBdr>
        <w:tabs>
          <w:tab w:val="left" w:pos="0"/>
          <w:tab w:val="left" w:pos="1701"/>
        </w:tabs>
        <w:spacing w:after="0" w:line="240" w:lineRule="auto"/>
        <w:ind w:left="567" w:firstLine="1134"/>
        <w:rPr>
          <w:color w:val="000000"/>
        </w:rPr>
      </w:pPr>
      <w:r w:rsidRPr="004D5F6A">
        <w:rPr>
          <w:b/>
          <w:bCs/>
          <w:color w:val="000000"/>
        </w:rPr>
        <w:tab/>
      </w:r>
      <w:r w:rsidR="00E51F63" w:rsidRPr="004D5F6A">
        <w:rPr>
          <w:b/>
          <w:bCs/>
          <w:color w:val="000000"/>
        </w:rPr>
        <w:t>Art</w:t>
      </w:r>
      <w:r w:rsidR="00630848" w:rsidRPr="004D5F6A">
        <w:rPr>
          <w:b/>
          <w:bCs/>
          <w:color w:val="000000"/>
        </w:rPr>
        <w:t>.</w:t>
      </w:r>
      <w:r w:rsidR="00E51F63" w:rsidRPr="004D5F6A">
        <w:rPr>
          <w:b/>
          <w:bCs/>
          <w:color w:val="000000"/>
        </w:rPr>
        <w:t xml:space="preserve"> 3º</w:t>
      </w:r>
      <w:r w:rsidRPr="004D5F6A">
        <w:rPr>
          <w:color w:val="000000"/>
        </w:rPr>
        <w:t xml:space="preserve"> </w:t>
      </w:r>
      <w:r w:rsidR="00757818" w:rsidRPr="004D5F6A">
        <w:rPr>
          <w:color w:val="000000"/>
        </w:rPr>
        <w:t>A inclusão do Curso de Graduação em Engenharia de Software,</w:t>
      </w:r>
      <w:r w:rsidRPr="004D5F6A">
        <w:rPr>
          <w:color w:val="000000"/>
        </w:rPr>
        <w:t xml:space="preserve"> </w:t>
      </w:r>
      <w:r w:rsidR="00757818" w:rsidRPr="004D5F6A">
        <w:rPr>
          <w:color w:val="000000"/>
        </w:rPr>
        <w:t xml:space="preserve">bacharelado, </w:t>
      </w:r>
      <w:r w:rsidR="00A454F1" w:rsidRPr="004D5F6A">
        <w:rPr>
          <w:color w:val="000000"/>
        </w:rPr>
        <w:t xml:space="preserve">da Faculdade de Engenharia, </w:t>
      </w:r>
      <w:r w:rsidR="00757818" w:rsidRPr="004D5F6A">
        <w:rPr>
          <w:color w:val="000000"/>
        </w:rPr>
        <w:t xml:space="preserve">do </w:t>
      </w:r>
      <w:r w:rsidR="00757818" w:rsidRPr="004D5F6A">
        <w:rPr>
          <w:i/>
          <w:iCs/>
          <w:color w:val="000000"/>
        </w:rPr>
        <w:t>Campus</w:t>
      </w:r>
      <w:r w:rsidR="00757818" w:rsidRPr="004D5F6A">
        <w:rPr>
          <w:color w:val="000000"/>
        </w:rPr>
        <w:t xml:space="preserve"> Universitário de Várzea Grande, em processo seletivo fica</w:t>
      </w:r>
      <w:r w:rsidRPr="004D5F6A">
        <w:rPr>
          <w:color w:val="000000"/>
        </w:rPr>
        <w:t xml:space="preserve"> </w:t>
      </w:r>
      <w:r w:rsidR="00757818" w:rsidRPr="004D5F6A">
        <w:rPr>
          <w:color w:val="000000"/>
        </w:rPr>
        <w:t>condicionada ao atendimento cumulativo dos seguintes requisitos:</w:t>
      </w:r>
    </w:p>
    <w:p w14:paraId="1DF3F570" w14:textId="77777777" w:rsidR="00B42BE8" w:rsidRPr="004D5F6A" w:rsidRDefault="00B42BE8" w:rsidP="00B42BE8">
      <w:pPr>
        <w:widowControl w:val="0"/>
        <w:pBdr>
          <w:top w:val="nil"/>
          <w:left w:val="nil"/>
          <w:bottom w:val="nil"/>
          <w:right w:val="nil"/>
          <w:between w:val="nil"/>
        </w:pBdr>
        <w:tabs>
          <w:tab w:val="left" w:pos="0"/>
          <w:tab w:val="left" w:pos="1701"/>
        </w:tabs>
        <w:spacing w:after="0" w:line="240" w:lineRule="auto"/>
        <w:ind w:firstLine="0"/>
        <w:rPr>
          <w:color w:val="000000"/>
        </w:rPr>
      </w:pPr>
    </w:p>
    <w:p w14:paraId="7369ECBD" w14:textId="77777777" w:rsidR="00757818" w:rsidRPr="004D5F6A" w:rsidRDefault="00757818" w:rsidP="00B42BE8">
      <w:pPr>
        <w:widowControl w:val="0"/>
        <w:pBdr>
          <w:top w:val="nil"/>
          <w:left w:val="nil"/>
          <w:bottom w:val="nil"/>
          <w:right w:val="nil"/>
          <w:between w:val="nil"/>
        </w:pBdr>
        <w:tabs>
          <w:tab w:val="left" w:pos="0"/>
          <w:tab w:val="left" w:pos="1701"/>
        </w:tabs>
        <w:spacing w:after="0" w:line="240" w:lineRule="auto"/>
        <w:ind w:left="1701" w:firstLine="0"/>
        <w:rPr>
          <w:color w:val="000000"/>
        </w:rPr>
      </w:pPr>
      <w:r w:rsidRPr="004D5F6A">
        <w:rPr>
          <w:color w:val="000000"/>
        </w:rPr>
        <w:t xml:space="preserve">I – </w:t>
      </w:r>
      <w:proofErr w:type="gramStart"/>
      <w:r w:rsidRPr="004D5F6A">
        <w:rPr>
          <w:color w:val="000000"/>
        </w:rPr>
        <w:t>à</w:t>
      </w:r>
      <w:proofErr w:type="gramEnd"/>
      <w:r w:rsidRPr="004D5F6A">
        <w:rPr>
          <w:color w:val="000000"/>
        </w:rPr>
        <w:t xml:space="preserve"> comprovação, pelas instâncias competentes, da existência e da adequada disponibilização das condições mínimas de infraestrutura, de pessoal docente e técnico-administrativo, bem como da necessária previsão orçamentária para o pleno funcionamento do curso;</w:t>
      </w:r>
    </w:p>
    <w:p w14:paraId="68EB7670" w14:textId="77777777" w:rsidR="00B42BE8" w:rsidRPr="004D5F6A" w:rsidRDefault="00B42BE8" w:rsidP="00B42BE8">
      <w:pPr>
        <w:widowControl w:val="0"/>
        <w:pBdr>
          <w:top w:val="nil"/>
          <w:left w:val="nil"/>
          <w:bottom w:val="nil"/>
          <w:right w:val="nil"/>
          <w:between w:val="nil"/>
        </w:pBdr>
        <w:tabs>
          <w:tab w:val="left" w:pos="0"/>
          <w:tab w:val="left" w:pos="1701"/>
        </w:tabs>
        <w:spacing w:after="0" w:line="240" w:lineRule="auto"/>
        <w:ind w:left="1701" w:firstLine="0"/>
        <w:rPr>
          <w:color w:val="000000"/>
        </w:rPr>
      </w:pPr>
    </w:p>
    <w:p w14:paraId="41AC1575" w14:textId="77777777" w:rsidR="00757818" w:rsidRPr="004D5F6A" w:rsidRDefault="00757818" w:rsidP="00B42BE8">
      <w:pPr>
        <w:widowControl w:val="0"/>
        <w:pBdr>
          <w:top w:val="nil"/>
          <w:left w:val="nil"/>
          <w:bottom w:val="nil"/>
          <w:right w:val="nil"/>
          <w:between w:val="nil"/>
        </w:pBdr>
        <w:tabs>
          <w:tab w:val="left" w:pos="0"/>
          <w:tab w:val="left" w:pos="1701"/>
        </w:tabs>
        <w:spacing w:after="0" w:line="240" w:lineRule="auto"/>
        <w:ind w:left="1701" w:firstLine="0"/>
        <w:rPr>
          <w:color w:val="000000"/>
        </w:rPr>
      </w:pPr>
      <w:r w:rsidRPr="004D5F6A">
        <w:rPr>
          <w:color w:val="000000"/>
        </w:rPr>
        <w:t xml:space="preserve">II – </w:t>
      </w:r>
      <w:proofErr w:type="gramStart"/>
      <w:r w:rsidRPr="004D5F6A">
        <w:rPr>
          <w:color w:val="000000"/>
        </w:rPr>
        <w:t>à</w:t>
      </w:r>
      <w:proofErr w:type="gramEnd"/>
      <w:r w:rsidRPr="004D5F6A">
        <w:rPr>
          <w:color w:val="000000"/>
        </w:rPr>
        <w:t xml:space="preserve"> conclusão integral dos procedimentos regulatórios referentes à criação de curso de graduação fora de sede.</w:t>
      </w:r>
    </w:p>
    <w:p w14:paraId="6BF12F93" w14:textId="01BFFAA8" w:rsidR="00E51F63" w:rsidRPr="004D5F6A" w:rsidRDefault="00E51F63" w:rsidP="00757818">
      <w:pPr>
        <w:widowControl w:val="0"/>
        <w:pBdr>
          <w:top w:val="nil"/>
          <w:left w:val="nil"/>
          <w:bottom w:val="nil"/>
          <w:right w:val="nil"/>
          <w:between w:val="nil"/>
        </w:pBdr>
        <w:tabs>
          <w:tab w:val="left" w:pos="0"/>
          <w:tab w:val="left" w:pos="1701"/>
        </w:tabs>
        <w:spacing w:after="0" w:line="240" w:lineRule="auto"/>
        <w:ind w:firstLine="0"/>
      </w:pPr>
    </w:p>
    <w:p w14:paraId="33C8321A" w14:textId="2554AFEF" w:rsidR="00E614FA" w:rsidRPr="003B4D65" w:rsidRDefault="00E614FA" w:rsidP="00E614FA">
      <w:pPr>
        <w:ind w:firstLine="1701"/>
        <w:rPr>
          <w:b/>
          <w:bCs/>
        </w:rPr>
      </w:pPr>
      <w:r w:rsidRPr="003B4D65">
        <w:rPr>
          <w:b/>
        </w:rPr>
        <w:t>Art</w:t>
      </w:r>
      <w:r>
        <w:rPr>
          <w:b/>
        </w:rPr>
        <w:t>.</w:t>
      </w:r>
      <w:r w:rsidRPr="003B4D65">
        <w:rPr>
          <w:b/>
        </w:rPr>
        <w:t xml:space="preserve"> </w:t>
      </w:r>
      <w:r>
        <w:rPr>
          <w:b/>
        </w:rPr>
        <w:t>4</w:t>
      </w:r>
      <w:r w:rsidRPr="003B4D65">
        <w:rPr>
          <w:b/>
        </w:rPr>
        <w:t xml:space="preserve">º – </w:t>
      </w:r>
      <w:r w:rsidRPr="003B4D65">
        <w:t>Esta resolução entra em vigor a partir</w:t>
      </w:r>
      <w:r>
        <w:t xml:space="preserve"> desta data</w:t>
      </w:r>
      <w:r w:rsidRPr="003B4D65">
        <w:rPr>
          <w:b/>
          <w:bCs/>
        </w:rPr>
        <w:t>.</w:t>
      </w:r>
    </w:p>
    <w:p w14:paraId="2236D6B4" w14:textId="21D4BC95" w:rsidR="00E614FA" w:rsidRDefault="00E614FA" w:rsidP="00E614FA">
      <w:r>
        <w:lastRenderedPageBreak/>
        <w:t xml:space="preserve">Cuiabá, </w:t>
      </w:r>
      <w:r>
        <w:t>20</w:t>
      </w:r>
      <w:r>
        <w:t xml:space="preserve"> de</w:t>
      </w:r>
      <w:r>
        <w:t xml:space="preserve"> maio</w:t>
      </w:r>
      <w:r>
        <w:t xml:space="preserve"> de 2026.</w:t>
      </w:r>
    </w:p>
    <w:p w14:paraId="2CD78744" w14:textId="77777777" w:rsidR="00E614FA" w:rsidRDefault="00E614FA" w:rsidP="00E614FA">
      <w:pPr>
        <w:spacing w:after="0" w:line="240" w:lineRule="auto"/>
        <w:jc w:val="center"/>
        <w:rPr>
          <w:b/>
          <w:bCs/>
        </w:rPr>
      </w:pPr>
      <w:r>
        <w:rPr>
          <w:b/>
          <w:bCs/>
        </w:rPr>
        <w:t>Silvano Macedo Galvão</w:t>
      </w:r>
    </w:p>
    <w:p w14:paraId="636D074E" w14:textId="77777777" w:rsidR="00E614FA" w:rsidRDefault="00E614FA" w:rsidP="00E614FA">
      <w:pPr>
        <w:spacing w:after="0" w:line="240" w:lineRule="auto"/>
        <w:jc w:val="center"/>
        <w:rPr>
          <w:b/>
          <w:bCs/>
        </w:rPr>
      </w:pPr>
      <w:r>
        <w:t xml:space="preserve">Presidente, em exercício, do </w:t>
      </w:r>
      <w:proofErr w:type="spellStart"/>
      <w:r>
        <w:t>Consepe</w:t>
      </w:r>
      <w:proofErr w:type="spellEnd"/>
    </w:p>
    <w:p w14:paraId="68BE1FBD" w14:textId="77777777" w:rsidR="00E614FA" w:rsidRPr="003B4D65" w:rsidRDefault="00E614FA" w:rsidP="00E614FA">
      <w:pPr>
        <w:pStyle w:val="Normal-minuta"/>
        <w:rPr>
          <w:bCs/>
          <w:color w:val="auto"/>
        </w:rPr>
      </w:pPr>
    </w:p>
    <w:p w14:paraId="46B51EFB" w14:textId="77777777" w:rsidR="002605B0" w:rsidRPr="004D5F6A" w:rsidRDefault="002605B0" w:rsidP="00D63B12">
      <w:pPr>
        <w:ind w:firstLine="0"/>
        <w:sectPr w:rsidR="002605B0" w:rsidRPr="004D5F6A" w:rsidSect="00E614FA">
          <w:headerReference w:type="default" r:id="rId7"/>
          <w:footerReference w:type="default" r:id="rId8"/>
          <w:pgSz w:w="11906" w:h="16838"/>
          <w:pgMar w:top="1134" w:right="1134" w:bottom="1701" w:left="1701" w:header="709" w:footer="709" w:gutter="0"/>
          <w:cols w:space="720"/>
          <w:docGrid w:linePitch="326"/>
        </w:sectPr>
      </w:pPr>
    </w:p>
    <w:p w14:paraId="2D7256E1" w14:textId="77777777" w:rsidR="002605B0" w:rsidRPr="004D5F6A" w:rsidRDefault="002605B0" w:rsidP="005C6518">
      <w:pPr>
        <w:pStyle w:val="Ttulo1"/>
      </w:pPr>
      <w:r w:rsidRPr="004D5F6A">
        <w:lastRenderedPageBreak/>
        <w:t>ANEXO I – MATRIZ CURRICULAR</w:t>
      </w:r>
    </w:p>
    <w:p w14:paraId="761C897F" w14:textId="77777777" w:rsidR="009612BD" w:rsidRPr="004D5F6A" w:rsidRDefault="009612BD" w:rsidP="009612BD">
      <w:pPr>
        <w:tabs>
          <w:tab w:val="left" w:pos="993"/>
        </w:tabs>
        <w:suppressAutoHyphens/>
        <w:spacing w:after="0"/>
        <w:ind w:left="720" w:firstLine="0"/>
        <w:contextualSpacing/>
        <w:outlineLvl w:val="1"/>
        <w:rPr>
          <w:rFonts w:ascii="Arial" w:hAnsi="Arial" w:cs="Arial"/>
          <w:b/>
          <w:bCs/>
          <w:sz w:val="16"/>
          <w:szCs w:val="16"/>
          <w:lang w:eastAsia="zh-CN"/>
        </w:rPr>
      </w:pPr>
      <w:bookmarkStart w:id="1" w:name="_Hlk210222711"/>
    </w:p>
    <w:tbl>
      <w:tblPr>
        <w:tblW w:w="0" w:type="auto"/>
        <w:tblInd w:w="-5" w:type="dxa"/>
        <w:tblLayout w:type="fixed"/>
        <w:tblCellMar>
          <w:left w:w="70" w:type="dxa"/>
          <w:right w:w="70" w:type="dxa"/>
        </w:tblCellMar>
        <w:tblLook w:val="0000" w:firstRow="0" w:lastRow="0" w:firstColumn="0" w:lastColumn="0" w:noHBand="0" w:noVBand="0"/>
      </w:tblPr>
      <w:tblGrid>
        <w:gridCol w:w="615"/>
        <w:gridCol w:w="2618"/>
        <w:gridCol w:w="55"/>
        <w:gridCol w:w="1012"/>
        <w:gridCol w:w="65"/>
        <w:gridCol w:w="1184"/>
        <w:gridCol w:w="842"/>
        <w:gridCol w:w="842"/>
        <w:gridCol w:w="879"/>
        <w:gridCol w:w="879"/>
        <w:gridCol w:w="880"/>
        <w:gridCol w:w="876"/>
        <w:gridCol w:w="933"/>
        <w:gridCol w:w="1404"/>
        <w:gridCol w:w="1090"/>
      </w:tblGrid>
      <w:tr w:rsidR="009612BD" w:rsidRPr="004D5F6A" w14:paraId="4EC55550" w14:textId="77777777" w:rsidTr="00F85EAC">
        <w:trPr>
          <w:trHeight w:val="381"/>
          <w:tblHeader/>
        </w:trPr>
        <w:tc>
          <w:tcPr>
            <w:tcW w:w="615" w:type="dxa"/>
            <w:vMerge w:val="restart"/>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3FD3CB9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Núcleos *</w:t>
            </w:r>
          </w:p>
        </w:tc>
        <w:tc>
          <w:tcPr>
            <w:tcW w:w="2673"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3B37374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Componente Curricular Obrigatório</w:t>
            </w:r>
          </w:p>
        </w:tc>
        <w:tc>
          <w:tcPr>
            <w:tcW w:w="101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04F7DB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Natureza</w:t>
            </w:r>
          </w:p>
        </w:tc>
        <w:tc>
          <w:tcPr>
            <w:tcW w:w="1249"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149601A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U.A.</w:t>
            </w:r>
          </w:p>
        </w:tc>
        <w:tc>
          <w:tcPr>
            <w:tcW w:w="5198" w:type="dxa"/>
            <w:gridSpan w:val="6"/>
            <w:tcBorders>
              <w:top w:val="single" w:sz="4" w:space="0" w:color="000000"/>
              <w:left w:val="single" w:sz="4" w:space="0" w:color="000000"/>
              <w:bottom w:val="single" w:sz="4" w:space="0" w:color="000000"/>
              <w:right w:val="single" w:sz="4" w:space="0" w:color="000000"/>
            </w:tcBorders>
            <w:shd w:val="clear" w:color="auto" w:fill="F2F2F2"/>
            <w:vAlign w:val="center"/>
          </w:tcPr>
          <w:p w14:paraId="59C99A3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Carga Horária</w:t>
            </w:r>
          </w:p>
        </w:tc>
        <w:tc>
          <w:tcPr>
            <w:tcW w:w="933"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262EEFB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Créditos Totais</w:t>
            </w: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71AE823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Requisitos</w:t>
            </w:r>
          </w:p>
        </w:tc>
      </w:tr>
      <w:tr w:rsidR="009612BD" w:rsidRPr="004D5F6A" w14:paraId="18D8ADCE" w14:textId="77777777" w:rsidTr="00F85EAC">
        <w:trPr>
          <w:trHeight w:val="557"/>
          <w:tblHeader/>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0366AADE"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14B5C118"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101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BD834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Optativo/ Obrigatório</w:t>
            </w:r>
          </w:p>
        </w:tc>
        <w:tc>
          <w:tcPr>
            <w:tcW w:w="1249"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5061C7D4"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3C011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T</w:t>
            </w:r>
          </w:p>
        </w:tc>
        <w:tc>
          <w:tcPr>
            <w:tcW w:w="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302602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P</w:t>
            </w:r>
          </w:p>
        </w:tc>
        <w:tc>
          <w:tcPr>
            <w:tcW w:w="8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D2F12E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PAC</w:t>
            </w:r>
          </w:p>
        </w:tc>
        <w:tc>
          <w:tcPr>
            <w:tcW w:w="8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F603B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ECS</w:t>
            </w:r>
          </w:p>
        </w:tc>
        <w:tc>
          <w:tcPr>
            <w:tcW w:w="88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FA240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AEC</w:t>
            </w:r>
          </w:p>
        </w:tc>
        <w:tc>
          <w:tcPr>
            <w:tcW w:w="87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450D7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TOT</w:t>
            </w:r>
          </w:p>
        </w:tc>
        <w:tc>
          <w:tcPr>
            <w:tcW w:w="933"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4C23524B"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140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18F7F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Pré-requisito</w:t>
            </w:r>
          </w:p>
        </w:tc>
        <w:tc>
          <w:tcPr>
            <w:tcW w:w="109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EC9339" w14:textId="77777777" w:rsidR="009612BD" w:rsidRPr="004D5F6A" w:rsidRDefault="009612BD" w:rsidP="009612BD">
            <w:pPr>
              <w:suppressAutoHyphens/>
              <w:spacing w:after="0" w:line="240" w:lineRule="auto"/>
              <w:ind w:firstLine="0"/>
              <w:jc w:val="center"/>
              <w:rPr>
                <w:rFonts w:ascii="Arial" w:eastAsia="Arial" w:hAnsi="Arial" w:cs="Arial"/>
                <w:lang w:eastAsia="zh-CN"/>
              </w:rPr>
            </w:pPr>
            <w:proofErr w:type="spellStart"/>
            <w:r w:rsidRPr="004D5F6A">
              <w:rPr>
                <w:rFonts w:ascii="Arial" w:hAnsi="Arial" w:cs="Arial"/>
                <w:b/>
                <w:bCs/>
                <w:sz w:val="16"/>
                <w:szCs w:val="16"/>
                <w:lang w:eastAsia="zh-CN"/>
              </w:rPr>
              <w:t>Correquisito</w:t>
            </w:r>
            <w:proofErr w:type="spellEnd"/>
          </w:p>
        </w:tc>
      </w:tr>
      <w:tr w:rsidR="009612BD" w:rsidRPr="004D5F6A" w14:paraId="135BD5B8" w14:textId="77777777" w:rsidTr="00F85EAC">
        <w:trPr>
          <w:trHeight w:val="315"/>
        </w:trPr>
        <w:tc>
          <w:tcPr>
            <w:tcW w:w="615" w:type="dxa"/>
            <w:vMerge w:val="restart"/>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4B9075E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Núcleo Básico</w:t>
            </w:r>
          </w:p>
        </w:tc>
        <w:tc>
          <w:tcPr>
            <w:tcW w:w="2673" w:type="dxa"/>
            <w:gridSpan w:val="2"/>
            <w:tcBorders>
              <w:top w:val="single" w:sz="4" w:space="0" w:color="000000"/>
              <w:left w:val="single" w:sz="4" w:space="0" w:color="000000"/>
              <w:bottom w:val="single" w:sz="4" w:space="0" w:color="000000"/>
              <w:right w:val="single" w:sz="4" w:space="0" w:color="000000"/>
            </w:tcBorders>
            <w:vAlign w:val="center"/>
          </w:tcPr>
          <w:p w14:paraId="0006FB81"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Álgebra Linear</w:t>
            </w:r>
          </w:p>
        </w:tc>
        <w:tc>
          <w:tcPr>
            <w:tcW w:w="1012" w:type="dxa"/>
            <w:tcBorders>
              <w:top w:val="single" w:sz="4" w:space="0" w:color="000000"/>
              <w:left w:val="single" w:sz="4" w:space="0" w:color="000000"/>
              <w:bottom w:val="single" w:sz="4" w:space="0" w:color="000000"/>
              <w:right w:val="single" w:sz="4" w:space="0" w:color="000000"/>
            </w:tcBorders>
            <w:vAlign w:val="center"/>
          </w:tcPr>
          <w:p w14:paraId="26EB314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top w:val="single" w:sz="4" w:space="0" w:color="000000"/>
              <w:left w:val="single" w:sz="4" w:space="0" w:color="000000"/>
              <w:bottom w:val="single" w:sz="4" w:space="0" w:color="000000"/>
              <w:right w:val="single" w:sz="4" w:space="0" w:color="000000"/>
            </w:tcBorders>
            <w:vAlign w:val="center"/>
          </w:tcPr>
          <w:p w14:paraId="27CE00C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top w:val="single" w:sz="4" w:space="0" w:color="000000"/>
              <w:left w:val="single" w:sz="4" w:space="0" w:color="000000"/>
              <w:bottom w:val="single" w:sz="4" w:space="0" w:color="000000"/>
              <w:right w:val="single" w:sz="4" w:space="0" w:color="000000"/>
            </w:tcBorders>
            <w:vAlign w:val="center"/>
          </w:tcPr>
          <w:p w14:paraId="24FFC7A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842" w:type="dxa"/>
            <w:tcBorders>
              <w:top w:val="single" w:sz="4" w:space="0" w:color="000000"/>
              <w:left w:val="single" w:sz="4" w:space="0" w:color="000000"/>
              <w:bottom w:val="single" w:sz="4" w:space="0" w:color="000000"/>
              <w:right w:val="single" w:sz="4" w:space="0" w:color="000000"/>
            </w:tcBorders>
            <w:vAlign w:val="center"/>
          </w:tcPr>
          <w:p w14:paraId="039C105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152BA0F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45C9EE0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top w:val="single" w:sz="4" w:space="0" w:color="000000"/>
              <w:left w:val="single" w:sz="4" w:space="0" w:color="000000"/>
              <w:bottom w:val="single" w:sz="4" w:space="0" w:color="000000"/>
              <w:right w:val="single" w:sz="4" w:space="0" w:color="000000"/>
            </w:tcBorders>
            <w:vAlign w:val="center"/>
          </w:tcPr>
          <w:p w14:paraId="6EBD706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top w:val="single" w:sz="4" w:space="0" w:color="000000"/>
              <w:left w:val="single" w:sz="4" w:space="0" w:color="000000"/>
              <w:bottom w:val="single" w:sz="4" w:space="0" w:color="000000"/>
              <w:right w:val="single" w:sz="4" w:space="0" w:color="000000"/>
            </w:tcBorders>
            <w:vAlign w:val="center"/>
          </w:tcPr>
          <w:p w14:paraId="748D6AB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top w:val="single" w:sz="4" w:space="0" w:color="000000"/>
              <w:left w:val="single" w:sz="4" w:space="0" w:color="000000"/>
              <w:bottom w:val="single" w:sz="4" w:space="0" w:color="000000"/>
              <w:right w:val="single" w:sz="4" w:space="0" w:color="000000"/>
            </w:tcBorders>
            <w:vAlign w:val="center"/>
          </w:tcPr>
          <w:p w14:paraId="7044E0B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top w:val="single" w:sz="4" w:space="0" w:color="000000"/>
              <w:left w:val="single" w:sz="4" w:space="0" w:color="000000"/>
              <w:bottom w:val="single" w:sz="4" w:space="0" w:color="000000"/>
              <w:right w:val="single" w:sz="4" w:space="0" w:color="000000"/>
            </w:tcBorders>
            <w:vAlign w:val="center"/>
          </w:tcPr>
          <w:p w14:paraId="1D6D1F9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top w:val="single" w:sz="4" w:space="0" w:color="000000"/>
              <w:left w:val="single" w:sz="4" w:space="0" w:color="000000"/>
              <w:bottom w:val="single" w:sz="4" w:space="0" w:color="000000"/>
              <w:right w:val="single" w:sz="4" w:space="0" w:color="000000"/>
            </w:tcBorders>
            <w:vAlign w:val="center"/>
          </w:tcPr>
          <w:p w14:paraId="7E62120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626F2259"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4522A885" w14:textId="77777777" w:rsidR="009612BD" w:rsidRPr="004D5F6A" w:rsidRDefault="009612BD" w:rsidP="009612BD">
            <w:pPr>
              <w:suppressAutoHyphens/>
              <w:snapToGrid w:val="0"/>
              <w:spacing w:after="0" w:line="240" w:lineRule="auto"/>
              <w:ind w:firstLine="0"/>
              <w:jc w:val="center"/>
              <w:rPr>
                <w:rFonts w:ascii="Arial" w:hAnsi="Arial" w:cs="Arial"/>
                <w:b/>
                <w:bCs/>
                <w:sz w:val="16"/>
                <w:szCs w:val="16"/>
                <w:lang w:eastAsia="zh-CN"/>
              </w:rPr>
            </w:pPr>
          </w:p>
        </w:tc>
        <w:tc>
          <w:tcPr>
            <w:tcW w:w="2673" w:type="dxa"/>
            <w:gridSpan w:val="2"/>
            <w:tcBorders>
              <w:left w:val="single" w:sz="4" w:space="0" w:color="000000"/>
              <w:bottom w:val="single" w:sz="4" w:space="0" w:color="000000"/>
              <w:right w:val="single" w:sz="4" w:space="0" w:color="000000"/>
            </w:tcBorders>
            <w:vAlign w:val="center"/>
          </w:tcPr>
          <w:p w14:paraId="5DA7C464"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Algoritmos e Estruturas de Dados I</w:t>
            </w:r>
          </w:p>
        </w:tc>
        <w:tc>
          <w:tcPr>
            <w:tcW w:w="1012" w:type="dxa"/>
            <w:tcBorders>
              <w:left w:val="single" w:sz="4" w:space="0" w:color="000000"/>
              <w:bottom w:val="single" w:sz="4" w:space="0" w:color="000000"/>
              <w:right w:val="single" w:sz="4" w:space="0" w:color="000000"/>
            </w:tcBorders>
            <w:vAlign w:val="center"/>
          </w:tcPr>
          <w:p w14:paraId="0826148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37ED937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303E5C8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842" w:type="dxa"/>
            <w:tcBorders>
              <w:left w:val="single" w:sz="4" w:space="0" w:color="000000"/>
              <w:bottom w:val="single" w:sz="4" w:space="0" w:color="000000"/>
              <w:right w:val="single" w:sz="4" w:space="0" w:color="000000"/>
            </w:tcBorders>
            <w:vAlign w:val="center"/>
          </w:tcPr>
          <w:p w14:paraId="6371426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879" w:type="dxa"/>
            <w:tcBorders>
              <w:left w:val="single" w:sz="4" w:space="0" w:color="000000"/>
              <w:bottom w:val="single" w:sz="4" w:space="0" w:color="000000"/>
              <w:right w:val="single" w:sz="4" w:space="0" w:color="000000"/>
            </w:tcBorders>
            <w:vAlign w:val="center"/>
          </w:tcPr>
          <w:p w14:paraId="0B0E01B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336503E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45538BC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31257F5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0692519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36500D4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lang w:eastAsia="zh-CN"/>
              </w:rPr>
              <w:t>-</w:t>
            </w:r>
          </w:p>
        </w:tc>
        <w:tc>
          <w:tcPr>
            <w:tcW w:w="1090" w:type="dxa"/>
            <w:tcBorders>
              <w:left w:val="single" w:sz="4" w:space="0" w:color="000000"/>
              <w:bottom w:val="single" w:sz="4" w:space="0" w:color="000000"/>
              <w:right w:val="single" w:sz="4" w:space="0" w:color="000000"/>
            </w:tcBorders>
            <w:vAlign w:val="center"/>
          </w:tcPr>
          <w:p w14:paraId="381A425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lang w:eastAsia="zh-CN"/>
              </w:rPr>
              <w:t>-</w:t>
            </w:r>
          </w:p>
        </w:tc>
      </w:tr>
      <w:tr w:rsidR="009612BD" w:rsidRPr="004D5F6A" w14:paraId="53D34C7D"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5C859303"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top w:val="single" w:sz="4" w:space="0" w:color="000000"/>
              <w:left w:val="single" w:sz="4" w:space="0" w:color="000000"/>
              <w:bottom w:val="single" w:sz="4" w:space="0" w:color="000000"/>
              <w:right w:val="single" w:sz="4" w:space="0" w:color="000000"/>
            </w:tcBorders>
            <w:vAlign w:val="center"/>
          </w:tcPr>
          <w:p w14:paraId="0B65BC66"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Cálculo I</w:t>
            </w:r>
          </w:p>
        </w:tc>
        <w:tc>
          <w:tcPr>
            <w:tcW w:w="1012" w:type="dxa"/>
            <w:tcBorders>
              <w:top w:val="single" w:sz="4" w:space="0" w:color="000000"/>
              <w:left w:val="single" w:sz="4" w:space="0" w:color="000000"/>
              <w:bottom w:val="single" w:sz="4" w:space="0" w:color="000000"/>
              <w:right w:val="single" w:sz="4" w:space="0" w:color="000000"/>
            </w:tcBorders>
            <w:vAlign w:val="center"/>
          </w:tcPr>
          <w:p w14:paraId="58F9548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top w:val="single" w:sz="4" w:space="0" w:color="000000"/>
              <w:left w:val="single" w:sz="4" w:space="0" w:color="000000"/>
              <w:bottom w:val="single" w:sz="4" w:space="0" w:color="000000"/>
              <w:right w:val="single" w:sz="4" w:space="0" w:color="000000"/>
            </w:tcBorders>
            <w:vAlign w:val="center"/>
          </w:tcPr>
          <w:p w14:paraId="702C466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top w:val="single" w:sz="4" w:space="0" w:color="000000"/>
              <w:left w:val="single" w:sz="4" w:space="0" w:color="000000"/>
              <w:bottom w:val="single" w:sz="4" w:space="0" w:color="000000"/>
              <w:right w:val="single" w:sz="4" w:space="0" w:color="000000"/>
            </w:tcBorders>
            <w:vAlign w:val="center"/>
          </w:tcPr>
          <w:p w14:paraId="6D95162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96</w:t>
            </w:r>
          </w:p>
        </w:tc>
        <w:tc>
          <w:tcPr>
            <w:tcW w:w="842" w:type="dxa"/>
            <w:tcBorders>
              <w:top w:val="single" w:sz="4" w:space="0" w:color="000000"/>
              <w:left w:val="single" w:sz="4" w:space="0" w:color="000000"/>
              <w:bottom w:val="single" w:sz="4" w:space="0" w:color="000000"/>
              <w:right w:val="single" w:sz="4" w:space="0" w:color="000000"/>
            </w:tcBorders>
            <w:vAlign w:val="center"/>
          </w:tcPr>
          <w:p w14:paraId="0B8006C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4990B8B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500B15B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top w:val="single" w:sz="4" w:space="0" w:color="000000"/>
              <w:left w:val="single" w:sz="4" w:space="0" w:color="000000"/>
              <w:bottom w:val="single" w:sz="4" w:space="0" w:color="000000"/>
              <w:right w:val="single" w:sz="4" w:space="0" w:color="000000"/>
            </w:tcBorders>
            <w:vAlign w:val="center"/>
          </w:tcPr>
          <w:p w14:paraId="544C705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top w:val="single" w:sz="4" w:space="0" w:color="000000"/>
              <w:left w:val="single" w:sz="4" w:space="0" w:color="000000"/>
              <w:bottom w:val="single" w:sz="4" w:space="0" w:color="000000"/>
              <w:right w:val="single" w:sz="4" w:space="0" w:color="000000"/>
            </w:tcBorders>
            <w:vAlign w:val="center"/>
          </w:tcPr>
          <w:p w14:paraId="137E53D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96</w:t>
            </w:r>
          </w:p>
        </w:tc>
        <w:tc>
          <w:tcPr>
            <w:tcW w:w="933" w:type="dxa"/>
            <w:tcBorders>
              <w:top w:val="single" w:sz="4" w:space="0" w:color="000000"/>
              <w:left w:val="single" w:sz="4" w:space="0" w:color="000000"/>
              <w:bottom w:val="single" w:sz="4" w:space="0" w:color="000000"/>
              <w:right w:val="single" w:sz="4" w:space="0" w:color="000000"/>
            </w:tcBorders>
            <w:vAlign w:val="center"/>
          </w:tcPr>
          <w:p w14:paraId="7062DBE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w:t>
            </w:r>
          </w:p>
        </w:tc>
        <w:tc>
          <w:tcPr>
            <w:tcW w:w="1404" w:type="dxa"/>
            <w:tcBorders>
              <w:top w:val="single" w:sz="4" w:space="0" w:color="000000"/>
              <w:left w:val="single" w:sz="4" w:space="0" w:color="000000"/>
              <w:bottom w:val="single" w:sz="4" w:space="0" w:color="000000"/>
              <w:right w:val="single" w:sz="4" w:space="0" w:color="000000"/>
            </w:tcBorders>
            <w:vAlign w:val="center"/>
          </w:tcPr>
          <w:p w14:paraId="1B9A4E3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top w:val="single" w:sz="4" w:space="0" w:color="000000"/>
              <w:left w:val="single" w:sz="4" w:space="0" w:color="000000"/>
              <w:bottom w:val="single" w:sz="4" w:space="0" w:color="000000"/>
              <w:right w:val="single" w:sz="4" w:space="0" w:color="000000"/>
            </w:tcBorders>
            <w:vAlign w:val="center"/>
          </w:tcPr>
          <w:p w14:paraId="09B730A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6999725B"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6C2A49F9"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top w:val="single" w:sz="4" w:space="0" w:color="000000"/>
              <w:left w:val="single" w:sz="4" w:space="0" w:color="000000"/>
              <w:bottom w:val="single" w:sz="4" w:space="0" w:color="000000"/>
              <w:right w:val="single" w:sz="4" w:space="0" w:color="000000"/>
            </w:tcBorders>
            <w:vAlign w:val="center"/>
          </w:tcPr>
          <w:p w14:paraId="2D64CB3F"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Ciência, Tecnologia e Sociedade</w:t>
            </w:r>
          </w:p>
        </w:tc>
        <w:tc>
          <w:tcPr>
            <w:tcW w:w="1012" w:type="dxa"/>
            <w:tcBorders>
              <w:top w:val="single" w:sz="4" w:space="0" w:color="000000"/>
              <w:left w:val="single" w:sz="4" w:space="0" w:color="000000"/>
              <w:bottom w:val="single" w:sz="4" w:space="0" w:color="000000"/>
              <w:right w:val="single" w:sz="4" w:space="0" w:color="000000"/>
            </w:tcBorders>
            <w:vAlign w:val="center"/>
          </w:tcPr>
          <w:p w14:paraId="0ED5F80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top w:val="single" w:sz="4" w:space="0" w:color="000000"/>
              <w:left w:val="single" w:sz="4" w:space="0" w:color="000000"/>
              <w:bottom w:val="single" w:sz="4" w:space="0" w:color="000000"/>
              <w:right w:val="single" w:sz="4" w:space="0" w:color="000000"/>
            </w:tcBorders>
            <w:vAlign w:val="center"/>
          </w:tcPr>
          <w:p w14:paraId="419994C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top w:val="single" w:sz="4" w:space="0" w:color="000000"/>
              <w:left w:val="single" w:sz="4" w:space="0" w:color="000000"/>
              <w:bottom w:val="single" w:sz="4" w:space="0" w:color="000000"/>
              <w:right w:val="single" w:sz="4" w:space="0" w:color="000000"/>
            </w:tcBorders>
            <w:vAlign w:val="center"/>
          </w:tcPr>
          <w:p w14:paraId="3BECE3B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top w:val="single" w:sz="4" w:space="0" w:color="000000"/>
              <w:left w:val="single" w:sz="4" w:space="0" w:color="000000"/>
              <w:bottom w:val="single" w:sz="4" w:space="0" w:color="000000"/>
              <w:right w:val="single" w:sz="4" w:space="0" w:color="000000"/>
            </w:tcBorders>
            <w:vAlign w:val="center"/>
          </w:tcPr>
          <w:p w14:paraId="09E8CC6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42F58A7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60CDE04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top w:val="single" w:sz="4" w:space="0" w:color="000000"/>
              <w:left w:val="single" w:sz="4" w:space="0" w:color="000000"/>
              <w:bottom w:val="single" w:sz="4" w:space="0" w:color="000000"/>
              <w:right w:val="single" w:sz="4" w:space="0" w:color="000000"/>
            </w:tcBorders>
            <w:vAlign w:val="center"/>
          </w:tcPr>
          <w:p w14:paraId="5521F6F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top w:val="single" w:sz="4" w:space="0" w:color="000000"/>
              <w:left w:val="single" w:sz="4" w:space="0" w:color="000000"/>
              <w:bottom w:val="single" w:sz="4" w:space="0" w:color="000000"/>
              <w:right w:val="single" w:sz="4" w:space="0" w:color="000000"/>
            </w:tcBorders>
            <w:vAlign w:val="center"/>
          </w:tcPr>
          <w:p w14:paraId="130BF5D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933" w:type="dxa"/>
            <w:tcBorders>
              <w:top w:val="single" w:sz="4" w:space="0" w:color="000000"/>
              <w:left w:val="single" w:sz="4" w:space="0" w:color="000000"/>
              <w:bottom w:val="single" w:sz="4" w:space="0" w:color="000000"/>
              <w:right w:val="single" w:sz="4" w:space="0" w:color="000000"/>
            </w:tcBorders>
            <w:vAlign w:val="center"/>
          </w:tcPr>
          <w:p w14:paraId="4CE1FA1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2</w:t>
            </w:r>
          </w:p>
        </w:tc>
        <w:tc>
          <w:tcPr>
            <w:tcW w:w="1404" w:type="dxa"/>
            <w:tcBorders>
              <w:top w:val="single" w:sz="4" w:space="0" w:color="000000"/>
              <w:left w:val="single" w:sz="4" w:space="0" w:color="000000"/>
              <w:bottom w:val="single" w:sz="4" w:space="0" w:color="000000"/>
              <w:right w:val="single" w:sz="4" w:space="0" w:color="000000"/>
            </w:tcBorders>
            <w:vAlign w:val="center"/>
          </w:tcPr>
          <w:p w14:paraId="1445044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top w:val="single" w:sz="4" w:space="0" w:color="000000"/>
              <w:left w:val="single" w:sz="4" w:space="0" w:color="000000"/>
              <w:bottom w:val="single" w:sz="4" w:space="0" w:color="000000"/>
              <w:right w:val="single" w:sz="4" w:space="0" w:color="000000"/>
            </w:tcBorders>
            <w:vAlign w:val="center"/>
          </w:tcPr>
          <w:p w14:paraId="36C2C8A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3FE35B75"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3EC50146"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top w:val="single" w:sz="4" w:space="0" w:color="000000"/>
              <w:left w:val="single" w:sz="4" w:space="0" w:color="000000"/>
              <w:bottom w:val="single" w:sz="4" w:space="0" w:color="000000"/>
              <w:right w:val="single" w:sz="4" w:space="0" w:color="000000"/>
            </w:tcBorders>
            <w:vAlign w:val="center"/>
          </w:tcPr>
          <w:p w14:paraId="26CEA9B5"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Escrita Científica</w:t>
            </w:r>
          </w:p>
        </w:tc>
        <w:tc>
          <w:tcPr>
            <w:tcW w:w="1012" w:type="dxa"/>
            <w:tcBorders>
              <w:top w:val="single" w:sz="4" w:space="0" w:color="000000"/>
              <w:left w:val="single" w:sz="4" w:space="0" w:color="000000"/>
              <w:bottom w:val="single" w:sz="4" w:space="0" w:color="000000"/>
              <w:right w:val="single" w:sz="4" w:space="0" w:color="000000"/>
            </w:tcBorders>
            <w:vAlign w:val="center"/>
          </w:tcPr>
          <w:p w14:paraId="61513EF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top w:val="single" w:sz="4" w:space="0" w:color="000000"/>
              <w:left w:val="single" w:sz="4" w:space="0" w:color="000000"/>
              <w:bottom w:val="single" w:sz="4" w:space="0" w:color="000000"/>
              <w:right w:val="single" w:sz="4" w:space="0" w:color="000000"/>
            </w:tcBorders>
            <w:vAlign w:val="center"/>
          </w:tcPr>
          <w:p w14:paraId="04E9B57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top w:val="single" w:sz="4" w:space="0" w:color="000000"/>
              <w:left w:val="single" w:sz="4" w:space="0" w:color="000000"/>
              <w:bottom w:val="single" w:sz="4" w:space="0" w:color="000000"/>
              <w:right w:val="single" w:sz="4" w:space="0" w:color="000000"/>
            </w:tcBorders>
            <w:vAlign w:val="center"/>
          </w:tcPr>
          <w:p w14:paraId="14E37C5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842" w:type="dxa"/>
            <w:tcBorders>
              <w:top w:val="single" w:sz="4" w:space="0" w:color="000000"/>
              <w:left w:val="single" w:sz="4" w:space="0" w:color="000000"/>
              <w:bottom w:val="single" w:sz="4" w:space="0" w:color="000000"/>
              <w:right w:val="single" w:sz="4" w:space="0" w:color="000000"/>
            </w:tcBorders>
            <w:vAlign w:val="center"/>
          </w:tcPr>
          <w:p w14:paraId="76269F0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42AEAB1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41E5DD4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top w:val="single" w:sz="4" w:space="0" w:color="000000"/>
              <w:left w:val="single" w:sz="4" w:space="0" w:color="000000"/>
              <w:bottom w:val="single" w:sz="4" w:space="0" w:color="000000"/>
              <w:right w:val="single" w:sz="4" w:space="0" w:color="000000"/>
            </w:tcBorders>
            <w:vAlign w:val="center"/>
          </w:tcPr>
          <w:p w14:paraId="2A66E3C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top w:val="single" w:sz="4" w:space="0" w:color="000000"/>
              <w:left w:val="single" w:sz="4" w:space="0" w:color="000000"/>
              <w:bottom w:val="single" w:sz="4" w:space="0" w:color="000000"/>
              <w:right w:val="single" w:sz="4" w:space="0" w:color="000000"/>
            </w:tcBorders>
            <w:vAlign w:val="center"/>
          </w:tcPr>
          <w:p w14:paraId="483D343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top w:val="single" w:sz="4" w:space="0" w:color="000000"/>
              <w:left w:val="single" w:sz="4" w:space="0" w:color="000000"/>
              <w:bottom w:val="single" w:sz="4" w:space="0" w:color="000000"/>
              <w:right w:val="single" w:sz="4" w:space="0" w:color="000000"/>
            </w:tcBorders>
            <w:vAlign w:val="center"/>
          </w:tcPr>
          <w:p w14:paraId="6F09038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top w:val="single" w:sz="4" w:space="0" w:color="000000"/>
              <w:left w:val="single" w:sz="4" w:space="0" w:color="000000"/>
              <w:bottom w:val="single" w:sz="4" w:space="0" w:color="000000"/>
              <w:right w:val="single" w:sz="4" w:space="0" w:color="000000"/>
            </w:tcBorders>
            <w:vAlign w:val="center"/>
          </w:tcPr>
          <w:p w14:paraId="47D98BA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top w:val="single" w:sz="4" w:space="0" w:color="000000"/>
              <w:left w:val="single" w:sz="4" w:space="0" w:color="000000"/>
              <w:bottom w:val="single" w:sz="4" w:space="0" w:color="000000"/>
              <w:right w:val="single" w:sz="4" w:space="0" w:color="000000"/>
            </w:tcBorders>
            <w:vAlign w:val="center"/>
          </w:tcPr>
          <w:p w14:paraId="7FCEE99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3BFA3DB3"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1038740B"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60C889FC"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Fundamentos do Direito Digital</w:t>
            </w:r>
          </w:p>
        </w:tc>
        <w:tc>
          <w:tcPr>
            <w:tcW w:w="1012" w:type="dxa"/>
            <w:tcBorders>
              <w:left w:val="single" w:sz="4" w:space="0" w:color="000000"/>
              <w:bottom w:val="single" w:sz="4" w:space="0" w:color="000000"/>
              <w:right w:val="single" w:sz="4" w:space="0" w:color="000000"/>
            </w:tcBorders>
            <w:vAlign w:val="center"/>
          </w:tcPr>
          <w:p w14:paraId="0862670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4217799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19A188D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842" w:type="dxa"/>
            <w:tcBorders>
              <w:left w:val="single" w:sz="4" w:space="0" w:color="000000"/>
              <w:bottom w:val="single" w:sz="4" w:space="0" w:color="000000"/>
              <w:right w:val="single" w:sz="4" w:space="0" w:color="000000"/>
            </w:tcBorders>
            <w:vAlign w:val="center"/>
          </w:tcPr>
          <w:p w14:paraId="650AEC1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6F109F6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6BBFF2D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3DD49D7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20AAADD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933" w:type="dxa"/>
            <w:tcBorders>
              <w:left w:val="single" w:sz="4" w:space="0" w:color="000000"/>
              <w:bottom w:val="single" w:sz="4" w:space="0" w:color="000000"/>
              <w:right w:val="single" w:sz="4" w:space="0" w:color="000000"/>
            </w:tcBorders>
            <w:vAlign w:val="center"/>
          </w:tcPr>
          <w:p w14:paraId="4EDBB40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2</w:t>
            </w:r>
          </w:p>
        </w:tc>
        <w:tc>
          <w:tcPr>
            <w:tcW w:w="1404" w:type="dxa"/>
            <w:tcBorders>
              <w:left w:val="single" w:sz="4" w:space="0" w:color="000000"/>
              <w:bottom w:val="single" w:sz="4" w:space="0" w:color="000000"/>
              <w:right w:val="single" w:sz="4" w:space="0" w:color="000000"/>
            </w:tcBorders>
            <w:vAlign w:val="center"/>
          </w:tcPr>
          <w:p w14:paraId="5D96166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90" w:type="dxa"/>
            <w:tcBorders>
              <w:left w:val="single" w:sz="4" w:space="0" w:color="000000"/>
              <w:bottom w:val="single" w:sz="4" w:space="0" w:color="000000"/>
              <w:right w:val="single" w:sz="4" w:space="0" w:color="000000"/>
            </w:tcBorders>
            <w:vAlign w:val="center"/>
          </w:tcPr>
          <w:p w14:paraId="61E57D0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612BD" w:rsidRPr="004D5F6A" w14:paraId="70FE78F9"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0A1DD2CC"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top w:val="single" w:sz="4" w:space="0" w:color="000000"/>
              <w:left w:val="single" w:sz="4" w:space="0" w:color="000000"/>
              <w:bottom w:val="single" w:sz="4" w:space="0" w:color="000000"/>
              <w:right w:val="single" w:sz="4" w:space="0" w:color="000000"/>
            </w:tcBorders>
            <w:vAlign w:val="center"/>
          </w:tcPr>
          <w:p w14:paraId="352C9CA0"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Matemática Discreta</w:t>
            </w:r>
          </w:p>
        </w:tc>
        <w:tc>
          <w:tcPr>
            <w:tcW w:w="1012" w:type="dxa"/>
            <w:tcBorders>
              <w:top w:val="single" w:sz="4" w:space="0" w:color="000000"/>
              <w:left w:val="single" w:sz="4" w:space="0" w:color="000000"/>
              <w:bottom w:val="single" w:sz="4" w:space="0" w:color="000000"/>
              <w:right w:val="single" w:sz="4" w:space="0" w:color="000000"/>
            </w:tcBorders>
            <w:vAlign w:val="center"/>
          </w:tcPr>
          <w:p w14:paraId="0B8168A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top w:val="single" w:sz="4" w:space="0" w:color="000000"/>
              <w:left w:val="single" w:sz="4" w:space="0" w:color="000000"/>
              <w:bottom w:val="single" w:sz="4" w:space="0" w:color="000000"/>
              <w:right w:val="single" w:sz="4" w:space="0" w:color="000000"/>
            </w:tcBorders>
            <w:vAlign w:val="center"/>
          </w:tcPr>
          <w:p w14:paraId="7E99009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top w:val="single" w:sz="4" w:space="0" w:color="000000"/>
              <w:left w:val="single" w:sz="4" w:space="0" w:color="000000"/>
              <w:bottom w:val="single" w:sz="4" w:space="0" w:color="000000"/>
              <w:right w:val="single" w:sz="4" w:space="0" w:color="000000"/>
            </w:tcBorders>
            <w:vAlign w:val="center"/>
          </w:tcPr>
          <w:p w14:paraId="4EB9BCD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842" w:type="dxa"/>
            <w:tcBorders>
              <w:top w:val="single" w:sz="4" w:space="0" w:color="000000"/>
              <w:left w:val="single" w:sz="4" w:space="0" w:color="000000"/>
              <w:bottom w:val="single" w:sz="4" w:space="0" w:color="000000"/>
              <w:right w:val="single" w:sz="4" w:space="0" w:color="000000"/>
            </w:tcBorders>
            <w:vAlign w:val="center"/>
          </w:tcPr>
          <w:p w14:paraId="468D448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348A445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376C5C8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top w:val="single" w:sz="4" w:space="0" w:color="000000"/>
              <w:left w:val="single" w:sz="4" w:space="0" w:color="000000"/>
              <w:bottom w:val="single" w:sz="4" w:space="0" w:color="000000"/>
              <w:right w:val="single" w:sz="4" w:space="0" w:color="000000"/>
            </w:tcBorders>
            <w:vAlign w:val="center"/>
          </w:tcPr>
          <w:p w14:paraId="532767B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top w:val="single" w:sz="4" w:space="0" w:color="000000"/>
              <w:left w:val="single" w:sz="4" w:space="0" w:color="000000"/>
              <w:bottom w:val="single" w:sz="4" w:space="0" w:color="000000"/>
              <w:right w:val="single" w:sz="4" w:space="0" w:color="000000"/>
            </w:tcBorders>
            <w:vAlign w:val="center"/>
          </w:tcPr>
          <w:p w14:paraId="29C3815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top w:val="single" w:sz="4" w:space="0" w:color="000000"/>
              <w:left w:val="single" w:sz="4" w:space="0" w:color="000000"/>
              <w:bottom w:val="single" w:sz="4" w:space="0" w:color="000000"/>
              <w:right w:val="single" w:sz="4" w:space="0" w:color="000000"/>
            </w:tcBorders>
            <w:vAlign w:val="center"/>
          </w:tcPr>
          <w:p w14:paraId="4C45017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top w:val="single" w:sz="4" w:space="0" w:color="000000"/>
              <w:left w:val="single" w:sz="4" w:space="0" w:color="000000"/>
              <w:bottom w:val="single" w:sz="4" w:space="0" w:color="000000"/>
              <w:right w:val="single" w:sz="4" w:space="0" w:color="000000"/>
            </w:tcBorders>
            <w:vAlign w:val="center"/>
          </w:tcPr>
          <w:p w14:paraId="0E5590B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top w:val="single" w:sz="4" w:space="0" w:color="000000"/>
              <w:left w:val="single" w:sz="4" w:space="0" w:color="000000"/>
              <w:bottom w:val="single" w:sz="4" w:space="0" w:color="000000"/>
              <w:right w:val="single" w:sz="4" w:space="0" w:color="000000"/>
            </w:tcBorders>
            <w:vAlign w:val="center"/>
          </w:tcPr>
          <w:p w14:paraId="039E751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03F297F7" w14:textId="77777777" w:rsidTr="00F85EAC">
        <w:trPr>
          <w:trHeight w:val="315"/>
        </w:trPr>
        <w:tc>
          <w:tcPr>
            <w:tcW w:w="5549" w:type="dxa"/>
            <w:gridSpan w:val="6"/>
            <w:tcBorders>
              <w:top w:val="single" w:sz="4" w:space="0" w:color="000000"/>
              <w:left w:val="single" w:sz="4" w:space="0" w:color="000000"/>
              <w:bottom w:val="single" w:sz="4" w:space="0" w:color="000000"/>
              <w:right w:val="single" w:sz="4" w:space="0" w:color="000000"/>
            </w:tcBorders>
            <w:shd w:val="clear" w:color="auto" w:fill="F2F2F2"/>
            <w:vAlign w:val="center"/>
          </w:tcPr>
          <w:p w14:paraId="6D73DA32" w14:textId="77777777" w:rsidR="009612BD" w:rsidRPr="004D5F6A" w:rsidRDefault="009612BD" w:rsidP="009612BD">
            <w:pPr>
              <w:suppressAutoHyphens/>
              <w:spacing w:after="0" w:line="240" w:lineRule="auto"/>
              <w:ind w:firstLine="0"/>
              <w:rPr>
                <w:rFonts w:ascii="Arial" w:eastAsia="Arial" w:hAnsi="Arial" w:cs="Arial"/>
                <w:lang w:eastAsia="zh-CN"/>
              </w:rPr>
            </w:pPr>
            <w:r w:rsidRPr="004D5F6A">
              <w:rPr>
                <w:rFonts w:ascii="Arial" w:hAnsi="Arial" w:cs="Arial"/>
                <w:b/>
                <w:bCs/>
                <w:sz w:val="16"/>
                <w:szCs w:val="16"/>
                <w:lang w:eastAsia="zh-CN"/>
              </w:rPr>
              <w:t>SUBTOTAL:</w:t>
            </w:r>
          </w:p>
        </w:tc>
        <w:tc>
          <w:tcPr>
            <w:tcW w:w="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086A62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384</w:t>
            </w:r>
          </w:p>
        </w:tc>
        <w:tc>
          <w:tcPr>
            <w:tcW w:w="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A1E97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32</w:t>
            </w:r>
          </w:p>
        </w:tc>
        <w:tc>
          <w:tcPr>
            <w:tcW w:w="8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870B6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CDEBC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w:t>
            </w:r>
          </w:p>
        </w:tc>
        <w:tc>
          <w:tcPr>
            <w:tcW w:w="88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DA037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w:t>
            </w:r>
          </w:p>
        </w:tc>
        <w:tc>
          <w:tcPr>
            <w:tcW w:w="87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C3901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416</w:t>
            </w:r>
          </w:p>
        </w:tc>
        <w:tc>
          <w:tcPr>
            <w:tcW w:w="93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7CCF5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26</w:t>
            </w: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1D2A89BB" w14:textId="77777777" w:rsidR="009612BD" w:rsidRPr="004D5F6A" w:rsidRDefault="009612BD" w:rsidP="009612BD">
            <w:pPr>
              <w:suppressAutoHyphens/>
              <w:snapToGrid w:val="0"/>
              <w:spacing w:after="0" w:line="240" w:lineRule="auto"/>
              <w:ind w:firstLine="0"/>
              <w:jc w:val="center"/>
              <w:rPr>
                <w:rFonts w:ascii="Arial" w:eastAsia="Arial" w:hAnsi="Arial" w:cs="Arial"/>
                <w:lang w:eastAsia="zh-CN"/>
              </w:rPr>
            </w:pPr>
          </w:p>
        </w:tc>
      </w:tr>
      <w:tr w:rsidR="009612BD" w:rsidRPr="004D5F6A" w14:paraId="2E90C9C6" w14:textId="77777777" w:rsidTr="00F85EAC">
        <w:trPr>
          <w:trHeight w:val="315"/>
        </w:trPr>
        <w:tc>
          <w:tcPr>
            <w:tcW w:w="615" w:type="dxa"/>
            <w:vMerge w:val="restart"/>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0CBC87B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Núcleo Específico</w:t>
            </w:r>
          </w:p>
        </w:tc>
        <w:tc>
          <w:tcPr>
            <w:tcW w:w="2673" w:type="dxa"/>
            <w:gridSpan w:val="2"/>
            <w:tcBorders>
              <w:top w:val="single" w:sz="4" w:space="0" w:color="000000"/>
              <w:left w:val="single" w:sz="4" w:space="0" w:color="000000"/>
              <w:bottom w:val="single" w:sz="4" w:space="0" w:color="000000"/>
              <w:right w:val="single" w:sz="4" w:space="0" w:color="000000"/>
            </w:tcBorders>
            <w:vAlign w:val="center"/>
          </w:tcPr>
          <w:p w14:paraId="37AF5F08"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Algoritmos e Estruturas de Dados II</w:t>
            </w:r>
          </w:p>
        </w:tc>
        <w:tc>
          <w:tcPr>
            <w:tcW w:w="1012" w:type="dxa"/>
            <w:tcBorders>
              <w:top w:val="single" w:sz="4" w:space="0" w:color="000000"/>
              <w:left w:val="single" w:sz="4" w:space="0" w:color="000000"/>
              <w:bottom w:val="single" w:sz="4" w:space="0" w:color="000000"/>
              <w:right w:val="single" w:sz="4" w:space="0" w:color="000000"/>
            </w:tcBorders>
            <w:vAlign w:val="center"/>
          </w:tcPr>
          <w:p w14:paraId="5DDD90C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top w:val="single" w:sz="4" w:space="0" w:color="000000"/>
              <w:left w:val="single" w:sz="4" w:space="0" w:color="000000"/>
              <w:bottom w:val="single" w:sz="4" w:space="0" w:color="000000"/>
              <w:right w:val="single" w:sz="4" w:space="0" w:color="000000"/>
            </w:tcBorders>
            <w:vAlign w:val="center"/>
          </w:tcPr>
          <w:p w14:paraId="1808A24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tcBorders>
            <w:vAlign w:val="center"/>
          </w:tcPr>
          <w:p w14:paraId="1E45374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842" w:type="dxa"/>
            <w:tcBorders>
              <w:left w:val="single" w:sz="4" w:space="0" w:color="000000"/>
              <w:bottom w:val="single" w:sz="4" w:space="0" w:color="000000"/>
            </w:tcBorders>
            <w:vAlign w:val="center"/>
          </w:tcPr>
          <w:p w14:paraId="6067A52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879" w:type="dxa"/>
            <w:tcBorders>
              <w:left w:val="single" w:sz="4" w:space="0" w:color="000000"/>
              <w:bottom w:val="single" w:sz="4" w:space="0" w:color="000000"/>
            </w:tcBorders>
            <w:vAlign w:val="center"/>
          </w:tcPr>
          <w:p w14:paraId="033849C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9" w:type="dxa"/>
            <w:tcBorders>
              <w:left w:val="single" w:sz="4" w:space="0" w:color="000000"/>
              <w:bottom w:val="single" w:sz="4" w:space="0" w:color="000000"/>
            </w:tcBorders>
            <w:vAlign w:val="center"/>
          </w:tcPr>
          <w:p w14:paraId="2173F58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80" w:type="dxa"/>
            <w:tcBorders>
              <w:left w:val="single" w:sz="4" w:space="0" w:color="000000"/>
              <w:bottom w:val="single" w:sz="4" w:space="0" w:color="000000"/>
            </w:tcBorders>
            <w:vAlign w:val="center"/>
          </w:tcPr>
          <w:p w14:paraId="789EC40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6" w:type="dxa"/>
            <w:tcBorders>
              <w:left w:val="single" w:sz="4" w:space="0" w:color="000000"/>
              <w:bottom w:val="single" w:sz="4" w:space="0" w:color="000000"/>
            </w:tcBorders>
            <w:vAlign w:val="center"/>
          </w:tcPr>
          <w:p w14:paraId="7DD474F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933" w:type="dxa"/>
            <w:tcBorders>
              <w:left w:val="single" w:sz="4" w:space="0" w:color="000000"/>
              <w:bottom w:val="single" w:sz="4" w:space="0" w:color="000000"/>
            </w:tcBorders>
            <w:vAlign w:val="center"/>
          </w:tcPr>
          <w:p w14:paraId="5A995D1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1404" w:type="dxa"/>
            <w:tcBorders>
              <w:left w:val="single" w:sz="4" w:space="0" w:color="000000"/>
              <w:bottom w:val="single" w:sz="4" w:space="0" w:color="000000"/>
            </w:tcBorders>
            <w:vAlign w:val="center"/>
          </w:tcPr>
          <w:p w14:paraId="4894F7F9"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Algoritmos e Estruturas de Dados I</w:t>
            </w:r>
          </w:p>
        </w:tc>
        <w:tc>
          <w:tcPr>
            <w:tcW w:w="1090" w:type="dxa"/>
            <w:tcBorders>
              <w:left w:val="single" w:sz="4" w:space="0" w:color="000000"/>
              <w:bottom w:val="single" w:sz="4" w:space="0" w:color="000000"/>
              <w:right w:val="single" w:sz="4" w:space="0" w:color="000000"/>
            </w:tcBorders>
            <w:vAlign w:val="center"/>
          </w:tcPr>
          <w:p w14:paraId="15F9E34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lang w:eastAsia="zh-CN"/>
              </w:rPr>
              <w:t>-</w:t>
            </w:r>
          </w:p>
        </w:tc>
      </w:tr>
      <w:tr w:rsidR="009612BD" w:rsidRPr="004D5F6A" w14:paraId="6910BB2E"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03998680" w14:textId="77777777" w:rsidR="009612BD" w:rsidRPr="004D5F6A" w:rsidRDefault="009612BD" w:rsidP="009612BD">
            <w:pPr>
              <w:suppressAutoHyphens/>
              <w:snapToGrid w:val="0"/>
              <w:spacing w:after="0" w:line="240" w:lineRule="auto"/>
              <w:ind w:firstLine="0"/>
              <w:jc w:val="center"/>
              <w:rPr>
                <w:rFonts w:ascii="Arial" w:hAnsi="Arial" w:cs="Arial"/>
                <w:b/>
                <w:bCs/>
                <w:sz w:val="16"/>
                <w:szCs w:val="16"/>
                <w:lang w:eastAsia="zh-CN"/>
              </w:rPr>
            </w:pPr>
          </w:p>
        </w:tc>
        <w:tc>
          <w:tcPr>
            <w:tcW w:w="2673" w:type="dxa"/>
            <w:gridSpan w:val="2"/>
            <w:tcBorders>
              <w:left w:val="single" w:sz="4" w:space="0" w:color="000000"/>
              <w:bottom w:val="single" w:sz="4" w:space="0" w:color="000000"/>
              <w:right w:val="single" w:sz="4" w:space="0" w:color="000000"/>
            </w:tcBorders>
            <w:vAlign w:val="center"/>
          </w:tcPr>
          <w:p w14:paraId="33C9A09C"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Algoritmos e Estruturas de Dados III</w:t>
            </w:r>
          </w:p>
        </w:tc>
        <w:tc>
          <w:tcPr>
            <w:tcW w:w="1012" w:type="dxa"/>
            <w:tcBorders>
              <w:left w:val="single" w:sz="4" w:space="0" w:color="000000"/>
              <w:bottom w:val="single" w:sz="4" w:space="0" w:color="000000"/>
              <w:right w:val="single" w:sz="4" w:space="0" w:color="000000"/>
            </w:tcBorders>
            <w:vAlign w:val="center"/>
          </w:tcPr>
          <w:p w14:paraId="59235EC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3CF7FDE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tcBorders>
            <w:vAlign w:val="center"/>
          </w:tcPr>
          <w:p w14:paraId="10D3E88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left w:val="single" w:sz="4" w:space="0" w:color="000000"/>
              <w:bottom w:val="single" w:sz="4" w:space="0" w:color="000000"/>
            </w:tcBorders>
            <w:vAlign w:val="center"/>
          </w:tcPr>
          <w:p w14:paraId="2C8B33B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79" w:type="dxa"/>
            <w:tcBorders>
              <w:left w:val="single" w:sz="4" w:space="0" w:color="000000"/>
              <w:bottom w:val="single" w:sz="4" w:space="0" w:color="000000"/>
            </w:tcBorders>
            <w:vAlign w:val="center"/>
          </w:tcPr>
          <w:p w14:paraId="734BDCA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tcBorders>
            <w:vAlign w:val="center"/>
          </w:tcPr>
          <w:p w14:paraId="405DD9F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tcBorders>
            <w:vAlign w:val="center"/>
          </w:tcPr>
          <w:p w14:paraId="6B7F17E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tcBorders>
            <w:vAlign w:val="center"/>
          </w:tcPr>
          <w:p w14:paraId="05C567A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tcBorders>
            <w:vAlign w:val="center"/>
          </w:tcPr>
          <w:p w14:paraId="0125CD5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tcBorders>
            <w:vAlign w:val="center"/>
          </w:tcPr>
          <w:p w14:paraId="2242E5AF"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Algoritmos e Estruturas de Dados II</w:t>
            </w:r>
          </w:p>
        </w:tc>
        <w:tc>
          <w:tcPr>
            <w:tcW w:w="1090" w:type="dxa"/>
            <w:tcBorders>
              <w:left w:val="single" w:sz="4" w:space="0" w:color="000000"/>
              <w:bottom w:val="single" w:sz="4" w:space="0" w:color="000000"/>
              <w:right w:val="single" w:sz="4" w:space="0" w:color="000000"/>
            </w:tcBorders>
            <w:vAlign w:val="center"/>
          </w:tcPr>
          <w:p w14:paraId="7B72401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62367D9F"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41E9C4A1" w14:textId="77777777" w:rsidR="009612BD" w:rsidRPr="004D5F6A" w:rsidRDefault="009612BD" w:rsidP="009612BD">
            <w:pPr>
              <w:suppressAutoHyphens/>
              <w:snapToGrid w:val="0"/>
              <w:spacing w:after="0" w:line="240" w:lineRule="auto"/>
              <w:ind w:firstLine="0"/>
              <w:jc w:val="center"/>
              <w:rPr>
                <w:rFonts w:ascii="Arial" w:hAnsi="Arial" w:cs="Arial"/>
                <w:b/>
                <w:bCs/>
                <w:sz w:val="16"/>
                <w:szCs w:val="16"/>
                <w:lang w:eastAsia="zh-CN"/>
              </w:rPr>
            </w:pPr>
          </w:p>
        </w:tc>
        <w:tc>
          <w:tcPr>
            <w:tcW w:w="2673" w:type="dxa"/>
            <w:gridSpan w:val="2"/>
            <w:tcBorders>
              <w:left w:val="single" w:sz="4" w:space="0" w:color="000000"/>
              <w:bottom w:val="single" w:sz="4" w:space="0" w:color="000000"/>
              <w:right w:val="single" w:sz="4" w:space="0" w:color="000000"/>
            </w:tcBorders>
            <w:vAlign w:val="center"/>
          </w:tcPr>
          <w:p w14:paraId="40292410"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Banco de Dados I</w:t>
            </w:r>
          </w:p>
        </w:tc>
        <w:tc>
          <w:tcPr>
            <w:tcW w:w="1012" w:type="dxa"/>
            <w:tcBorders>
              <w:left w:val="single" w:sz="4" w:space="0" w:color="000000"/>
              <w:bottom w:val="single" w:sz="4" w:space="0" w:color="000000"/>
              <w:right w:val="single" w:sz="4" w:space="0" w:color="000000"/>
            </w:tcBorders>
            <w:vAlign w:val="center"/>
          </w:tcPr>
          <w:p w14:paraId="05594FE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4E5B45C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tcBorders>
            <w:vAlign w:val="center"/>
          </w:tcPr>
          <w:p w14:paraId="1E91D77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left w:val="single" w:sz="4" w:space="0" w:color="000000"/>
              <w:bottom w:val="single" w:sz="4" w:space="0" w:color="000000"/>
            </w:tcBorders>
            <w:vAlign w:val="center"/>
          </w:tcPr>
          <w:p w14:paraId="5C03ABB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79" w:type="dxa"/>
            <w:tcBorders>
              <w:left w:val="single" w:sz="4" w:space="0" w:color="000000"/>
              <w:bottom w:val="single" w:sz="4" w:space="0" w:color="000000"/>
            </w:tcBorders>
            <w:vAlign w:val="center"/>
          </w:tcPr>
          <w:p w14:paraId="13DFBA9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tcBorders>
            <w:vAlign w:val="center"/>
          </w:tcPr>
          <w:p w14:paraId="0905F94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tcBorders>
            <w:vAlign w:val="center"/>
          </w:tcPr>
          <w:p w14:paraId="45395BD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tcBorders>
            <w:vAlign w:val="center"/>
          </w:tcPr>
          <w:p w14:paraId="4484CCF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tcBorders>
            <w:vAlign w:val="center"/>
          </w:tcPr>
          <w:p w14:paraId="35B7669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tcBorders>
            <w:vAlign w:val="center"/>
          </w:tcPr>
          <w:p w14:paraId="57E6657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left w:val="single" w:sz="4" w:space="0" w:color="000000"/>
              <w:bottom w:val="single" w:sz="4" w:space="0" w:color="000000"/>
              <w:right w:val="single" w:sz="4" w:space="0" w:color="000000"/>
            </w:tcBorders>
            <w:vAlign w:val="center"/>
          </w:tcPr>
          <w:p w14:paraId="3CCEBD0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3338F71A"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5F7E32EC" w14:textId="77777777" w:rsidR="009612BD" w:rsidRPr="004D5F6A" w:rsidRDefault="009612BD" w:rsidP="009612BD">
            <w:pPr>
              <w:suppressAutoHyphens/>
              <w:snapToGrid w:val="0"/>
              <w:spacing w:after="0" w:line="240" w:lineRule="auto"/>
              <w:ind w:firstLine="0"/>
              <w:jc w:val="center"/>
              <w:rPr>
                <w:rFonts w:ascii="Arial" w:hAnsi="Arial" w:cs="Arial"/>
                <w:b/>
                <w:bCs/>
                <w:sz w:val="16"/>
                <w:szCs w:val="16"/>
                <w:lang w:eastAsia="zh-CN"/>
              </w:rPr>
            </w:pPr>
          </w:p>
        </w:tc>
        <w:tc>
          <w:tcPr>
            <w:tcW w:w="2673" w:type="dxa"/>
            <w:gridSpan w:val="2"/>
            <w:tcBorders>
              <w:left w:val="single" w:sz="4" w:space="0" w:color="000000"/>
              <w:bottom w:val="single" w:sz="4" w:space="0" w:color="000000"/>
              <w:right w:val="single" w:sz="4" w:space="0" w:color="000000"/>
            </w:tcBorders>
            <w:vAlign w:val="center"/>
          </w:tcPr>
          <w:p w14:paraId="077472BC"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Banco de Dados II</w:t>
            </w:r>
          </w:p>
        </w:tc>
        <w:tc>
          <w:tcPr>
            <w:tcW w:w="1012" w:type="dxa"/>
            <w:tcBorders>
              <w:left w:val="single" w:sz="4" w:space="0" w:color="000000"/>
              <w:bottom w:val="single" w:sz="4" w:space="0" w:color="000000"/>
              <w:right w:val="single" w:sz="4" w:space="0" w:color="000000"/>
            </w:tcBorders>
            <w:vAlign w:val="center"/>
          </w:tcPr>
          <w:p w14:paraId="1962587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6CE8694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tcBorders>
            <w:vAlign w:val="center"/>
          </w:tcPr>
          <w:p w14:paraId="2B1AB9E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left w:val="single" w:sz="4" w:space="0" w:color="000000"/>
              <w:bottom w:val="single" w:sz="4" w:space="0" w:color="000000"/>
            </w:tcBorders>
            <w:vAlign w:val="center"/>
          </w:tcPr>
          <w:p w14:paraId="3B5AC44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79" w:type="dxa"/>
            <w:tcBorders>
              <w:left w:val="single" w:sz="4" w:space="0" w:color="000000"/>
              <w:bottom w:val="single" w:sz="4" w:space="0" w:color="000000"/>
            </w:tcBorders>
            <w:vAlign w:val="center"/>
          </w:tcPr>
          <w:p w14:paraId="2428F78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tcBorders>
            <w:vAlign w:val="center"/>
          </w:tcPr>
          <w:p w14:paraId="52AD4CD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tcBorders>
            <w:vAlign w:val="center"/>
          </w:tcPr>
          <w:p w14:paraId="5D6A8B0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tcBorders>
            <w:vAlign w:val="center"/>
          </w:tcPr>
          <w:p w14:paraId="5B6590F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tcBorders>
            <w:vAlign w:val="center"/>
          </w:tcPr>
          <w:p w14:paraId="62766D3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tcBorders>
            <w:vAlign w:val="center"/>
          </w:tcPr>
          <w:p w14:paraId="744937B0"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Banco de Dados I</w:t>
            </w:r>
          </w:p>
        </w:tc>
        <w:tc>
          <w:tcPr>
            <w:tcW w:w="1090" w:type="dxa"/>
            <w:tcBorders>
              <w:left w:val="single" w:sz="4" w:space="0" w:color="000000"/>
              <w:bottom w:val="single" w:sz="4" w:space="0" w:color="000000"/>
              <w:right w:val="single" w:sz="4" w:space="0" w:color="000000"/>
            </w:tcBorders>
            <w:vAlign w:val="center"/>
          </w:tcPr>
          <w:p w14:paraId="37EA512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04BBBFFD"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2B6C6C6D" w14:textId="77777777" w:rsidR="009612BD" w:rsidRPr="004D5F6A" w:rsidRDefault="009612BD" w:rsidP="009612BD">
            <w:pPr>
              <w:suppressAutoHyphens/>
              <w:snapToGrid w:val="0"/>
              <w:spacing w:after="0" w:line="240" w:lineRule="auto"/>
              <w:ind w:firstLine="0"/>
              <w:jc w:val="center"/>
              <w:rPr>
                <w:rFonts w:ascii="Arial" w:hAnsi="Arial" w:cs="Arial"/>
                <w:b/>
                <w:bCs/>
                <w:sz w:val="16"/>
                <w:szCs w:val="16"/>
                <w:lang w:eastAsia="zh-CN"/>
              </w:rPr>
            </w:pPr>
          </w:p>
        </w:tc>
        <w:tc>
          <w:tcPr>
            <w:tcW w:w="2673" w:type="dxa"/>
            <w:gridSpan w:val="2"/>
            <w:tcBorders>
              <w:left w:val="single" w:sz="4" w:space="0" w:color="000000"/>
              <w:bottom w:val="single" w:sz="4" w:space="0" w:color="000000"/>
              <w:right w:val="single" w:sz="4" w:space="0" w:color="000000"/>
            </w:tcBorders>
            <w:vAlign w:val="center"/>
          </w:tcPr>
          <w:p w14:paraId="79884C1D"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Ciência de Dados</w:t>
            </w:r>
          </w:p>
        </w:tc>
        <w:tc>
          <w:tcPr>
            <w:tcW w:w="1012" w:type="dxa"/>
            <w:tcBorders>
              <w:left w:val="single" w:sz="4" w:space="0" w:color="000000"/>
              <w:bottom w:val="single" w:sz="4" w:space="0" w:color="000000"/>
              <w:right w:val="single" w:sz="4" w:space="0" w:color="000000"/>
            </w:tcBorders>
            <w:vAlign w:val="center"/>
          </w:tcPr>
          <w:p w14:paraId="7CDCEF6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42D9B18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tcBorders>
            <w:vAlign w:val="center"/>
          </w:tcPr>
          <w:p w14:paraId="347BE01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left w:val="single" w:sz="4" w:space="0" w:color="000000"/>
              <w:bottom w:val="single" w:sz="4" w:space="0" w:color="000000"/>
            </w:tcBorders>
            <w:vAlign w:val="center"/>
          </w:tcPr>
          <w:p w14:paraId="0F514CC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79" w:type="dxa"/>
            <w:tcBorders>
              <w:left w:val="single" w:sz="4" w:space="0" w:color="000000"/>
              <w:bottom w:val="single" w:sz="4" w:space="0" w:color="000000"/>
            </w:tcBorders>
            <w:vAlign w:val="center"/>
          </w:tcPr>
          <w:p w14:paraId="3CFAD6B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tcBorders>
            <w:vAlign w:val="center"/>
          </w:tcPr>
          <w:p w14:paraId="7E0B15D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tcBorders>
            <w:vAlign w:val="center"/>
          </w:tcPr>
          <w:p w14:paraId="0A510B1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tcBorders>
            <w:vAlign w:val="center"/>
          </w:tcPr>
          <w:p w14:paraId="6223E15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tcBorders>
            <w:vAlign w:val="center"/>
          </w:tcPr>
          <w:p w14:paraId="15890BA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tcBorders>
            <w:vAlign w:val="center"/>
          </w:tcPr>
          <w:p w14:paraId="45916E05"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Banco de Dados I; Inteligência Artificial</w:t>
            </w:r>
          </w:p>
        </w:tc>
        <w:tc>
          <w:tcPr>
            <w:tcW w:w="1090" w:type="dxa"/>
            <w:tcBorders>
              <w:left w:val="single" w:sz="4" w:space="0" w:color="000000"/>
              <w:bottom w:val="single" w:sz="4" w:space="0" w:color="000000"/>
              <w:right w:val="single" w:sz="4" w:space="0" w:color="000000"/>
            </w:tcBorders>
            <w:vAlign w:val="center"/>
          </w:tcPr>
          <w:p w14:paraId="773699E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08DCBE9B"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31C10AE1" w14:textId="77777777" w:rsidR="009612BD" w:rsidRPr="004D5F6A" w:rsidRDefault="009612BD" w:rsidP="009612BD">
            <w:pPr>
              <w:suppressAutoHyphens/>
              <w:snapToGrid w:val="0"/>
              <w:spacing w:after="0" w:line="240" w:lineRule="auto"/>
              <w:ind w:firstLine="0"/>
              <w:jc w:val="center"/>
              <w:rPr>
                <w:rFonts w:ascii="Arial" w:hAnsi="Arial" w:cs="Arial"/>
                <w:b/>
                <w:bCs/>
                <w:sz w:val="16"/>
                <w:szCs w:val="16"/>
                <w:lang w:eastAsia="zh-CN"/>
              </w:rPr>
            </w:pPr>
          </w:p>
        </w:tc>
        <w:tc>
          <w:tcPr>
            <w:tcW w:w="2673" w:type="dxa"/>
            <w:gridSpan w:val="2"/>
            <w:tcBorders>
              <w:left w:val="single" w:sz="4" w:space="0" w:color="000000"/>
              <w:bottom w:val="single" w:sz="4" w:space="0" w:color="000000"/>
              <w:right w:val="single" w:sz="4" w:space="0" w:color="000000"/>
            </w:tcBorders>
            <w:vAlign w:val="center"/>
          </w:tcPr>
          <w:p w14:paraId="55CB1588"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Desenvolvimento para Dispositivos Móveis</w:t>
            </w:r>
          </w:p>
        </w:tc>
        <w:tc>
          <w:tcPr>
            <w:tcW w:w="1012" w:type="dxa"/>
            <w:tcBorders>
              <w:left w:val="single" w:sz="4" w:space="0" w:color="000000"/>
              <w:bottom w:val="single" w:sz="4" w:space="0" w:color="000000"/>
              <w:right w:val="single" w:sz="4" w:space="0" w:color="000000"/>
            </w:tcBorders>
            <w:vAlign w:val="center"/>
          </w:tcPr>
          <w:p w14:paraId="6B05DA4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5A9471E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tcBorders>
            <w:vAlign w:val="center"/>
          </w:tcPr>
          <w:p w14:paraId="0BE33C2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left w:val="single" w:sz="4" w:space="0" w:color="000000"/>
              <w:bottom w:val="single" w:sz="4" w:space="0" w:color="000000"/>
            </w:tcBorders>
            <w:vAlign w:val="center"/>
          </w:tcPr>
          <w:p w14:paraId="27889B8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79" w:type="dxa"/>
            <w:tcBorders>
              <w:left w:val="single" w:sz="4" w:space="0" w:color="000000"/>
              <w:bottom w:val="single" w:sz="4" w:space="0" w:color="000000"/>
            </w:tcBorders>
            <w:vAlign w:val="center"/>
          </w:tcPr>
          <w:p w14:paraId="3EC4978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tcBorders>
            <w:vAlign w:val="center"/>
          </w:tcPr>
          <w:p w14:paraId="16F653C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tcBorders>
            <w:vAlign w:val="center"/>
          </w:tcPr>
          <w:p w14:paraId="02F8366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tcBorders>
            <w:vAlign w:val="center"/>
          </w:tcPr>
          <w:p w14:paraId="074B1F9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tcBorders>
            <w:vAlign w:val="center"/>
          </w:tcPr>
          <w:p w14:paraId="6807194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tcBorders>
            <w:vAlign w:val="center"/>
          </w:tcPr>
          <w:p w14:paraId="73629A11"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Algoritmos e Estruturas de Dados II</w:t>
            </w:r>
          </w:p>
        </w:tc>
        <w:tc>
          <w:tcPr>
            <w:tcW w:w="1090" w:type="dxa"/>
            <w:tcBorders>
              <w:left w:val="single" w:sz="4" w:space="0" w:color="000000"/>
              <w:bottom w:val="single" w:sz="4" w:space="0" w:color="000000"/>
              <w:right w:val="single" w:sz="4" w:space="0" w:color="000000"/>
            </w:tcBorders>
            <w:vAlign w:val="center"/>
          </w:tcPr>
          <w:p w14:paraId="28BD7FC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6285A683"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1788FFB3" w14:textId="77777777" w:rsidR="009612BD" w:rsidRPr="004D5F6A" w:rsidRDefault="009612BD" w:rsidP="009612BD">
            <w:pPr>
              <w:suppressAutoHyphens/>
              <w:snapToGrid w:val="0"/>
              <w:spacing w:after="0" w:line="240" w:lineRule="auto"/>
              <w:ind w:firstLine="0"/>
              <w:jc w:val="center"/>
              <w:rPr>
                <w:rFonts w:ascii="Arial" w:hAnsi="Arial" w:cs="Arial"/>
                <w:b/>
                <w:bCs/>
                <w:sz w:val="16"/>
                <w:szCs w:val="16"/>
                <w:lang w:eastAsia="zh-CN"/>
              </w:rPr>
            </w:pPr>
          </w:p>
        </w:tc>
        <w:tc>
          <w:tcPr>
            <w:tcW w:w="2673" w:type="dxa"/>
            <w:gridSpan w:val="2"/>
            <w:tcBorders>
              <w:left w:val="single" w:sz="4" w:space="0" w:color="000000"/>
              <w:bottom w:val="single" w:sz="4" w:space="0" w:color="000000"/>
              <w:right w:val="single" w:sz="4" w:space="0" w:color="000000"/>
            </w:tcBorders>
            <w:vAlign w:val="center"/>
          </w:tcPr>
          <w:p w14:paraId="7DC64320"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Desenvolvimento para Web I</w:t>
            </w:r>
          </w:p>
        </w:tc>
        <w:tc>
          <w:tcPr>
            <w:tcW w:w="1012" w:type="dxa"/>
            <w:tcBorders>
              <w:left w:val="single" w:sz="4" w:space="0" w:color="000000"/>
              <w:bottom w:val="single" w:sz="4" w:space="0" w:color="000000"/>
              <w:right w:val="single" w:sz="4" w:space="0" w:color="000000"/>
            </w:tcBorders>
            <w:vAlign w:val="center"/>
          </w:tcPr>
          <w:p w14:paraId="3A0A1F4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315FD6C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tcBorders>
            <w:vAlign w:val="center"/>
          </w:tcPr>
          <w:p w14:paraId="44BEF87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left w:val="single" w:sz="4" w:space="0" w:color="000000"/>
              <w:bottom w:val="single" w:sz="4" w:space="0" w:color="000000"/>
            </w:tcBorders>
            <w:vAlign w:val="center"/>
          </w:tcPr>
          <w:p w14:paraId="6D4ED03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79" w:type="dxa"/>
            <w:tcBorders>
              <w:left w:val="single" w:sz="4" w:space="0" w:color="000000"/>
              <w:bottom w:val="single" w:sz="4" w:space="0" w:color="000000"/>
            </w:tcBorders>
            <w:vAlign w:val="center"/>
          </w:tcPr>
          <w:p w14:paraId="03967F7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tcBorders>
            <w:vAlign w:val="center"/>
          </w:tcPr>
          <w:p w14:paraId="3FA39AA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tcBorders>
            <w:vAlign w:val="center"/>
          </w:tcPr>
          <w:p w14:paraId="027167B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tcBorders>
            <w:vAlign w:val="center"/>
          </w:tcPr>
          <w:p w14:paraId="53A3B56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tcBorders>
            <w:vAlign w:val="center"/>
          </w:tcPr>
          <w:p w14:paraId="4A735B4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tcBorders>
            <w:vAlign w:val="center"/>
          </w:tcPr>
          <w:p w14:paraId="4680C2D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left w:val="single" w:sz="4" w:space="0" w:color="000000"/>
              <w:bottom w:val="single" w:sz="4" w:space="0" w:color="000000"/>
              <w:right w:val="single" w:sz="4" w:space="0" w:color="000000"/>
            </w:tcBorders>
            <w:vAlign w:val="center"/>
          </w:tcPr>
          <w:p w14:paraId="54BFF0C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5038A49F"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3C51D8B7" w14:textId="77777777" w:rsidR="009612BD" w:rsidRPr="004D5F6A" w:rsidRDefault="009612BD" w:rsidP="009612BD">
            <w:pPr>
              <w:suppressAutoHyphens/>
              <w:snapToGrid w:val="0"/>
              <w:spacing w:after="0" w:line="240" w:lineRule="auto"/>
              <w:ind w:firstLine="0"/>
              <w:jc w:val="center"/>
              <w:rPr>
                <w:rFonts w:ascii="Arial" w:hAnsi="Arial" w:cs="Arial"/>
                <w:b/>
                <w:bCs/>
                <w:sz w:val="16"/>
                <w:szCs w:val="16"/>
                <w:lang w:eastAsia="zh-CN"/>
              </w:rPr>
            </w:pPr>
          </w:p>
        </w:tc>
        <w:tc>
          <w:tcPr>
            <w:tcW w:w="2673" w:type="dxa"/>
            <w:gridSpan w:val="2"/>
            <w:tcBorders>
              <w:left w:val="single" w:sz="4" w:space="0" w:color="000000"/>
              <w:bottom w:val="single" w:sz="4" w:space="0" w:color="000000"/>
              <w:right w:val="single" w:sz="4" w:space="0" w:color="000000"/>
            </w:tcBorders>
            <w:vAlign w:val="center"/>
          </w:tcPr>
          <w:p w14:paraId="2AF3B840"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Desenvolvimento para Web II</w:t>
            </w:r>
          </w:p>
        </w:tc>
        <w:tc>
          <w:tcPr>
            <w:tcW w:w="1012" w:type="dxa"/>
            <w:tcBorders>
              <w:left w:val="single" w:sz="4" w:space="0" w:color="000000"/>
              <w:bottom w:val="single" w:sz="4" w:space="0" w:color="000000"/>
              <w:right w:val="single" w:sz="4" w:space="0" w:color="000000"/>
            </w:tcBorders>
            <w:vAlign w:val="center"/>
          </w:tcPr>
          <w:p w14:paraId="62F04BE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379E041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tcBorders>
            <w:vAlign w:val="center"/>
          </w:tcPr>
          <w:p w14:paraId="4410A2C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left w:val="single" w:sz="4" w:space="0" w:color="000000"/>
              <w:bottom w:val="single" w:sz="4" w:space="0" w:color="000000"/>
            </w:tcBorders>
            <w:vAlign w:val="center"/>
          </w:tcPr>
          <w:p w14:paraId="4D4188C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79" w:type="dxa"/>
            <w:tcBorders>
              <w:left w:val="single" w:sz="4" w:space="0" w:color="000000"/>
              <w:bottom w:val="single" w:sz="4" w:space="0" w:color="000000"/>
            </w:tcBorders>
            <w:vAlign w:val="center"/>
          </w:tcPr>
          <w:p w14:paraId="6628337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tcBorders>
            <w:vAlign w:val="center"/>
          </w:tcPr>
          <w:p w14:paraId="2F4C71B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tcBorders>
            <w:vAlign w:val="center"/>
          </w:tcPr>
          <w:p w14:paraId="22B4615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tcBorders>
            <w:vAlign w:val="center"/>
          </w:tcPr>
          <w:p w14:paraId="7D07F05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tcBorders>
            <w:vAlign w:val="center"/>
          </w:tcPr>
          <w:p w14:paraId="349D403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tcBorders>
            <w:vAlign w:val="center"/>
          </w:tcPr>
          <w:p w14:paraId="0FB5070D"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Desenvolvimento para Web I</w:t>
            </w:r>
          </w:p>
        </w:tc>
        <w:tc>
          <w:tcPr>
            <w:tcW w:w="1090" w:type="dxa"/>
            <w:tcBorders>
              <w:left w:val="single" w:sz="4" w:space="0" w:color="000000"/>
              <w:bottom w:val="single" w:sz="4" w:space="0" w:color="000000"/>
              <w:right w:val="single" w:sz="4" w:space="0" w:color="000000"/>
            </w:tcBorders>
            <w:vAlign w:val="center"/>
          </w:tcPr>
          <w:p w14:paraId="2EDC306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1F6882C4"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2810481F" w14:textId="77777777" w:rsidR="009612BD" w:rsidRPr="004D5F6A" w:rsidRDefault="009612BD" w:rsidP="009612BD">
            <w:pPr>
              <w:suppressAutoHyphens/>
              <w:snapToGrid w:val="0"/>
              <w:spacing w:after="0" w:line="240" w:lineRule="auto"/>
              <w:ind w:firstLine="0"/>
              <w:jc w:val="center"/>
              <w:rPr>
                <w:rFonts w:ascii="Arial" w:hAnsi="Arial" w:cs="Arial"/>
                <w:b/>
                <w:bCs/>
                <w:sz w:val="16"/>
                <w:szCs w:val="16"/>
                <w:lang w:eastAsia="zh-CN"/>
              </w:rPr>
            </w:pPr>
          </w:p>
        </w:tc>
        <w:tc>
          <w:tcPr>
            <w:tcW w:w="2673" w:type="dxa"/>
            <w:gridSpan w:val="2"/>
            <w:tcBorders>
              <w:left w:val="single" w:sz="4" w:space="0" w:color="000000"/>
              <w:bottom w:val="single" w:sz="4" w:space="0" w:color="000000"/>
              <w:right w:val="single" w:sz="4" w:space="0" w:color="000000"/>
            </w:tcBorders>
            <w:vAlign w:val="center"/>
          </w:tcPr>
          <w:p w14:paraId="13AB975E"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 xml:space="preserve">Gerenciamento de Configuração, Evolução e </w:t>
            </w:r>
            <w:proofErr w:type="spellStart"/>
            <w:r w:rsidRPr="004D5F6A">
              <w:rPr>
                <w:rFonts w:ascii="Arial" w:hAnsi="Arial" w:cs="Arial"/>
                <w:sz w:val="16"/>
                <w:szCs w:val="16"/>
                <w:lang w:eastAsia="zh-CN"/>
              </w:rPr>
              <w:t>DevOps</w:t>
            </w:r>
            <w:proofErr w:type="spellEnd"/>
          </w:p>
        </w:tc>
        <w:tc>
          <w:tcPr>
            <w:tcW w:w="1012" w:type="dxa"/>
            <w:tcBorders>
              <w:left w:val="single" w:sz="4" w:space="0" w:color="000000"/>
              <w:bottom w:val="single" w:sz="4" w:space="0" w:color="000000"/>
              <w:right w:val="single" w:sz="4" w:space="0" w:color="000000"/>
            </w:tcBorders>
            <w:vAlign w:val="center"/>
          </w:tcPr>
          <w:p w14:paraId="38DABD4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3A9C154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tcBorders>
            <w:vAlign w:val="center"/>
          </w:tcPr>
          <w:p w14:paraId="10E8048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left w:val="single" w:sz="4" w:space="0" w:color="000000"/>
              <w:bottom w:val="single" w:sz="4" w:space="0" w:color="000000"/>
            </w:tcBorders>
            <w:vAlign w:val="center"/>
          </w:tcPr>
          <w:p w14:paraId="3002857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79" w:type="dxa"/>
            <w:tcBorders>
              <w:left w:val="single" w:sz="4" w:space="0" w:color="000000"/>
              <w:bottom w:val="single" w:sz="4" w:space="0" w:color="000000"/>
            </w:tcBorders>
            <w:vAlign w:val="center"/>
          </w:tcPr>
          <w:p w14:paraId="6BC5DDB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tcBorders>
            <w:vAlign w:val="center"/>
          </w:tcPr>
          <w:p w14:paraId="20D7D95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tcBorders>
            <w:vAlign w:val="center"/>
          </w:tcPr>
          <w:p w14:paraId="13BA0EC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tcBorders>
            <w:vAlign w:val="center"/>
          </w:tcPr>
          <w:p w14:paraId="63D52A1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tcBorders>
            <w:vAlign w:val="center"/>
          </w:tcPr>
          <w:p w14:paraId="03BD0A6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tcBorders>
            <w:vAlign w:val="center"/>
          </w:tcPr>
          <w:p w14:paraId="0645CF6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left w:val="single" w:sz="4" w:space="0" w:color="000000"/>
              <w:bottom w:val="single" w:sz="4" w:space="0" w:color="000000"/>
              <w:right w:val="single" w:sz="4" w:space="0" w:color="000000"/>
            </w:tcBorders>
            <w:vAlign w:val="center"/>
          </w:tcPr>
          <w:p w14:paraId="3F32EAD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62383FD1"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076D5D51" w14:textId="77777777" w:rsidR="009612BD" w:rsidRPr="004D5F6A" w:rsidRDefault="009612BD" w:rsidP="009612BD">
            <w:pPr>
              <w:suppressAutoHyphens/>
              <w:snapToGrid w:val="0"/>
              <w:spacing w:after="0" w:line="240" w:lineRule="auto"/>
              <w:ind w:firstLine="0"/>
              <w:jc w:val="center"/>
              <w:rPr>
                <w:rFonts w:ascii="Arial" w:hAnsi="Arial" w:cs="Arial"/>
                <w:b/>
                <w:bCs/>
                <w:sz w:val="16"/>
                <w:szCs w:val="16"/>
                <w:lang w:eastAsia="zh-CN"/>
              </w:rPr>
            </w:pPr>
          </w:p>
        </w:tc>
        <w:tc>
          <w:tcPr>
            <w:tcW w:w="2673" w:type="dxa"/>
            <w:gridSpan w:val="2"/>
            <w:tcBorders>
              <w:left w:val="single" w:sz="4" w:space="0" w:color="000000"/>
              <w:bottom w:val="single" w:sz="4" w:space="0" w:color="000000"/>
              <w:right w:val="single" w:sz="4" w:space="0" w:color="000000"/>
            </w:tcBorders>
            <w:vAlign w:val="center"/>
          </w:tcPr>
          <w:p w14:paraId="09A1A42D"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Inteligência Artificial</w:t>
            </w:r>
          </w:p>
        </w:tc>
        <w:tc>
          <w:tcPr>
            <w:tcW w:w="1012" w:type="dxa"/>
            <w:tcBorders>
              <w:left w:val="single" w:sz="4" w:space="0" w:color="000000"/>
              <w:bottom w:val="single" w:sz="4" w:space="0" w:color="000000"/>
              <w:right w:val="single" w:sz="4" w:space="0" w:color="000000"/>
            </w:tcBorders>
            <w:vAlign w:val="center"/>
          </w:tcPr>
          <w:p w14:paraId="19240B3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16CF380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tcBorders>
            <w:vAlign w:val="center"/>
          </w:tcPr>
          <w:p w14:paraId="26A4AEA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left w:val="single" w:sz="4" w:space="0" w:color="000000"/>
              <w:bottom w:val="single" w:sz="4" w:space="0" w:color="000000"/>
            </w:tcBorders>
            <w:vAlign w:val="center"/>
          </w:tcPr>
          <w:p w14:paraId="16CDBF5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79" w:type="dxa"/>
            <w:tcBorders>
              <w:left w:val="single" w:sz="4" w:space="0" w:color="000000"/>
              <w:bottom w:val="single" w:sz="4" w:space="0" w:color="000000"/>
            </w:tcBorders>
            <w:vAlign w:val="center"/>
          </w:tcPr>
          <w:p w14:paraId="6E31878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tcBorders>
            <w:vAlign w:val="center"/>
          </w:tcPr>
          <w:p w14:paraId="7D291E9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tcBorders>
            <w:vAlign w:val="center"/>
          </w:tcPr>
          <w:p w14:paraId="2D88152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tcBorders>
            <w:vAlign w:val="center"/>
          </w:tcPr>
          <w:p w14:paraId="589F26F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tcBorders>
            <w:vAlign w:val="center"/>
          </w:tcPr>
          <w:p w14:paraId="6CA7CB3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tcBorders>
            <w:vAlign w:val="center"/>
          </w:tcPr>
          <w:p w14:paraId="7C2C013A"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Algoritmos e Estruturas de Dados III</w:t>
            </w:r>
          </w:p>
        </w:tc>
        <w:tc>
          <w:tcPr>
            <w:tcW w:w="1090" w:type="dxa"/>
            <w:tcBorders>
              <w:left w:val="single" w:sz="4" w:space="0" w:color="000000"/>
              <w:bottom w:val="single" w:sz="4" w:space="0" w:color="000000"/>
              <w:right w:val="single" w:sz="4" w:space="0" w:color="000000"/>
            </w:tcBorders>
            <w:vAlign w:val="center"/>
          </w:tcPr>
          <w:p w14:paraId="3F37FED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511275C5"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22F51A3B" w14:textId="77777777" w:rsidR="009612BD" w:rsidRPr="004D5F6A" w:rsidRDefault="009612BD" w:rsidP="009612BD">
            <w:pPr>
              <w:suppressAutoHyphens/>
              <w:snapToGrid w:val="0"/>
              <w:spacing w:after="0" w:line="240" w:lineRule="auto"/>
              <w:ind w:firstLine="0"/>
              <w:jc w:val="center"/>
              <w:rPr>
                <w:rFonts w:ascii="Arial" w:hAnsi="Arial" w:cs="Arial"/>
                <w:b/>
                <w:bCs/>
                <w:sz w:val="16"/>
                <w:szCs w:val="16"/>
                <w:lang w:eastAsia="zh-CN"/>
              </w:rPr>
            </w:pPr>
          </w:p>
        </w:tc>
        <w:tc>
          <w:tcPr>
            <w:tcW w:w="2673" w:type="dxa"/>
            <w:gridSpan w:val="2"/>
            <w:tcBorders>
              <w:left w:val="single" w:sz="4" w:space="0" w:color="000000"/>
              <w:bottom w:val="single" w:sz="4" w:space="0" w:color="000000"/>
              <w:right w:val="single" w:sz="4" w:space="0" w:color="000000"/>
            </w:tcBorders>
            <w:vAlign w:val="center"/>
          </w:tcPr>
          <w:p w14:paraId="2FFC1317"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Introdução à Engenharia de Software</w:t>
            </w:r>
          </w:p>
        </w:tc>
        <w:tc>
          <w:tcPr>
            <w:tcW w:w="1012" w:type="dxa"/>
            <w:tcBorders>
              <w:left w:val="single" w:sz="4" w:space="0" w:color="000000"/>
              <w:bottom w:val="single" w:sz="4" w:space="0" w:color="000000"/>
              <w:right w:val="single" w:sz="4" w:space="0" w:color="000000"/>
            </w:tcBorders>
            <w:vAlign w:val="center"/>
          </w:tcPr>
          <w:p w14:paraId="7475220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4CA7947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tcBorders>
            <w:vAlign w:val="center"/>
          </w:tcPr>
          <w:p w14:paraId="53F6F03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842" w:type="dxa"/>
            <w:tcBorders>
              <w:left w:val="single" w:sz="4" w:space="0" w:color="000000"/>
              <w:bottom w:val="single" w:sz="4" w:space="0" w:color="000000"/>
            </w:tcBorders>
            <w:vAlign w:val="center"/>
          </w:tcPr>
          <w:p w14:paraId="436B6D0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tcBorders>
            <w:vAlign w:val="center"/>
          </w:tcPr>
          <w:p w14:paraId="0B41FAE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tcBorders>
            <w:vAlign w:val="center"/>
          </w:tcPr>
          <w:p w14:paraId="7D4388E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tcBorders>
            <w:vAlign w:val="center"/>
          </w:tcPr>
          <w:p w14:paraId="22E89C2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tcBorders>
            <w:vAlign w:val="center"/>
          </w:tcPr>
          <w:p w14:paraId="50BA621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tcBorders>
            <w:vAlign w:val="center"/>
          </w:tcPr>
          <w:p w14:paraId="1952373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tcBorders>
            <w:vAlign w:val="center"/>
          </w:tcPr>
          <w:p w14:paraId="021C320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left w:val="single" w:sz="4" w:space="0" w:color="000000"/>
              <w:bottom w:val="single" w:sz="4" w:space="0" w:color="000000"/>
              <w:right w:val="single" w:sz="4" w:space="0" w:color="000000"/>
            </w:tcBorders>
            <w:vAlign w:val="center"/>
          </w:tcPr>
          <w:p w14:paraId="0EB857F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7890ED1C"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4C3CE068" w14:textId="77777777" w:rsidR="009612BD" w:rsidRPr="004D5F6A" w:rsidRDefault="009612BD" w:rsidP="009612BD">
            <w:pPr>
              <w:suppressAutoHyphens/>
              <w:snapToGrid w:val="0"/>
              <w:spacing w:after="0" w:line="240" w:lineRule="auto"/>
              <w:ind w:firstLine="0"/>
              <w:jc w:val="center"/>
              <w:rPr>
                <w:rFonts w:ascii="Arial" w:hAnsi="Arial" w:cs="Arial"/>
                <w:b/>
                <w:bCs/>
                <w:sz w:val="16"/>
                <w:szCs w:val="16"/>
                <w:lang w:eastAsia="zh-CN"/>
              </w:rPr>
            </w:pPr>
          </w:p>
        </w:tc>
        <w:tc>
          <w:tcPr>
            <w:tcW w:w="2673" w:type="dxa"/>
            <w:gridSpan w:val="2"/>
            <w:tcBorders>
              <w:left w:val="single" w:sz="4" w:space="0" w:color="000000"/>
              <w:bottom w:val="single" w:sz="4" w:space="0" w:color="000000"/>
              <w:right w:val="single" w:sz="4" w:space="0" w:color="000000"/>
            </w:tcBorders>
            <w:vAlign w:val="center"/>
          </w:tcPr>
          <w:p w14:paraId="5679C774"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Organização de Computadores</w:t>
            </w:r>
          </w:p>
        </w:tc>
        <w:tc>
          <w:tcPr>
            <w:tcW w:w="1012" w:type="dxa"/>
            <w:tcBorders>
              <w:left w:val="single" w:sz="4" w:space="0" w:color="000000"/>
              <w:bottom w:val="single" w:sz="4" w:space="0" w:color="000000"/>
              <w:right w:val="single" w:sz="4" w:space="0" w:color="000000"/>
            </w:tcBorders>
            <w:vAlign w:val="center"/>
          </w:tcPr>
          <w:p w14:paraId="18E5868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3866DDA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tcBorders>
            <w:vAlign w:val="center"/>
          </w:tcPr>
          <w:p w14:paraId="5D515B9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842" w:type="dxa"/>
            <w:tcBorders>
              <w:left w:val="single" w:sz="4" w:space="0" w:color="000000"/>
              <w:bottom w:val="single" w:sz="4" w:space="0" w:color="000000"/>
            </w:tcBorders>
            <w:vAlign w:val="center"/>
          </w:tcPr>
          <w:p w14:paraId="1534154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tcBorders>
            <w:vAlign w:val="center"/>
          </w:tcPr>
          <w:p w14:paraId="0A21726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tcBorders>
            <w:vAlign w:val="center"/>
          </w:tcPr>
          <w:p w14:paraId="402EADF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tcBorders>
            <w:vAlign w:val="center"/>
          </w:tcPr>
          <w:p w14:paraId="59D3A5D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tcBorders>
            <w:vAlign w:val="center"/>
          </w:tcPr>
          <w:p w14:paraId="278DA77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tcBorders>
            <w:vAlign w:val="center"/>
          </w:tcPr>
          <w:p w14:paraId="005E0D7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tcBorders>
            <w:vAlign w:val="center"/>
          </w:tcPr>
          <w:p w14:paraId="33387A6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left w:val="single" w:sz="4" w:space="0" w:color="000000"/>
              <w:bottom w:val="single" w:sz="4" w:space="0" w:color="000000"/>
              <w:right w:val="single" w:sz="4" w:space="0" w:color="000000"/>
            </w:tcBorders>
            <w:vAlign w:val="center"/>
          </w:tcPr>
          <w:p w14:paraId="18BBD2C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6B77F86F" w14:textId="77777777" w:rsidTr="00F85EAC">
        <w:trPr>
          <w:trHeight w:val="352"/>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6AE53172"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top w:val="single" w:sz="4" w:space="0" w:color="000000"/>
              <w:left w:val="single" w:sz="4" w:space="0" w:color="000000"/>
              <w:bottom w:val="single" w:sz="4" w:space="0" w:color="000000"/>
              <w:right w:val="single" w:sz="4" w:space="0" w:color="000000"/>
            </w:tcBorders>
            <w:vAlign w:val="center"/>
          </w:tcPr>
          <w:p w14:paraId="75A6E05E"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Processos de Software</w:t>
            </w:r>
          </w:p>
        </w:tc>
        <w:tc>
          <w:tcPr>
            <w:tcW w:w="1012" w:type="dxa"/>
            <w:tcBorders>
              <w:top w:val="single" w:sz="4" w:space="0" w:color="000000"/>
              <w:left w:val="single" w:sz="4" w:space="0" w:color="000000"/>
              <w:bottom w:val="single" w:sz="4" w:space="0" w:color="000000"/>
              <w:right w:val="single" w:sz="4" w:space="0" w:color="000000"/>
            </w:tcBorders>
            <w:vAlign w:val="center"/>
          </w:tcPr>
          <w:p w14:paraId="1DFA5D0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top w:val="single" w:sz="4" w:space="0" w:color="000000"/>
              <w:left w:val="single" w:sz="4" w:space="0" w:color="000000"/>
              <w:bottom w:val="single" w:sz="4" w:space="0" w:color="000000"/>
              <w:right w:val="single" w:sz="4" w:space="0" w:color="000000"/>
            </w:tcBorders>
            <w:vAlign w:val="center"/>
          </w:tcPr>
          <w:p w14:paraId="28CF982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top w:val="single" w:sz="4" w:space="0" w:color="000000"/>
              <w:left w:val="single" w:sz="4" w:space="0" w:color="000000"/>
              <w:bottom w:val="single" w:sz="4" w:space="0" w:color="000000"/>
              <w:right w:val="single" w:sz="4" w:space="0" w:color="000000"/>
            </w:tcBorders>
            <w:vAlign w:val="center"/>
          </w:tcPr>
          <w:p w14:paraId="3F0CFC5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842" w:type="dxa"/>
            <w:tcBorders>
              <w:top w:val="single" w:sz="4" w:space="0" w:color="000000"/>
              <w:left w:val="single" w:sz="4" w:space="0" w:color="000000"/>
              <w:bottom w:val="single" w:sz="4" w:space="0" w:color="000000"/>
              <w:right w:val="single" w:sz="4" w:space="0" w:color="000000"/>
            </w:tcBorders>
            <w:vAlign w:val="center"/>
          </w:tcPr>
          <w:p w14:paraId="703A60B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0A9D19A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47EE1F7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80" w:type="dxa"/>
            <w:tcBorders>
              <w:top w:val="single" w:sz="4" w:space="0" w:color="000000"/>
              <w:left w:val="single" w:sz="4" w:space="0" w:color="000000"/>
              <w:bottom w:val="single" w:sz="4" w:space="0" w:color="000000"/>
              <w:right w:val="single" w:sz="4" w:space="0" w:color="000000"/>
            </w:tcBorders>
            <w:vAlign w:val="center"/>
          </w:tcPr>
          <w:p w14:paraId="153A057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6" w:type="dxa"/>
            <w:tcBorders>
              <w:top w:val="single" w:sz="4" w:space="0" w:color="000000"/>
              <w:left w:val="single" w:sz="4" w:space="0" w:color="000000"/>
              <w:bottom w:val="single" w:sz="4" w:space="0" w:color="000000"/>
              <w:right w:val="single" w:sz="4" w:space="0" w:color="000000"/>
            </w:tcBorders>
            <w:vAlign w:val="center"/>
          </w:tcPr>
          <w:p w14:paraId="6DF0ECB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933" w:type="dxa"/>
            <w:tcBorders>
              <w:top w:val="single" w:sz="4" w:space="0" w:color="000000"/>
              <w:left w:val="single" w:sz="4" w:space="0" w:color="000000"/>
              <w:bottom w:val="single" w:sz="4" w:space="0" w:color="000000"/>
              <w:right w:val="single" w:sz="4" w:space="0" w:color="000000"/>
            </w:tcBorders>
            <w:vAlign w:val="center"/>
          </w:tcPr>
          <w:p w14:paraId="4EB608B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1404" w:type="dxa"/>
            <w:tcBorders>
              <w:top w:val="single" w:sz="4" w:space="0" w:color="000000"/>
              <w:left w:val="single" w:sz="4" w:space="0" w:color="000000"/>
              <w:bottom w:val="single" w:sz="4" w:space="0" w:color="000000"/>
              <w:right w:val="single" w:sz="4" w:space="0" w:color="000000"/>
            </w:tcBorders>
            <w:vAlign w:val="center"/>
          </w:tcPr>
          <w:p w14:paraId="38782A7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lang w:eastAsia="zh-CN"/>
              </w:rPr>
              <w:t>-</w:t>
            </w:r>
          </w:p>
        </w:tc>
        <w:tc>
          <w:tcPr>
            <w:tcW w:w="1090" w:type="dxa"/>
            <w:tcBorders>
              <w:top w:val="single" w:sz="4" w:space="0" w:color="000000"/>
              <w:left w:val="single" w:sz="4" w:space="0" w:color="000000"/>
              <w:bottom w:val="single" w:sz="4" w:space="0" w:color="000000"/>
              <w:right w:val="single" w:sz="4" w:space="0" w:color="000000"/>
            </w:tcBorders>
            <w:vAlign w:val="center"/>
          </w:tcPr>
          <w:p w14:paraId="750211F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lang w:eastAsia="zh-CN"/>
              </w:rPr>
              <w:t>-</w:t>
            </w:r>
          </w:p>
        </w:tc>
      </w:tr>
      <w:tr w:rsidR="009612BD" w:rsidRPr="004D5F6A" w14:paraId="407E772D" w14:textId="77777777" w:rsidTr="00F85EAC">
        <w:trPr>
          <w:trHeight w:val="352"/>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7482B414"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554369E9"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Programação Orientada a Objetos</w:t>
            </w:r>
          </w:p>
        </w:tc>
        <w:tc>
          <w:tcPr>
            <w:tcW w:w="1012" w:type="dxa"/>
            <w:tcBorders>
              <w:left w:val="single" w:sz="4" w:space="0" w:color="000000"/>
              <w:bottom w:val="single" w:sz="4" w:space="0" w:color="000000"/>
              <w:right w:val="single" w:sz="4" w:space="0" w:color="000000"/>
            </w:tcBorders>
            <w:vAlign w:val="center"/>
          </w:tcPr>
          <w:p w14:paraId="1642F93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225FB09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4C05484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left w:val="single" w:sz="4" w:space="0" w:color="000000"/>
              <w:bottom w:val="single" w:sz="4" w:space="0" w:color="000000"/>
              <w:right w:val="single" w:sz="4" w:space="0" w:color="000000"/>
            </w:tcBorders>
            <w:vAlign w:val="center"/>
          </w:tcPr>
          <w:p w14:paraId="01B2759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79" w:type="dxa"/>
            <w:tcBorders>
              <w:left w:val="single" w:sz="4" w:space="0" w:color="000000"/>
              <w:bottom w:val="single" w:sz="4" w:space="0" w:color="000000"/>
              <w:right w:val="single" w:sz="4" w:space="0" w:color="000000"/>
            </w:tcBorders>
            <w:vAlign w:val="center"/>
          </w:tcPr>
          <w:p w14:paraId="36567C6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2EF00F2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4A824CC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03C8EAB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4DE1B96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6791E04E"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Algoritmos e Estruturas de Dados II</w:t>
            </w:r>
          </w:p>
        </w:tc>
        <w:tc>
          <w:tcPr>
            <w:tcW w:w="1090" w:type="dxa"/>
            <w:tcBorders>
              <w:left w:val="single" w:sz="4" w:space="0" w:color="000000"/>
              <w:bottom w:val="single" w:sz="4" w:space="0" w:color="000000"/>
              <w:right w:val="single" w:sz="4" w:space="0" w:color="000000"/>
            </w:tcBorders>
            <w:vAlign w:val="center"/>
          </w:tcPr>
          <w:p w14:paraId="62570C4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7D825CA9" w14:textId="77777777" w:rsidTr="00F85EAC">
        <w:trPr>
          <w:trHeight w:val="352"/>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4EAED775"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248C82BD"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Projeto e Arquitetura de Software</w:t>
            </w:r>
          </w:p>
        </w:tc>
        <w:tc>
          <w:tcPr>
            <w:tcW w:w="1012" w:type="dxa"/>
            <w:tcBorders>
              <w:left w:val="single" w:sz="4" w:space="0" w:color="000000"/>
              <w:bottom w:val="single" w:sz="4" w:space="0" w:color="000000"/>
              <w:right w:val="single" w:sz="4" w:space="0" w:color="000000"/>
            </w:tcBorders>
            <w:vAlign w:val="center"/>
          </w:tcPr>
          <w:p w14:paraId="3D80615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0122B71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2BD6FCE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left w:val="single" w:sz="4" w:space="0" w:color="000000"/>
              <w:bottom w:val="single" w:sz="4" w:space="0" w:color="000000"/>
              <w:right w:val="single" w:sz="4" w:space="0" w:color="000000"/>
            </w:tcBorders>
            <w:vAlign w:val="center"/>
          </w:tcPr>
          <w:p w14:paraId="71B19E1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79" w:type="dxa"/>
            <w:tcBorders>
              <w:left w:val="single" w:sz="4" w:space="0" w:color="000000"/>
              <w:bottom w:val="single" w:sz="4" w:space="0" w:color="000000"/>
              <w:right w:val="single" w:sz="4" w:space="0" w:color="000000"/>
            </w:tcBorders>
            <w:vAlign w:val="center"/>
          </w:tcPr>
          <w:p w14:paraId="460B7C3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41AA0D2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33C72E3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7B45C64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3ED4961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7C8FCE5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left w:val="single" w:sz="4" w:space="0" w:color="000000"/>
              <w:bottom w:val="single" w:sz="4" w:space="0" w:color="000000"/>
              <w:right w:val="single" w:sz="4" w:space="0" w:color="000000"/>
            </w:tcBorders>
            <w:vAlign w:val="center"/>
          </w:tcPr>
          <w:p w14:paraId="33EBF0D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40A73846" w14:textId="77777777" w:rsidTr="00F85EAC">
        <w:trPr>
          <w:trHeight w:val="352"/>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0D29BE54"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1577449B"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Qualidade de Software</w:t>
            </w:r>
          </w:p>
        </w:tc>
        <w:tc>
          <w:tcPr>
            <w:tcW w:w="1012" w:type="dxa"/>
            <w:tcBorders>
              <w:left w:val="single" w:sz="4" w:space="0" w:color="000000"/>
              <w:bottom w:val="single" w:sz="4" w:space="0" w:color="000000"/>
              <w:right w:val="single" w:sz="4" w:space="0" w:color="000000"/>
            </w:tcBorders>
            <w:vAlign w:val="center"/>
          </w:tcPr>
          <w:p w14:paraId="1B8FA89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714401E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590A9CB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842" w:type="dxa"/>
            <w:tcBorders>
              <w:left w:val="single" w:sz="4" w:space="0" w:color="000000"/>
              <w:bottom w:val="single" w:sz="4" w:space="0" w:color="000000"/>
              <w:right w:val="single" w:sz="4" w:space="0" w:color="000000"/>
            </w:tcBorders>
            <w:vAlign w:val="center"/>
          </w:tcPr>
          <w:p w14:paraId="072BEEF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3B7BD16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181C209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0A1A72E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33B7F1E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32C7CB7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35D45B1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left w:val="single" w:sz="4" w:space="0" w:color="000000"/>
              <w:bottom w:val="single" w:sz="4" w:space="0" w:color="000000"/>
              <w:right w:val="single" w:sz="4" w:space="0" w:color="000000"/>
            </w:tcBorders>
            <w:vAlign w:val="center"/>
          </w:tcPr>
          <w:p w14:paraId="2EB714D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29396421" w14:textId="77777777" w:rsidTr="00F85EAC">
        <w:trPr>
          <w:trHeight w:val="352"/>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6A26A9CC"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684CE52D"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Requisitos e Modelagem de Software</w:t>
            </w:r>
          </w:p>
        </w:tc>
        <w:tc>
          <w:tcPr>
            <w:tcW w:w="1012" w:type="dxa"/>
            <w:tcBorders>
              <w:left w:val="single" w:sz="4" w:space="0" w:color="000000"/>
              <w:bottom w:val="single" w:sz="4" w:space="0" w:color="000000"/>
              <w:right w:val="single" w:sz="4" w:space="0" w:color="000000"/>
            </w:tcBorders>
            <w:vAlign w:val="center"/>
          </w:tcPr>
          <w:p w14:paraId="6900E90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62F8B12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79B0BF1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left w:val="single" w:sz="4" w:space="0" w:color="000000"/>
              <w:bottom w:val="single" w:sz="4" w:space="0" w:color="000000"/>
              <w:right w:val="single" w:sz="4" w:space="0" w:color="000000"/>
            </w:tcBorders>
            <w:vAlign w:val="center"/>
          </w:tcPr>
          <w:p w14:paraId="0C9FCFB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79" w:type="dxa"/>
            <w:tcBorders>
              <w:left w:val="single" w:sz="4" w:space="0" w:color="000000"/>
              <w:bottom w:val="single" w:sz="4" w:space="0" w:color="000000"/>
              <w:right w:val="single" w:sz="4" w:space="0" w:color="000000"/>
            </w:tcBorders>
            <w:vAlign w:val="center"/>
          </w:tcPr>
          <w:p w14:paraId="69F06AC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473D698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1A07197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1D68E2D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5BD4230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7451CA1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left w:val="single" w:sz="4" w:space="0" w:color="000000"/>
              <w:bottom w:val="single" w:sz="4" w:space="0" w:color="000000"/>
              <w:right w:val="single" w:sz="4" w:space="0" w:color="000000"/>
            </w:tcBorders>
            <w:vAlign w:val="center"/>
          </w:tcPr>
          <w:p w14:paraId="00C1E34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1301B63F" w14:textId="77777777" w:rsidTr="00F85EAC">
        <w:trPr>
          <w:trHeight w:val="352"/>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19C2FC17"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684DC2E0"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Tópicos em Engenharia de Software</w:t>
            </w:r>
          </w:p>
        </w:tc>
        <w:tc>
          <w:tcPr>
            <w:tcW w:w="1012" w:type="dxa"/>
            <w:tcBorders>
              <w:left w:val="single" w:sz="4" w:space="0" w:color="000000"/>
              <w:bottom w:val="single" w:sz="4" w:space="0" w:color="000000"/>
              <w:right w:val="single" w:sz="4" w:space="0" w:color="000000"/>
            </w:tcBorders>
            <w:vAlign w:val="center"/>
          </w:tcPr>
          <w:p w14:paraId="0A39FCA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6D9D883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4F7EF2F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left w:val="single" w:sz="4" w:space="0" w:color="000000"/>
              <w:bottom w:val="single" w:sz="4" w:space="0" w:color="000000"/>
              <w:right w:val="single" w:sz="4" w:space="0" w:color="000000"/>
            </w:tcBorders>
            <w:vAlign w:val="center"/>
          </w:tcPr>
          <w:p w14:paraId="543B602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79" w:type="dxa"/>
            <w:tcBorders>
              <w:left w:val="single" w:sz="4" w:space="0" w:color="000000"/>
              <w:bottom w:val="single" w:sz="4" w:space="0" w:color="000000"/>
              <w:right w:val="single" w:sz="4" w:space="0" w:color="000000"/>
            </w:tcBorders>
            <w:vAlign w:val="center"/>
          </w:tcPr>
          <w:p w14:paraId="04E5302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6776376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3D37D9A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22A501A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2F3E444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02CE505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left w:val="single" w:sz="4" w:space="0" w:color="000000"/>
              <w:bottom w:val="single" w:sz="4" w:space="0" w:color="000000"/>
              <w:right w:val="single" w:sz="4" w:space="0" w:color="000000"/>
            </w:tcBorders>
            <w:vAlign w:val="center"/>
          </w:tcPr>
          <w:p w14:paraId="3FED708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70E0C76C" w14:textId="77777777" w:rsidTr="00F85EAC">
        <w:trPr>
          <w:trHeight w:val="352"/>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43B94DE7"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36EE678B"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Trabalho de Conclusão de Curso I</w:t>
            </w:r>
          </w:p>
        </w:tc>
        <w:tc>
          <w:tcPr>
            <w:tcW w:w="1012" w:type="dxa"/>
            <w:tcBorders>
              <w:left w:val="single" w:sz="4" w:space="0" w:color="000000"/>
              <w:bottom w:val="single" w:sz="4" w:space="0" w:color="000000"/>
              <w:right w:val="single" w:sz="4" w:space="0" w:color="000000"/>
            </w:tcBorders>
            <w:vAlign w:val="center"/>
          </w:tcPr>
          <w:p w14:paraId="7307040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6F336EA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2328769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16</w:t>
            </w:r>
          </w:p>
        </w:tc>
        <w:tc>
          <w:tcPr>
            <w:tcW w:w="842" w:type="dxa"/>
            <w:tcBorders>
              <w:left w:val="single" w:sz="4" w:space="0" w:color="000000"/>
              <w:bottom w:val="single" w:sz="4" w:space="0" w:color="000000"/>
              <w:right w:val="single" w:sz="4" w:space="0" w:color="000000"/>
            </w:tcBorders>
            <w:vAlign w:val="center"/>
          </w:tcPr>
          <w:p w14:paraId="625AB08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4C325EC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436A627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635134B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3D60527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16</w:t>
            </w:r>
          </w:p>
        </w:tc>
        <w:tc>
          <w:tcPr>
            <w:tcW w:w="933" w:type="dxa"/>
            <w:tcBorders>
              <w:left w:val="single" w:sz="4" w:space="0" w:color="000000"/>
              <w:bottom w:val="single" w:sz="4" w:space="0" w:color="000000"/>
              <w:right w:val="single" w:sz="4" w:space="0" w:color="000000"/>
            </w:tcBorders>
            <w:vAlign w:val="center"/>
          </w:tcPr>
          <w:p w14:paraId="3349182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1</w:t>
            </w:r>
          </w:p>
        </w:tc>
        <w:tc>
          <w:tcPr>
            <w:tcW w:w="1404" w:type="dxa"/>
            <w:tcBorders>
              <w:left w:val="single" w:sz="4" w:space="0" w:color="000000"/>
              <w:bottom w:val="single" w:sz="4" w:space="0" w:color="000000"/>
              <w:right w:val="single" w:sz="4" w:space="0" w:color="000000"/>
            </w:tcBorders>
            <w:vAlign w:val="center"/>
          </w:tcPr>
          <w:p w14:paraId="163006A8" w14:textId="77777777" w:rsidR="009612BD" w:rsidRPr="004D5F6A" w:rsidRDefault="009612BD" w:rsidP="009612BD">
            <w:pPr>
              <w:suppressAutoHyphens/>
              <w:spacing w:after="0" w:line="240" w:lineRule="auto"/>
              <w:ind w:firstLine="0"/>
              <w:jc w:val="left"/>
              <w:rPr>
                <w:rFonts w:ascii="Arial" w:eastAsia="Arial" w:hAnsi="Arial" w:cs="Arial"/>
                <w:lang w:eastAsia="zh-CN"/>
              </w:rPr>
            </w:pPr>
            <w:bookmarkStart w:id="2" w:name="_Hlk209698717"/>
            <w:r w:rsidRPr="004D5F6A">
              <w:rPr>
                <w:rFonts w:ascii="Arial" w:eastAsia="Arial" w:hAnsi="Arial" w:cs="Arial"/>
                <w:sz w:val="16"/>
                <w:szCs w:val="16"/>
                <w:lang w:eastAsia="zh-CN"/>
              </w:rPr>
              <w:t xml:space="preserve">Banco de Dados I; Escrita Científica; Tópicos em Engenharia de Software; Governança e Gestão de Serviços de Software; Verificação, </w:t>
            </w:r>
            <w:r w:rsidRPr="004D5F6A">
              <w:rPr>
                <w:rFonts w:ascii="Arial" w:eastAsia="Arial" w:hAnsi="Arial" w:cs="Arial"/>
                <w:sz w:val="16"/>
                <w:szCs w:val="16"/>
                <w:lang w:eastAsia="zh-CN"/>
              </w:rPr>
              <w:lastRenderedPageBreak/>
              <w:t>Validação e Teste de Software</w:t>
            </w:r>
            <w:bookmarkEnd w:id="2"/>
          </w:p>
        </w:tc>
        <w:tc>
          <w:tcPr>
            <w:tcW w:w="1090" w:type="dxa"/>
            <w:tcBorders>
              <w:left w:val="single" w:sz="4" w:space="0" w:color="000000"/>
              <w:bottom w:val="single" w:sz="4" w:space="0" w:color="000000"/>
              <w:right w:val="single" w:sz="4" w:space="0" w:color="000000"/>
            </w:tcBorders>
            <w:vAlign w:val="center"/>
          </w:tcPr>
          <w:p w14:paraId="4B7C0BE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lang w:eastAsia="zh-CN"/>
              </w:rPr>
              <w:lastRenderedPageBreak/>
              <w:t>-</w:t>
            </w:r>
          </w:p>
        </w:tc>
      </w:tr>
      <w:tr w:rsidR="009612BD" w:rsidRPr="004D5F6A" w14:paraId="0BC9DED7" w14:textId="77777777" w:rsidTr="00F85EAC">
        <w:trPr>
          <w:trHeight w:val="352"/>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7A4F70C5"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54A61D31"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Trabalho de Conclusão de Curso II</w:t>
            </w:r>
          </w:p>
        </w:tc>
        <w:tc>
          <w:tcPr>
            <w:tcW w:w="1012" w:type="dxa"/>
            <w:tcBorders>
              <w:left w:val="single" w:sz="4" w:space="0" w:color="000000"/>
              <w:bottom w:val="single" w:sz="4" w:space="0" w:color="000000"/>
              <w:right w:val="single" w:sz="4" w:space="0" w:color="000000"/>
            </w:tcBorders>
            <w:vAlign w:val="center"/>
          </w:tcPr>
          <w:p w14:paraId="03BAC2B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2ECD694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194CD7D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16</w:t>
            </w:r>
          </w:p>
        </w:tc>
        <w:tc>
          <w:tcPr>
            <w:tcW w:w="842" w:type="dxa"/>
            <w:tcBorders>
              <w:left w:val="single" w:sz="4" w:space="0" w:color="000000"/>
              <w:bottom w:val="single" w:sz="4" w:space="0" w:color="000000"/>
              <w:right w:val="single" w:sz="4" w:space="0" w:color="000000"/>
            </w:tcBorders>
            <w:vAlign w:val="center"/>
          </w:tcPr>
          <w:p w14:paraId="3400D6B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1F39867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7CE768B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54A992F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08770CA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16</w:t>
            </w:r>
          </w:p>
        </w:tc>
        <w:tc>
          <w:tcPr>
            <w:tcW w:w="933" w:type="dxa"/>
            <w:tcBorders>
              <w:left w:val="single" w:sz="4" w:space="0" w:color="000000"/>
              <w:bottom w:val="single" w:sz="4" w:space="0" w:color="000000"/>
              <w:right w:val="single" w:sz="4" w:space="0" w:color="000000"/>
            </w:tcBorders>
            <w:vAlign w:val="center"/>
          </w:tcPr>
          <w:p w14:paraId="5A2C579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1</w:t>
            </w:r>
          </w:p>
        </w:tc>
        <w:tc>
          <w:tcPr>
            <w:tcW w:w="1404" w:type="dxa"/>
            <w:tcBorders>
              <w:left w:val="single" w:sz="4" w:space="0" w:color="000000"/>
              <w:bottom w:val="single" w:sz="4" w:space="0" w:color="000000"/>
              <w:right w:val="single" w:sz="4" w:space="0" w:color="000000"/>
            </w:tcBorders>
            <w:vAlign w:val="center"/>
          </w:tcPr>
          <w:p w14:paraId="722983FC"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Trabalho de Conclusão de Curso I</w:t>
            </w:r>
          </w:p>
        </w:tc>
        <w:tc>
          <w:tcPr>
            <w:tcW w:w="1090" w:type="dxa"/>
            <w:tcBorders>
              <w:left w:val="single" w:sz="4" w:space="0" w:color="000000"/>
              <w:bottom w:val="single" w:sz="4" w:space="0" w:color="000000"/>
              <w:right w:val="single" w:sz="4" w:space="0" w:color="000000"/>
            </w:tcBorders>
            <w:vAlign w:val="center"/>
          </w:tcPr>
          <w:p w14:paraId="3DB960F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lang w:eastAsia="zh-CN"/>
              </w:rPr>
              <w:t>-</w:t>
            </w:r>
          </w:p>
        </w:tc>
      </w:tr>
      <w:tr w:rsidR="009612BD" w:rsidRPr="004D5F6A" w14:paraId="1FFFBEBA" w14:textId="77777777" w:rsidTr="00F85EAC">
        <w:trPr>
          <w:trHeight w:val="352"/>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5A76A24A"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143CD5F7"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Verificação, Validação e Teste de Software</w:t>
            </w:r>
          </w:p>
        </w:tc>
        <w:tc>
          <w:tcPr>
            <w:tcW w:w="1012" w:type="dxa"/>
            <w:tcBorders>
              <w:left w:val="single" w:sz="4" w:space="0" w:color="000000"/>
              <w:bottom w:val="single" w:sz="4" w:space="0" w:color="000000"/>
              <w:right w:val="single" w:sz="4" w:space="0" w:color="000000"/>
            </w:tcBorders>
            <w:vAlign w:val="center"/>
          </w:tcPr>
          <w:p w14:paraId="7CE9197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158358B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6AEFB7B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left w:val="single" w:sz="4" w:space="0" w:color="000000"/>
              <w:bottom w:val="single" w:sz="4" w:space="0" w:color="000000"/>
              <w:right w:val="single" w:sz="4" w:space="0" w:color="000000"/>
            </w:tcBorders>
            <w:vAlign w:val="center"/>
          </w:tcPr>
          <w:p w14:paraId="09674FF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79" w:type="dxa"/>
            <w:tcBorders>
              <w:left w:val="single" w:sz="4" w:space="0" w:color="000000"/>
              <w:bottom w:val="single" w:sz="4" w:space="0" w:color="000000"/>
              <w:right w:val="single" w:sz="4" w:space="0" w:color="000000"/>
            </w:tcBorders>
            <w:vAlign w:val="center"/>
          </w:tcPr>
          <w:p w14:paraId="5B731C4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6A10CB6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2158E33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6A10E3C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24FE673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4ECA655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left w:val="single" w:sz="4" w:space="0" w:color="000000"/>
              <w:bottom w:val="single" w:sz="4" w:space="0" w:color="000000"/>
              <w:right w:val="single" w:sz="4" w:space="0" w:color="000000"/>
            </w:tcBorders>
            <w:vAlign w:val="center"/>
          </w:tcPr>
          <w:p w14:paraId="459FD6C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21C7A0B8" w14:textId="77777777" w:rsidTr="00F85EAC">
        <w:trPr>
          <w:trHeight w:val="315"/>
        </w:trPr>
        <w:tc>
          <w:tcPr>
            <w:tcW w:w="5549" w:type="dxa"/>
            <w:gridSpan w:val="6"/>
            <w:tcBorders>
              <w:top w:val="single" w:sz="4" w:space="0" w:color="000000"/>
              <w:left w:val="single" w:sz="4" w:space="0" w:color="000000"/>
              <w:bottom w:val="single" w:sz="4" w:space="0" w:color="000000"/>
              <w:right w:val="single" w:sz="4" w:space="0" w:color="000000"/>
            </w:tcBorders>
            <w:shd w:val="clear" w:color="auto" w:fill="F2F2F2"/>
            <w:vAlign w:val="center"/>
          </w:tcPr>
          <w:p w14:paraId="3144BA04"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b/>
                <w:bCs/>
                <w:sz w:val="16"/>
                <w:szCs w:val="16"/>
                <w:lang w:eastAsia="zh-CN"/>
              </w:rPr>
              <w:t>SUBTOTAL:</w:t>
            </w:r>
          </w:p>
        </w:tc>
        <w:tc>
          <w:tcPr>
            <w:tcW w:w="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A0FA2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768</w:t>
            </w:r>
          </w:p>
        </w:tc>
        <w:tc>
          <w:tcPr>
            <w:tcW w:w="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EA8933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480</w:t>
            </w:r>
          </w:p>
        </w:tc>
        <w:tc>
          <w:tcPr>
            <w:tcW w:w="8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23720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EDB3FD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w:t>
            </w:r>
          </w:p>
        </w:tc>
        <w:tc>
          <w:tcPr>
            <w:tcW w:w="88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2D73F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w:t>
            </w:r>
          </w:p>
        </w:tc>
        <w:tc>
          <w:tcPr>
            <w:tcW w:w="87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C5FE6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1248</w:t>
            </w:r>
          </w:p>
        </w:tc>
        <w:tc>
          <w:tcPr>
            <w:tcW w:w="93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BCA58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78</w:t>
            </w: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54281C04" w14:textId="77777777" w:rsidR="009612BD" w:rsidRPr="004D5F6A" w:rsidRDefault="009612BD" w:rsidP="009612BD">
            <w:pPr>
              <w:suppressAutoHyphens/>
              <w:snapToGrid w:val="0"/>
              <w:spacing w:after="0" w:line="240" w:lineRule="auto"/>
              <w:ind w:firstLine="0"/>
              <w:rPr>
                <w:rFonts w:ascii="Arial" w:eastAsia="Arial" w:hAnsi="Arial" w:cs="Arial"/>
                <w:sz w:val="16"/>
                <w:szCs w:val="16"/>
                <w:lang w:eastAsia="zh-CN"/>
              </w:rPr>
            </w:pPr>
          </w:p>
        </w:tc>
      </w:tr>
      <w:tr w:rsidR="009612BD" w:rsidRPr="004D5F6A" w14:paraId="0E9B7B3E" w14:textId="77777777" w:rsidTr="00F85EAC">
        <w:trPr>
          <w:trHeight w:val="315"/>
        </w:trPr>
        <w:tc>
          <w:tcPr>
            <w:tcW w:w="615" w:type="dxa"/>
            <w:vMerge w:val="restart"/>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026D6F7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Núcleo Profissionalizante</w:t>
            </w:r>
          </w:p>
        </w:tc>
        <w:tc>
          <w:tcPr>
            <w:tcW w:w="2673" w:type="dxa"/>
            <w:gridSpan w:val="2"/>
            <w:tcBorders>
              <w:top w:val="single" w:sz="4" w:space="0" w:color="000000"/>
              <w:left w:val="single" w:sz="4" w:space="0" w:color="000000"/>
              <w:bottom w:val="single" w:sz="4" w:space="0" w:color="000000"/>
              <w:right w:val="single" w:sz="4" w:space="0" w:color="000000"/>
            </w:tcBorders>
            <w:vAlign w:val="center"/>
          </w:tcPr>
          <w:p w14:paraId="3B59D9AF"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Atitude Empreendedora</w:t>
            </w:r>
          </w:p>
        </w:tc>
        <w:tc>
          <w:tcPr>
            <w:tcW w:w="1012" w:type="dxa"/>
            <w:tcBorders>
              <w:top w:val="single" w:sz="4" w:space="0" w:color="000000"/>
              <w:left w:val="single" w:sz="4" w:space="0" w:color="000000"/>
              <w:bottom w:val="single" w:sz="4" w:space="0" w:color="000000"/>
              <w:right w:val="single" w:sz="4" w:space="0" w:color="000000"/>
            </w:tcBorders>
            <w:vAlign w:val="center"/>
          </w:tcPr>
          <w:p w14:paraId="0100E3E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top w:val="single" w:sz="4" w:space="0" w:color="000000"/>
              <w:left w:val="single" w:sz="4" w:space="0" w:color="000000"/>
              <w:bottom w:val="single" w:sz="4" w:space="0" w:color="000000"/>
              <w:right w:val="single" w:sz="4" w:space="0" w:color="000000"/>
            </w:tcBorders>
            <w:vAlign w:val="center"/>
          </w:tcPr>
          <w:p w14:paraId="1A349AF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top w:val="single" w:sz="4" w:space="0" w:color="000000"/>
              <w:left w:val="single" w:sz="4" w:space="0" w:color="000000"/>
              <w:bottom w:val="single" w:sz="4" w:space="0" w:color="000000"/>
              <w:right w:val="single" w:sz="4" w:space="0" w:color="000000"/>
            </w:tcBorders>
            <w:vAlign w:val="center"/>
          </w:tcPr>
          <w:p w14:paraId="6F28F0F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842" w:type="dxa"/>
            <w:tcBorders>
              <w:top w:val="single" w:sz="4" w:space="0" w:color="000000"/>
              <w:left w:val="single" w:sz="4" w:space="0" w:color="000000"/>
              <w:bottom w:val="single" w:sz="4" w:space="0" w:color="000000"/>
              <w:right w:val="single" w:sz="4" w:space="0" w:color="000000"/>
            </w:tcBorders>
            <w:vAlign w:val="center"/>
          </w:tcPr>
          <w:p w14:paraId="10B0D17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6A5FA39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72145D0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top w:val="single" w:sz="4" w:space="0" w:color="000000"/>
              <w:left w:val="single" w:sz="4" w:space="0" w:color="000000"/>
              <w:bottom w:val="single" w:sz="4" w:space="0" w:color="000000"/>
              <w:right w:val="single" w:sz="4" w:space="0" w:color="000000"/>
            </w:tcBorders>
            <w:vAlign w:val="center"/>
          </w:tcPr>
          <w:p w14:paraId="1242C39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top w:val="single" w:sz="4" w:space="0" w:color="000000"/>
              <w:left w:val="single" w:sz="4" w:space="0" w:color="000000"/>
              <w:bottom w:val="single" w:sz="4" w:space="0" w:color="000000"/>
              <w:right w:val="single" w:sz="4" w:space="0" w:color="000000"/>
            </w:tcBorders>
            <w:vAlign w:val="center"/>
          </w:tcPr>
          <w:p w14:paraId="265577A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top w:val="single" w:sz="4" w:space="0" w:color="000000"/>
              <w:left w:val="single" w:sz="4" w:space="0" w:color="000000"/>
              <w:bottom w:val="single" w:sz="4" w:space="0" w:color="000000"/>
              <w:right w:val="single" w:sz="4" w:space="0" w:color="000000"/>
            </w:tcBorders>
            <w:vAlign w:val="center"/>
          </w:tcPr>
          <w:p w14:paraId="37DC23A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top w:val="single" w:sz="4" w:space="0" w:color="000000"/>
              <w:left w:val="single" w:sz="4" w:space="0" w:color="000000"/>
              <w:bottom w:val="single" w:sz="4" w:space="0" w:color="000000"/>
              <w:right w:val="single" w:sz="4" w:space="0" w:color="000000"/>
            </w:tcBorders>
            <w:vAlign w:val="center"/>
          </w:tcPr>
          <w:p w14:paraId="13516DC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top w:val="single" w:sz="4" w:space="0" w:color="000000"/>
              <w:left w:val="single" w:sz="4" w:space="0" w:color="000000"/>
              <w:bottom w:val="single" w:sz="4" w:space="0" w:color="000000"/>
              <w:right w:val="single" w:sz="4" w:space="0" w:color="000000"/>
            </w:tcBorders>
            <w:vAlign w:val="center"/>
          </w:tcPr>
          <w:p w14:paraId="35EE360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0E6A9D93"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7DD3C50C" w14:textId="77777777" w:rsidR="009612BD" w:rsidRPr="004D5F6A" w:rsidRDefault="009612BD" w:rsidP="009612BD">
            <w:pPr>
              <w:suppressAutoHyphens/>
              <w:snapToGrid w:val="0"/>
              <w:spacing w:after="0" w:line="240" w:lineRule="auto"/>
              <w:ind w:firstLine="0"/>
              <w:jc w:val="center"/>
              <w:rPr>
                <w:rFonts w:ascii="Arial" w:hAnsi="Arial" w:cs="Arial"/>
                <w:b/>
                <w:bCs/>
                <w:sz w:val="16"/>
                <w:szCs w:val="16"/>
                <w:lang w:eastAsia="zh-CN"/>
              </w:rPr>
            </w:pPr>
          </w:p>
        </w:tc>
        <w:tc>
          <w:tcPr>
            <w:tcW w:w="2673" w:type="dxa"/>
            <w:gridSpan w:val="2"/>
            <w:tcBorders>
              <w:left w:val="single" w:sz="4" w:space="0" w:color="000000"/>
              <w:bottom w:val="single" w:sz="4" w:space="0" w:color="000000"/>
              <w:right w:val="single" w:sz="4" w:space="0" w:color="000000"/>
            </w:tcBorders>
            <w:vAlign w:val="center"/>
          </w:tcPr>
          <w:p w14:paraId="403B6129"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Design de Jogos</w:t>
            </w:r>
          </w:p>
        </w:tc>
        <w:tc>
          <w:tcPr>
            <w:tcW w:w="1012" w:type="dxa"/>
            <w:tcBorders>
              <w:left w:val="single" w:sz="4" w:space="0" w:color="000000"/>
              <w:bottom w:val="single" w:sz="4" w:space="0" w:color="000000"/>
              <w:right w:val="single" w:sz="4" w:space="0" w:color="000000"/>
            </w:tcBorders>
            <w:vAlign w:val="center"/>
          </w:tcPr>
          <w:p w14:paraId="410B28D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642B0D8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62B4030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left w:val="single" w:sz="4" w:space="0" w:color="000000"/>
              <w:bottom w:val="single" w:sz="4" w:space="0" w:color="000000"/>
              <w:right w:val="single" w:sz="4" w:space="0" w:color="000000"/>
            </w:tcBorders>
            <w:vAlign w:val="center"/>
          </w:tcPr>
          <w:p w14:paraId="2EE5532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79" w:type="dxa"/>
            <w:tcBorders>
              <w:left w:val="single" w:sz="4" w:space="0" w:color="000000"/>
              <w:bottom w:val="single" w:sz="4" w:space="0" w:color="000000"/>
              <w:right w:val="single" w:sz="4" w:space="0" w:color="000000"/>
            </w:tcBorders>
            <w:vAlign w:val="center"/>
          </w:tcPr>
          <w:p w14:paraId="2EB4B63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65BE75A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56B376A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3DDCDF3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5D6BC09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09C8D7A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left w:val="single" w:sz="4" w:space="0" w:color="000000"/>
              <w:bottom w:val="single" w:sz="4" w:space="0" w:color="000000"/>
              <w:right w:val="single" w:sz="4" w:space="0" w:color="000000"/>
            </w:tcBorders>
            <w:vAlign w:val="center"/>
          </w:tcPr>
          <w:p w14:paraId="7906A16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4BB7477B"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2B2BC9E0"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top w:val="single" w:sz="4" w:space="0" w:color="000000"/>
              <w:left w:val="single" w:sz="4" w:space="0" w:color="000000"/>
              <w:bottom w:val="single" w:sz="4" w:space="0" w:color="000000"/>
              <w:right w:val="single" w:sz="4" w:space="0" w:color="000000"/>
            </w:tcBorders>
            <w:vAlign w:val="center"/>
          </w:tcPr>
          <w:p w14:paraId="49EC5610"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Gerência de Projetos</w:t>
            </w:r>
          </w:p>
        </w:tc>
        <w:tc>
          <w:tcPr>
            <w:tcW w:w="1012" w:type="dxa"/>
            <w:tcBorders>
              <w:top w:val="single" w:sz="4" w:space="0" w:color="000000"/>
              <w:left w:val="single" w:sz="4" w:space="0" w:color="000000"/>
              <w:bottom w:val="single" w:sz="4" w:space="0" w:color="000000"/>
              <w:right w:val="single" w:sz="4" w:space="0" w:color="000000"/>
            </w:tcBorders>
            <w:vAlign w:val="center"/>
          </w:tcPr>
          <w:p w14:paraId="0AAE8CC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top w:val="single" w:sz="4" w:space="0" w:color="000000"/>
              <w:left w:val="single" w:sz="4" w:space="0" w:color="000000"/>
              <w:bottom w:val="single" w:sz="4" w:space="0" w:color="000000"/>
              <w:right w:val="single" w:sz="4" w:space="0" w:color="000000"/>
            </w:tcBorders>
            <w:vAlign w:val="center"/>
          </w:tcPr>
          <w:p w14:paraId="655BE73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top w:val="single" w:sz="4" w:space="0" w:color="000000"/>
              <w:left w:val="single" w:sz="4" w:space="0" w:color="000000"/>
              <w:bottom w:val="single" w:sz="4" w:space="0" w:color="000000"/>
              <w:right w:val="single" w:sz="4" w:space="0" w:color="000000"/>
            </w:tcBorders>
            <w:vAlign w:val="center"/>
          </w:tcPr>
          <w:p w14:paraId="11C20DE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842" w:type="dxa"/>
            <w:tcBorders>
              <w:top w:val="single" w:sz="4" w:space="0" w:color="000000"/>
              <w:left w:val="single" w:sz="4" w:space="0" w:color="000000"/>
              <w:bottom w:val="single" w:sz="4" w:space="0" w:color="000000"/>
              <w:right w:val="single" w:sz="4" w:space="0" w:color="000000"/>
            </w:tcBorders>
            <w:vAlign w:val="center"/>
          </w:tcPr>
          <w:p w14:paraId="5C9C70D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78A1059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545FB7B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top w:val="single" w:sz="4" w:space="0" w:color="000000"/>
              <w:left w:val="single" w:sz="4" w:space="0" w:color="000000"/>
              <w:bottom w:val="single" w:sz="4" w:space="0" w:color="000000"/>
              <w:right w:val="single" w:sz="4" w:space="0" w:color="000000"/>
            </w:tcBorders>
            <w:vAlign w:val="center"/>
          </w:tcPr>
          <w:p w14:paraId="77179CC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top w:val="single" w:sz="4" w:space="0" w:color="000000"/>
              <w:left w:val="single" w:sz="4" w:space="0" w:color="000000"/>
              <w:bottom w:val="single" w:sz="4" w:space="0" w:color="000000"/>
              <w:right w:val="single" w:sz="4" w:space="0" w:color="000000"/>
            </w:tcBorders>
            <w:vAlign w:val="center"/>
          </w:tcPr>
          <w:p w14:paraId="5FE5779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top w:val="single" w:sz="4" w:space="0" w:color="000000"/>
              <w:left w:val="single" w:sz="4" w:space="0" w:color="000000"/>
              <w:bottom w:val="single" w:sz="4" w:space="0" w:color="000000"/>
              <w:right w:val="single" w:sz="4" w:space="0" w:color="000000"/>
            </w:tcBorders>
            <w:vAlign w:val="center"/>
          </w:tcPr>
          <w:p w14:paraId="012905C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top w:val="single" w:sz="4" w:space="0" w:color="000000"/>
              <w:left w:val="single" w:sz="4" w:space="0" w:color="000000"/>
              <w:bottom w:val="single" w:sz="4" w:space="0" w:color="000000"/>
              <w:right w:val="single" w:sz="4" w:space="0" w:color="000000"/>
            </w:tcBorders>
            <w:vAlign w:val="center"/>
          </w:tcPr>
          <w:p w14:paraId="1DCEEEF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top w:val="single" w:sz="4" w:space="0" w:color="000000"/>
              <w:left w:val="single" w:sz="4" w:space="0" w:color="000000"/>
              <w:bottom w:val="single" w:sz="4" w:space="0" w:color="000000"/>
              <w:right w:val="single" w:sz="4" w:space="0" w:color="000000"/>
            </w:tcBorders>
            <w:vAlign w:val="center"/>
          </w:tcPr>
          <w:p w14:paraId="26B3685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1B7243DD"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513E28C4"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58AEB8B9"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Governança e Gestão de Serviços de Software</w:t>
            </w:r>
          </w:p>
        </w:tc>
        <w:tc>
          <w:tcPr>
            <w:tcW w:w="1012" w:type="dxa"/>
            <w:tcBorders>
              <w:left w:val="single" w:sz="4" w:space="0" w:color="000000"/>
              <w:bottom w:val="single" w:sz="4" w:space="0" w:color="000000"/>
              <w:right w:val="single" w:sz="4" w:space="0" w:color="000000"/>
            </w:tcBorders>
            <w:vAlign w:val="center"/>
          </w:tcPr>
          <w:p w14:paraId="41F1830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693C53A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4A61D24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842" w:type="dxa"/>
            <w:tcBorders>
              <w:left w:val="single" w:sz="4" w:space="0" w:color="000000"/>
              <w:bottom w:val="single" w:sz="4" w:space="0" w:color="000000"/>
              <w:right w:val="single" w:sz="4" w:space="0" w:color="000000"/>
            </w:tcBorders>
            <w:vAlign w:val="center"/>
          </w:tcPr>
          <w:p w14:paraId="25CDF3B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690BBD9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0274812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4A8C6DD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085ED0C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387C8D4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1D44C9F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left w:val="single" w:sz="4" w:space="0" w:color="000000"/>
              <w:bottom w:val="single" w:sz="4" w:space="0" w:color="000000"/>
              <w:right w:val="single" w:sz="4" w:space="0" w:color="000000"/>
            </w:tcBorders>
            <w:vAlign w:val="center"/>
          </w:tcPr>
          <w:p w14:paraId="7304D52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23100C9D"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09A23128"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top w:val="single" w:sz="4" w:space="0" w:color="000000"/>
              <w:left w:val="single" w:sz="4" w:space="0" w:color="000000"/>
              <w:bottom w:val="single" w:sz="4" w:space="0" w:color="000000"/>
              <w:right w:val="single" w:sz="4" w:space="0" w:color="000000"/>
            </w:tcBorders>
            <w:vAlign w:val="center"/>
          </w:tcPr>
          <w:p w14:paraId="2E448407"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Interação Humano-Computador</w:t>
            </w:r>
          </w:p>
        </w:tc>
        <w:tc>
          <w:tcPr>
            <w:tcW w:w="1012" w:type="dxa"/>
            <w:tcBorders>
              <w:top w:val="single" w:sz="4" w:space="0" w:color="000000"/>
              <w:left w:val="single" w:sz="4" w:space="0" w:color="000000"/>
              <w:bottom w:val="single" w:sz="4" w:space="0" w:color="000000"/>
              <w:right w:val="single" w:sz="4" w:space="0" w:color="000000"/>
            </w:tcBorders>
            <w:vAlign w:val="center"/>
          </w:tcPr>
          <w:p w14:paraId="1589D8B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top w:val="single" w:sz="4" w:space="0" w:color="000000"/>
              <w:left w:val="single" w:sz="4" w:space="0" w:color="000000"/>
              <w:bottom w:val="single" w:sz="4" w:space="0" w:color="000000"/>
              <w:right w:val="single" w:sz="4" w:space="0" w:color="000000"/>
            </w:tcBorders>
            <w:vAlign w:val="center"/>
          </w:tcPr>
          <w:p w14:paraId="644C761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top w:val="single" w:sz="4" w:space="0" w:color="000000"/>
              <w:left w:val="single" w:sz="4" w:space="0" w:color="000000"/>
              <w:bottom w:val="single" w:sz="4" w:space="0" w:color="000000"/>
              <w:right w:val="single" w:sz="4" w:space="0" w:color="000000"/>
            </w:tcBorders>
            <w:vAlign w:val="center"/>
          </w:tcPr>
          <w:p w14:paraId="645C443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842" w:type="dxa"/>
            <w:tcBorders>
              <w:top w:val="single" w:sz="4" w:space="0" w:color="000000"/>
              <w:left w:val="single" w:sz="4" w:space="0" w:color="000000"/>
              <w:bottom w:val="single" w:sz="4" w:space="0" w:color="000000"/>
              <w:right w:val="single" w:sz="4" w:space="0" w:color="000000"/>
            </w:tcBorders>
            <w:vAlign w:val="center"/>
          </w:tcPr>
          <w:p w14:paraId="42B22B0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482A849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222D59C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top w:val="single" w:sz="4" w:space="0" w:color="000000"/>
              <w:left w:val="single" w:sz="4" w:space="0" w:color="000000"/>
              <w:bottom w:val="single" w:sz="4" w:space="0" w:color="000000"/>
              <w:right w:val="single" w:sz="4" w:space="0" w:color="000000"/>
            </w:tcBorders>
            <w:vAlign w:val="center"/>
          </w:tcPr>
          <w:p w14:paraId="40DA786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top w:val="single" w:sz="4" w:space="0" w:color="000000"/>
              <w:left w:val="single" w:sz="4" w:space="0" w:color="000000"/>
              <w:bottom w:val="single" w:sz="4" w:space="0" w:color="000000"/>
              <w:right w:val="single" w:sz="4" w:space="0" w:color="000000"/>
            </w:tcBorders>
            <w:vAlign w:val="center"/>
          </w:tcPr>
          <w:p w14:paraId="184A792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top w:val="single" w:sz="4" w:space="0" w:color="000000"/>
              <w:left w:val="single" w:sz="4" w:space="0" w:color="000000"/>
              <w:bottom w:val="single" w:sz="4" w:space="0" w:color="000000"/>
              <w:right w:val="single" w:sz="4" w:space="0" w:color="000000"/>
            </w:tcBorders>
            <w:vAlign w:val="center"/>
          </w:tcPr>
          <w:p w14:paraId="7C160C8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top w:val="single" w:sz="4" w:space="0" w:color="000000"/>
              <w:left w:val="single" w:sz="4" w:space="0" w:color="000000"/>
              <w:bottom w:val="single" w:sz="4" w:space="0" w:color="000000"/>
              <w:right w:val="single" w:sz="4" w:space="0" w:color="000000"/>
            </w:tcBorders>
            <w:vAlign w:val="center"/>
          </w:tcPr>
          <w:p w14:paraId="74EA941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top w:val="single" w:sz="4" w:space="0" w:color="000000"/>
              <w:left w:val="single" w:sz="4" w:space="0" w:color="000000"/>
              <w:bottom w:val="single" w:sz="4" w:space="0" w:color="000000"/>
              <w:right w:val="single" w:sz="4" w:space="0" w:color="000000"/>
            </w:tcBorders>
            <w:vAlign w:val="center"/>
          </w:tcPr>
          <w:p w14:paraId="663F3CE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68847231"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39C09A55"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2CED8AAB"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Linguagens e Paradigmas de Programação</w:t>
            </w:r>
          </w:p>
        </w:tc>
        <w:tc>
          <w:tcPr>
            <w:tcW w:w="1012" w:type="dxa"/>
            <w:tcBorders>
              <w:left w:val="single" w:sz="4" w:space="0" w:color="000000"/>
              <w:bottom w:val="single" w:sz="4" w:space="0" w:color="000000"/>
              <w:right w:val="single" w:sz="4" w:space="0" w:color="000000"/>
            </w:tcBorders>
            <w:vAlign w:val="center"/>
          </w:tcPr>
          <w:p w14:paraId="2FED892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46B37E8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6F08CC7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842" w:type="dxa"/>
            <w:tcBorders>
              <w:left w:val="single" w:sz="4" w:space="0" w:color="000000"/>
              <w:bottom w:val="single" w:sz="4" w:space="0" w:color="000000"/>
              <w:right w:val="single" w:sz="4" w:space="0" w:color="000000"/>
            </w:tcBorders>
            <w:vAlign w:val="center"/>
          </w:tcPr>
          <w:p w14:paraId="3F98D48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651D72F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35D1461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387B266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677CA71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3422F24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3BB4535F"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Algoritmos e Estruturas de Dados II</w:t>
            </w:r>
          </w:p>
        </w:tc>
        <w:tc>
          <w:tcPr>
            <w:tcW w:w="1090" w:type="dxa"/>
            <w:tcBorders>
              <w:left w:val="single" w:sz="4" w:space="0" w:color="000000"/>
              <w:bottom w:val="single" w:sz="4" w:space="0" w:color="000000"/>
              <w:right w:val="single" w:sz="4" w:space="0" w:color="000000"/>
            </w:tcBorders>
            <w:vAlign w:val="center"/>
          </w:tcPr>
          <w:p w14:paraId="0FEF405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418144CB"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3C1DB62A"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5AE24678"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Programação Concorrente e Distribuída</w:t>
            </w:r>
          </w:p>
        </w:tc>
        <w:tc>
          <w:tcPr>
            <w:tcW w:w="1012" w:type="dxa"/>
            <w:tcBorders>
              <w:left w:val="single" w:sz="4" w:space="0" w:color="000000"/>
              <w:bottom w:val="single" w:sz="4" w:space="0" w:color="000000"/>
              <w:right w:val="single" w:sz="4" w:space="0" w:color="000000"/>
            </w:tcBorders>
            <w:vAlign w:val="center"/>
          </w:tcPr>
          <w:p w14:paraId="35B641E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2C0C4D9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6F092C3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left w:val="single" w:sz="4" w:space="0" w:color="000000"/>
              <w:bottom w:val="single" w:sz="4" w:space="0" w:color="000000"/>
              <w:right w:val="single" w:sz="4" w:space="0" w:color="000000"/>
            </w:tcBorders>
            <w:vAlign w:val="center"/>
          </w:tcPr>
          <w:p w14:paraId="4DF200B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79" w:type="dxa"/>
            <w:tcBorders>
              <w:left w:val="single" w:sz="4" w:space="0" w:color="000000"/>
              <w:bottom w:val="single" w:sz="4" w:space="0" w:color="000000"/>
              <w:right w:val="single" w:sz="4" w:space="0" w:color="000000"/>
            </w:tcBorders>
            <w:vAlign w:val="center"/>
          </w:tcPr>
          <w:p w14:paraId="581231F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4D12ACA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6075CAF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21F9740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79E5E14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0300305F"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Redes de Computadores</w:t>
            </w:r>
          </w:p>
        </w:tc>
        <w:tc>
          <w:tcPr>
            <w:tcW w:w="1090" w:type="dxa"/>
            <w:tcBorders>
              <w:left w:val="single" w:sz="4" w:space="0" w:color="000000"/>
              <w:bottom w:val="single" w:sz="4" w:space="0" w:color="000000"/>
              <w:right w:val="single" w:sz="4" w:space="0" w:color="000000"/>
            </w:tcBorders>
            <w:vAlign w:val="center"/>
          </w:tcPr>
          <w:p w14:paraId="394C5C6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4F079619"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1738EFC6"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7E53321A"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Projeto de Engenharia de Software I</w:t>
            </w:r>
          </w:p>
        </w:tc>
        <w:tc>
          <w:tcPr>
            <w:tcW w:w="1012" w:type="dxa"/>
            <w:tcBorders>
              <w:left w:val="single" w:sz="4" w:space="0" w:color="000000"/>
              <w:bottom w:val="single" w:sz="4" w:space="0" w:color="000000"/>
              <w:right w:val="single" w:sz="4" w:space="0" w:color="000000"/>
            </w:tcBorders>
            <w:vAlign w:val="center"/>
          </w:tcPr>
          <w:p w14:paraId="58B611F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5BDC411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2BBAF69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842" w:type="dxa"/>
            <w:tcBorders>
              <w:left w:val="single" w:sz="4" w:space="0" w:color="000000"/>
              <w:bottom w:val="single" w:sz="4" w:space="0" w:color="000000"/>
              <w:right w:val="single" w:sz="4" w:space="0" w:color="000000"/>
            </w:tcBorders>
            <w:vAlign w:val="center"/>
          </w:tcPr>
          <w:p w14:paraId="3E91C3E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7915941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4BDE228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23DF3A2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45C600D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581A434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02946745"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Banco de Dados I; Inteligência Artificial; Sistemas Operacionais; Ciência de Dados; Tópicos em Engenharia de Software</w:t>
            </w:r>
          </w:p>
        </w:tc>
        <w:tc>
          <w:tcPr>
            <w:tcW w:w="1090" w:type="dxa"/>
            <w:tcBorders>
              <w:left w:val="single" w:sz="4" w:space="0" w:color="000000"/>
              <w:bottom w:val="single" w:sz="4" w:space="0" w:color="000000"/>
              <w:right w:val="single" w:sz="4" w:space="0" w:color="000000"/>
            </w:tcBorders>
            <w:vAlign w:val="center"/>
          </w:tcPr>
          <w:p w14:paraId="124A7F7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3B7040D7"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71162694"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79D2F260"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Projeto de Engenharia de Software II</w:t>
            </w:r>
          </w:p>
        </w:tc>
        <w:tc>
          <w:tcPr>
            <w:tcW w:w="1012" w:type="dxa"/>
            <w:tcBorders>
              <w:left w:val="single" w:sz="4" w:space="0" w:color="000000"/>
              <w:bottom w:val="single" w:sz="4" w:space="0" w:color="000000"/>
              <w:right w:val="single" w:sz="4" w:space="0" w:color="000000"/>
            </w:tcBorders>
            <w:vAlign w:val="center"/>
          </w:tcPr>
          <w:p w14:paraId="2CA93B6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7358688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21AF174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842" w:type="dxa"/>
            <w:tcBorders>
              <w:left w:val="single" w:sz="4" w:space="0" w:color="000000"/>
              <w:bottom w:val="single" w:sz="4" w:space="0" w:color="000000"/>
              <w:right w:val="single" w:sz="4" w:space="0" w:color="000000"/>
            </w:tcBorders>
            <w:vAlign w:val="center"/>
          </w:tcPr>
          <w:p w14:paraId="551BD72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281ACCE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2732FDC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6A3D8E0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567FB11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7BB9787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154EBD5B"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Projeto de Engenharia de Software I</w:t>
            </w:r>
          </w:p>
        </w:tc>
        <w:tc>
          <w:tcPr>
            <w:tcW w:w="1090" w:type="dxa"/>
            <w:tcBorders>
              <w:left w:val="single" w:sz="4" w:space="0" w:color="000000"/>
              <w:bottom w:val="single" w:sz="4" w:space="0" w:color="000000"/>
              <w:right w:val="single" w:sz="4" w:space="0" w:color="000000"/>
            </w:tcBorders>
            <w:vAlign w:val="center"/>
          </w:tcPr>
          <w:p w14:paraId="08C2FCF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16888471"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5C744428"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73679A61"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Projeto e Análise de Algoritmos</w:t>
            </w:r>
          </w:p>
        </w:tc>
        <w:tc>
          <w:tcPr>
            <w:tcW w:w="1012" w:type="dxa"/>
            <w:tcBorders>
              <w:left w:val="single" w:sz="4" w:space="0" w:color="000000"/>
              <w:bottom w:val="single" w:sz="4" w:space="0" w:color="000000"/>
              <w:right w:val="single" w:sz="4" w:space="0" w:color="000000"/>
            </w:tcBorders>
            <w:vAlign w:val="center"/>
          </w:tcPr>
          <w:p w14:paraId="689A71F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0814401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0BEBA73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842" w:type="dxa"/>
            <w:tcBorders>
              <w:left w:val="single" w:sz="4" w:space="0" w:color="000000"/>
              <w:bottom w:val="single" w:sz="4" w:space="0" w:color="000000"/>
              <w:right w:val="single" w:sz="4" w:space="0" w:color="000000"/>
            </w:tcBorders>
            <w:vAlign w:val="center"/>
          </w:tcPr>
          <w:p w14:paraId="6A7BDD2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2CDFDCA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232121C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491995B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7591D08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75F950E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78A0F4E5"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Algoritmos e Estruturas de Dados III</w:t>
            </w:r>
          </w:p>
        </w:tc>
        <w:tc>
          <w:tcPr>
            <w:tcW w:w="1090" w:type="dxa"/>
            <w:tcBorders>
              <w:left w:val="single" w:sz="4" w:space="0" w:color="000000"/>
              <w:bottom w:val="single" w:sz="4" w:space="0" w:color="000000"/>
              <w:right w:val="single" w:sz="4" w:space="0" w:color="000000"/>
            </w:tcBorders>
            <w:vAlign w:val="center"/>
          </w:tcPr>
          <w:p w14:paraId="51DFECB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3333218E"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0E4DAEBB"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553500F1"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Redes de Computadores</w:t>
            </w:r>
          </w:p>
        </w:tc>
        <w:tc>
          <w:tcPr>
            <w:tcW w:w="1012" w:type="dxa"/>
            <w:tcBorders>
              <w:left w:val="single" w:sz="4" w:space="0" w:color="000000"/>
              <w:bottom w:val="single" w:sz="4" w:space="0" w:color="000000"/>
              <w:right w:val="single" w:sz="4" w:space="0" w:color="000000"/>
            </w:tcBorders>
            <w:vAlign w:val="center"/>
          </w:tcPr>
          <w:p w14:paraId="6D72028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49D8D5B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1E8C402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842" w:type="dxa"/>
            <w:tcBorders>
              <w:left w:val="single" w:sz="4" w:space="0" w:color="000000"/>
              <w:bottom w:val="single" w:sz="4" w:space="0" w:color="000000"/>
              <w:right w:val="single" w:sz="4" w:space="0" w:color="000000"/>
            </w:tcBorders>
            <w:vAlign w:val="center"/>
          </w:tcPr>
          <w:p w14:paraId="0586BEA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879" w:type="dxa"/>
            <w:tcBorders>
              <w:left w:val="single" w:sz="4" w:space="0" w:color="000000"/>
              <w:bottom w:val="single" w:sz="4" w:space="0" w:color="000000"/>
              <w:right w:val="single" w:sz="4" w:space="0" w:color="000000"/>
            </w:tcBorders>
            <w:vAlign w:val="center"/>
          </w:tcPr>
          <w:p w14:paraId="1D4C473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1254ADD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559E1F6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2E273D0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325E3A5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63F1304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90" w:type="dxa"/>
            <w:tcBorders>
              <w:left w:val="single" w:sz="4" w:space="0" w:color="000000"/>
              <w:bottom w:val="single" w:sz="4" w:space="0" w:color="000000"/>
              <w:right w:val="single" w:sz="4" w:space="0" w:color="000000"/>
            </w:tcBorders>
            <w:vAlign w:val="center"/>
          </w:tcPr>
          <w:p w14:paraId="36D5629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612BD" w:rsidRPr="004D5F6A" w14:paraId="7D54356F"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4B9B05FF"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1541F76F"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Segurança da Informação</w:t>
            </w:r>
          </w:p>
        </w:tc>
        <w:tc>
          <w:tcPr>
            <w:tcW w:w="1012" w:type="dxa"/>
            <w:tcBorders>
              <w:left w:val="single" w:sz="4" w:space="0" w:color="000000"/>
              <w:bottom w:val="single" w:sz="4" w:space="0" w:color="000000"/>
              <w:right w:val="single" w:sz="4" w:space="0" w:color="000000"/>
            </w:tcBorders>
            <w:vAlign w:val="center"/>
          </w:tcPr>
          <w:p w14:paraId="1EBE111A"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7CA2D9A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0E83BE6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842" w:type="dxa"/>
            <w:tcBorders>
              <w:left w:val="single" w:sz="4" w:space="0" w:color="000000"/>
              <w:bottom w:val="single" w:sz="4" w:space="0" w:color="000000"/>
              <w:right w:val="single" w:sz="4" w:space="0" w:color="000000"/>
            </w:tcBorders>
            <w:vAlign w:val="center"/>
          </w:tcPr>
          <w:p w14:paraId="6F2BF87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04E8BE6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6FDD844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20298D1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75165C6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75E4E73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698606C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left w:val="single" w:sz="4" w:space="0" w:color="000000"/>
              <w:bottom w:val="single" w:sz="4" w:space="0" w:color="000000"/>
              <w:right w:val="single" w:sz="4" w:space="0" w:color="000000"/>
            </w:tcBorders>
            <w:vAlign w:val="center"/>
          </w:tcPr>
          <w:p w14:paraId="55BE371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734F6F5B"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2292D97D"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76AE551E"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Sistemas Operacionais</w:t>
            </w:r>
          </w:p>
        </w:tc>
        <w:tc>
          <w:tcPr>
            <w:tcW w:w="1012" w:type="dxa"/>
            <w:tcBorders>
              <w:left w:val="single" w:sz="4" w:space="0" w:color="000000"/>
              <w:bottom w:val="single" w:sz="4" w:space="0" w:color="000000"/>
              <w:right w:val="single" w:sz="4" w:space="0" w:color="000000"/>
            </w:tcBorders>
            <w:vAlign w:val="center"/>
          </w:tcPr>
          <w:p w14:paraId="19044F6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556693F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5B46F5A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42" w:type="dxa"/>
            <w:tcBorders>
              <w:left w:val="single" w:sz="4" w:space="0" w:color="000000"/>
              <w:bottom w:val="single" w:sz="4" w:space="0" w:color="000000"/>
              <w:right w:val="single" w:sz="4" w:space="0" w:color="000000"/>
            </w:tcBorders>
            <w:vAlign w:val="center"/>
          </w:tcPr>
          <w:p w14:paraId="4C4B8EE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879" w:type="dxa"/>
            <w:tcBorders>
              <w:left w:val="single" w:sz="4" w:space="0" w:color="000000"/>
              <w:bottom w:val="single" w:sz="4" w:space="0" w:color="000000"/>
              <w:right w:val="single" w:sz="4" w:space="0" w:color="000000"/>
            </w:tcBorders>
            <w:vAlign w:val="center"/>
          </w:tcPr>
          <w:p w14:paraId="09B59EA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1793BCF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19C4285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154C73B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30FEF7D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4077935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left w:val="single" w:sz="4" w:space="0" w:color="000000"/>
              <w:bottom w:val="single" w:sz="4" w:space="0" w:color="000000"/>
              <w:right w:val="single" w:sz="4" w:space="0" w:color="000000"/>
            </w:tcBorders>
            <w:vAlign w:val="center"/>
          </w:tcPr>
          <w:p w14:paraId="465CDB2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5DD210E5" w14:textId="77777777" w:rsidTr="00F85EAC">
        <w:trPr>
          <w:trHeight w:val="315"/>
        </w:trPr>
        <w:tc>
          <w:tcPr>
            <w:tcW w:w="615" w:type="dxa"/>
            <w:vMerge/>
            <w:tcBorders>
              <w:top w:val="single" w:sz="4" w:space="0" w:color="000000"/>
              <w:left w:val="single" w:sz="4" w:space="0" w:color="000000"/>
              <w:bottom w:val="single" w:sz="4" w:space="0" w:color="000000"/>
              <w:right w:val="single" w:sz="4" w:space="0" w:color="000000"/>
            </w:tcBorders>
            <w:shd w:val="clear" w:color="auto" w:fill="F2F2F2"/>
            <w:textDirection w:val="btLr"/>
            <w:vAlign w:val="center"/>
          </w:tcPr>
          <w:p w14:paraId="496FE540" w14:textId="77777777" w:rsidR="009612BD" w:rsidRPr="004D5F6A" w:rsidRDefault="009612BD" w:rsidP="009612BD">
            <w:pPr>
              <w:suppressAutoHyphens/>
              <w:snapToGrid w:val="0"/>
              <w:spacing w:after="160"/>
              <w:ind w:firstLine="0"/>
              <w:jc w:val="left"/>
              <w:rPr>
                <w:rFonts w:ascii="Arial" w:eastAsia="Arial" w:hAnsi="Arial" w:cs="Arial"/>
                <w:lang w:eastAsia="zh-CN"/>
              </w:rPr>
            </w:pPr>
          </w:p>
        </w:tc>
        <w:tc>
          <w:tcPr>
            <w:tcW w:w="2673" w:type="dxa"/>
            <w:gridSpan w:val="2"/>
            <w:tcBorders>
              <w:left w:val="single" w:sz="4" w:space="0" w:color="000000"/>
              <w:bottom w:val="single" w:sz="4" w:space="0" w:color="000000"/>
              <w:right w:val="single" w:sz="4" w:space="0" w:color="000000"/>
            </w:tcBorders>
            <w:vAlign w:val="center"/>
          </w:tcPr>
          <w:p w14:paraId="64BAB75E"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Teoria da Computação</w:t>
            </w:r>
          </w:p>
        </w:tc>
        <w:tc>
          <w:tcPr>
            <w:tcW w:w="1012" w:type="dxa"/>
            <w:tcBorders>
              <w:left w:val="single" w:sz="4" w:space="0" w:color="000000"/>
              <w:bottom w:val="single" w:sz="4" w:space="0" w:color="000000"/>
              <w:right w:val="single" w:sz="4" w:space="0" w:color="000000"/>
            </w:tcBorders>
            <w:vAlign w:val="center"/>
          </w:tcPr>
          <w:p w14:paraId="6A19794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249" w:type="dxa"/>
            <w:gridSpan w:val="2"/>
            <w:tcBorders>
              <w:left w:val="single" w:sz="4" w:space="0" w:color="000000"/>
              <w:bottom w:val="single" w:sz="4" w:space="0" w:color="000000"/>
              <w:right w:val="single" w:sz="4" w:space="0" w:color="000000"/>
            </w:tcBorders>
            <w:vAlign w:val="center"/>
          </w:tcPr>
          <w:p w14:paraId="6E4F44E1"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842" w:type="dxa"/>
            <w:tcBorders>
              <w:left w:val="single" w:sz="4" w:space="0" w:color="000000"/>
              <w:bottom w:val="single" w:sz="4" w:space="0" w:color="000000"/>
              <w:right w:val="single" w:sz="4" w:space="0" w:color="000000"/>
            </w:tcBorders>
            <w:vAlign w:val="center"/>
          </w:tcPr>
          <w:p w14:paraId="721257A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842" w:type="dxa"/>
            <w:tcBorders>
              <w:left w:val="single" w:sz="4" w:space="0" w:color="000000"/>
              <w:bottom w:val="single" w:sz="4" w:space="0" w:color="000000"/>
              <w:right w:val="single" w:sz="4" w:space="0" w:color="000000"/>
            </w:tcBorders>
            <w:vAlign w:val="center"/>
          </w:tcPr>
          <w:p w14:paraId="44B8D14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014121C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9" w:type="dxa"/>
            <w:tcBorders>
              <w:left w:val="single" w:sz="4" w:space="0" w:color="000000"/>
              <w:bottom w:val="single" w:sz="4" w:space="0" w:color="000000"/>
              <w:right w:val="single" w:sz="4" w:space="0" w:color="000000"/>
            </w:tcBorders>
            <w:vAlign w:val="center"/>
          </w:tcPr>
          <w:p w14:paraId="3ABA983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80" w:type="dxa"/>
            <w:tcBorders>
              <w:left w:val="single" w:sz="4" w:space="0" w:color="000000"/>
              <w:bottom w:val="single" w:sz="4" w:space="0" w:color="000000"/>
              <w:right w:val="single" w:sz="4" w:space="0" w:color="000000"/>
            </w:tcBorders>
            <w:vAlign w:val="center"/>
          </w:tcPr>
          <w:p w14:paraId="236ED25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876" w:type="dxa"/>
            <w:tcBorders>
              <w:left w:val="single" w:sz="4" w:space="0" w:color="000000"/>
              <w:bottom w:val="single" w:sz="4" w:space="0" w:color="000000"/>
              <w:right w:val="single" w:sz="4" w:space="0" w:color="000000"/>
            </w:tcBorders>
            <w:vAlign w:val="center"/>
          </w:tcPr>
          <w:p w14:paraId="6D88672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24E99C8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1404" w:type="dxa"/>
            <w:tcBorders>
              <w:left w:val="single" w:sz="4" w:space="0" w:color="000000"/>
              <w:bottom w:val="single" w:sz="4" w:space="0" w:color="000000"/>
              <w:right w:val="single" w:sz="4" w:space="0" w:color="000000"/>
            </w:tcBorders>
            <w:vAlign w:val="center"/>
          </w:tcPr>
          <w:p w14:paraId="3125E53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90" w:type="dxa"/>
            <w:tcBorders>
              <w:left w:val="single" w:sz="4" w:space="0" w:color="000000"/>
              <w:bottom w:val="single" w:sz="4" w:space="0" w:color="000000"/>
              <w:right w:val="single" w:sz="4" w:space="0" w:color="000000"/>
            </w:tcBorders>
            <w:vAlign w:val="center"/>
          </w:tcPr>
          <w:p w14:paraId="15D66AF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612BD" w:rsidRPr="004D5F6A" w14:paraId="3945D70D" w14:textId="77777777" w:rsidTr="00F85EAC">
        <w:trPr>
          <w:trHeight w:val="315"/>
        </w:trPr>
        <w:tc>
          <w:tcPr>
            <w:tcW w:w="5549" w:type="dxa"/>
            <w:gridSpan w:val="6"/>
            <w:tcBorders>
              <w:top w:val="single" w:sz="4" w:space="0" w:color="000000"/>
              <w:left w:val="single" w:sz="4" w:space="0" w:color="000000"/>
              <w:bottom w:val="single" w:sz="4" w:space="0" w:color="000000"/>
              <w:right w:val="single" w:sz="4" w:space="0" w:color="000000"/>
            </w:tcBorders>
            <w:shd w:val="clear" w:color="auto" w:fill="F2F2F2"/>
            <w:vAlign w:val="center"/>
          </w:tcPr>
          <w:p w14:paraId="5EDEFD80"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b/>
                <w:bCs/>
                <w:sz w:val="16"/>
                <w:szCs w:val="16"/>
                <w:lang w:eastAsia="zh-CN"/>
              </w:rPr>
              <w:t>SUBTOTAL:</w:t>
            </w:r>
          </w:p>
        </w:tc>
        <w:tc>
          <w:tcPr>
            <w:tcW w:w="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B00F5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768</w:t>
            </w:r>
          </w:p>
        </w:tc>
        <w:tc>
          <w:tcPr>
            <w:tcW w:w="8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48348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128</w:t>
            </w:r>
          </w:p>
        </w:tc>
        <w:tc>
          <w:tcPr>
            <w:tcW w:w="8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14B973"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1B3B6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w:t>
            </w:r>
          </w:p>
        </w:tc>
        <w:tc>
          <w:tcPr>
            <w:tcW w:w="88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C2DB5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w:t>
            </w:r>
          </w:p>
        </w:tc>
        <w:tc>
          <w:tcPr>
            <w:tcW w:w="87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64D12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896</w:t>
            </w:r>
          </w:p>
        </w:tc>
        <w:tc>
          <w:tcPr>
            <w:tcW w:w="93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B787AC"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56</w:t>
            </w: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1DDCC387" w14:textId="77777777" w:rsidR="009612BD" w:rsidRPr="004D5F6A" w:rsidRDefault="009612BD" w:rsidP="009612BD">
            <w:pPr>
              <w:suppressAutoHyphens/>
              <w:snapToGrid w:val="0"/>
              <w:spacing w:after="0" w:line="240" w:lineRule="auto"/>
              <w:ind w:firstLine="0"/>
              <w:rPr>
                <w:rFonts w:ascii="Arial" w:hAnsi="Arial" w:cs="Arial"/>
                <w:sz w:val="16"/>
                <w:szCs w:val="16"/>
                <w:lang w:eastAsia="zh-CN"/>
              </w:rPr>
            </w:pPr>
          </w:p>
        </w:tc>
      </w:tr>
      <w:tr w:rsidR="009612BD" w:rsidRPr="004D5F6A" w14:paraId="3D29067A" w14:textId="77777777" w:rsidTr="00F85EAC">
        <w:trPr>
          <w:trHeight w:val="315"/>
        </w:trPr>
        <w:tc>
          <w:tcPr>
            <w:tcW w:w="5549"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4757F2BA" w14:textId="77777777" w:rsidR="009612BD" w:rsidRPr="004D5F6A" w:rsidRDefault="009612BD" w:rsidP="009612BD">
            <w:pPr>
              <w:suppressAutoHyphens/>
              <w:spacing w:after="0" w:line="240" w:lineRule="auto"/>
              <w:ind w:firstLine="0"/>
              <w:rPr>
                <w:rFonts w:ascii="Arial" w:eastAsia="Arial" w:hAnsi="Arial" w:cs="Arial"/>
                <w:lang w:eastAsia="zh-CN"/>
              </w:rPr>
            </w:pPr>
            <w:r w:rsidRPr="004D5F6A">
              <w:rPr>
                <w:rFonts w:ascii="Arial" w:hAnsi="Arial" w:cs="Arial"/>
                <w:b/>
                <w:bCs/>
                <w:sz w:val="16"/>
                <w:szCs w:val="16"/>
                <w:lang w:eastAsia="zh-CN"/>
              </w:rPr>
              <w:t>SUBTOTAL DOS GRUPOS:</w:t>
            </w:r>
          </w:p>
        </w:tc>
        <w:tc>
          <w:tcPr>
            <w:tcW w:w="84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079DB8"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1920</w:t>
            </w:r>
          </w:p>
        </w:tc>
        <w:tc>
          <w:tcPr>
            <w:tcW w:w="84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3A4EA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640</w:t>
            </w:r>
          </w:p>
        </w:tc>
        <w:tc>
          <w:tcPr>
            <w:tcW w:w="8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E7EF9F"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w:t>
            </w:r>
          </w:p>
        </w:tc>
        <w:tc>
          <w:tcPr>
            <w:tcW w:w="8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E0A53E"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w:t>
            </w:r>
          </w:p>
        </w:tc>
        <w:tc>
          <w:tcPr>
            <w:tcW w:w="8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301D7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w:t>
            </w:r>
          </w:p>
        </w:tc>
        <w:tc>
          <w:tcPr>
            <w:tcW w:w="8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E6D47D"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2560</w:t>
            </w:r>
          </w:p>
        </w:tc>
        <w:tc>
          <w:tcPr>
            <w:tcW w:w="9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72A817"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eastAsia="Arial" w:hAnsi="Arial" w:cs="Arial"/>
                <w:b/>
                <w:bCs/>
                <w:sz w:val="16"/>
                <w:szCs w:val="16"/>
                <w:lang w:eastAsia="zh-CN"/>
              </w:rPr>
              <w:t>160</w:t>
            </w: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EA72452" w14:textId="77777777" w:rsidR="009612BD" w:rsidRPr="004D5F6A" w:rsidRDefault="009612BD" w:rsidP="009612BD">
            <w:pPr>
              <w:suppressAutoHyphens/>
              <w:snapToGrid w:val="0"/>
              <w:spacing w:after="0" w:line="240" w:lineRule="auto"/>
              <w:ind w:firstLine="0"/>
              <w:rPr>
                <w:rFonts w:ascii="Arial" w:hAnsi="Arial" w:cs="Arial"/>
                <w:sz w:val="16"/>
                <w:szCs w:val="16"/>
                <w:lang w:eastAsia="zh-CN"/>
              </w:rPr>
            </w:pPr>
          </w:p>
        </w:tc>
      </w:tr>
      <w:tr w:rsidR="009612BD" w:rsidRPr="004D5F6A" w14:paraId="6BC13E6E" w14:textId="77777777" w:rsidTr="00F85EAC">
        <w:trPr>
          <w:trHeight w:val="315"/>
        </w:trPr>
        <w:tc>
          <w:tcPr>
            <w:tcW w:w="9871" w:type="dxa"/>
            <w:gridSpan w:val="11"/>
            <w:tcBorders>
              <w:top w:val="single" w:sz="4" w:space="0" w:color="000000"/>
              <w:left w:val="single" w:sz="4" w:space="0" w:color="000000"/>
              <w:bottom w:val="single" w:sz="4" w:space="0" w:color="000000"/>
              <w:right w:val="single" w:sz="4" w:space="0" w:color="000000"/>
            </w:tcBorders>
            <w:vAlign w:val="center"/>
          </w:tcPr>
          <w:p w14:paraId="69EA41FF"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 xml:space="preserve">Ações de Extensão para fins de Creditação – </w:t>
            </w:r>
            <w:proofErr w:type="spellStart"/>
            <w:r w:rsidRPr="004D5F6A">
              <w:rPr>
                <w:rFonts w:ascii="Arial" w:hAnsi="Arial" w:cs="Arial"/>
                <w:sz w:val="16"/>
                <w:szCs w:val="16"/>
                <w:lang w:eastAsia="zh-CN"/>
              </w:rPr>
              <w:t>AECs</w:t>
            </w:r>
            <w:proofErr w:type="spellEnd"/>
          </w:p>
        </w:tc>
        <w:tc>
          <w:tcPr>
            <w:tcW w:w="876" w:type="dxa"/>
            <w:tcBorders>
              <w:top w:val="single" w:sz="4" w:space="0" w:color="000000"/>
              <w:left w:val="single" w:sz="4" w:space="0" w:color="000000"/>
              <w:bottom w:val="single" w:sz="4" w:space="0" w:color="000000"/>
              <w:right w:val="single" w:sz="4" w:space="0" w:color="000000"/>
            </w:tcBorders>
            <w:vAlign w:val="center"/>
          </w:tcPr>
          <w:p w14:paraId="5AF2BF0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336</w:t>
            </w:r>
          </w:p>
        </w:tc>
        <w:tc>
          <w:tcPr>
            <w:tcW w:w="933" w:type="dxa"/>
            <w:tcBorders>
              <w:top w:val="single" w:sz="4" w:space="0" w:color="000000"/>
              <w:left w:val="single" w:sz="4" w:space="0" w:color="000000"/>
              <w:bottom w:val="single" w:sz="4" w:space="0" w:color="000000"/>
              <w:right w:val="single" w:sz="4" w:space="0" w:color="000000"/>
            </w:tcBorders>
            <w:vAlign w:val="center"/>
          </w:tcPr>
          <w:p w14:paraId="2D9694B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21</w:t>
            </w:r>
          </w:p>
        </w:tc>
        <w:tc>
          <w:tcPr>
            <w:tcW w:w="2494" w:type="dxa"/>
            <w:gridSpan w:val="2"/>
            <w:tcBorders>
              <w:top w:val="single" w:sz="4" w:space="0" w:color="000000"/>
              <w:left w:val="single" w:sz="4" w:space="0" w:color="000000"/>
              <w:bottom w:val="single" w:sz="4" w:space="0" w:color="000000"/>
              <w:right w:val="single" w:sz="4" w:space="0" w:color="000000"/>
            </w:tcBorders>
            <w:vAlign w:val="center"/>
          </w:tcPr>
          <w:p w14:paraId="04D49E15" w14:textId="77777777" w:rsidR="009612BD" w:rsidRPr="004D5F6A" w:rsidRDefault="009612BD" w:rsidP="009612BD">
            <w:pPr>
              <w:suppressAutoHyphens/>
              <w:snapToGrid w:val="0"/>
              <w:spacing w:after="0" w:line="240" w:lineRule="auto"/>
              <w:ind w:firstLine="0"/>
              <w:jc w:val="center"/>
              <w:rPr>
                <w:rFonts w:ascii="Arial" w:hAnsi="Arial" w:cs="Arial"/>
                <w:sz w:val="16"/>
                <w:szCs w:val="16"/>
                <w:lang w:eastAsia="zh-CN"/>
              </w:rPr>
            </w:pPr>
          </w:p>
        </w:tc>
      </w:tr>
      <w:tr w:rsidR="009612BD" w:rsidRPr="004D5F6A" w14:paraId="2EEF94F0" w14:textId="77777777" w:rsidTr="00F85EAC">
        <w:trPr>
          <w:trHeight w:val="315"/>
        </w:trPr>
        <w:tc>
          <w:tcPr>
            <w:tcW w:w="9871" w:type="dxa"/>
            <w:gridSpan w:val="11"/>
            <w:tcBorders>
              <w:left w:val="single" w:sz="4" w:space="0" w:color="000000"/>
              <w:bottom w:val="single" w:sz="4" w:space="0" w:color="000000"/>
              <w:right w:val="single" w:sz="4" w:space="0" w:color="000000"/>
            </w:tcBorders>
            <w:vAlign w:val="center"/>
          </w:tcPr>
          <w:p w14:paraId="6F84E1A4"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Atividades Complementares</w:t>
            </w:r>
          </w:p>
        </w:tc>
        <w:tc>
          <w:tcPr>
            <w:tcW w:w="876" w:type="dxa"/>
            <w:tcBorders>
              <w:left w:val="single" w:sz="4" w:space="0" w:color="000000"/>
              <w:bottom w:val="single" w:sz="4" w:space="0" w:color="000000"/>
              <w:right w:val="single" w:sz="4" w:space="0" w:color="000000"/>
            </w:tcBorders>
            <w:vAlign w:val="center"/>
          </w:tcPr>
          <w:p w14:paraId="57D14F2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160</w:t>
            </w:r>
          </w:p>
        </w:tc>
        <w:tc>
          <w:tcPr>
            <w:tcW w:w="933" w:type="dxa"/>
            <w:tcBorders>
              <w:left w:val="single" w:sz="4" w:space="0" w:color="000000"/>
              <w:bottom w:val="single" w:sz="4" w:space="0" w:color="000000"/>
              <w:right w:val="single" w:sz="4" w:space="0" w:color="000000"/>
            </w:tcBorders>
            <w:vAlign w:val="center"/>
          </w:tcPr>
          <w:p w14:paraId="13D59D40"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10</w:t>
            </w:r>
          </w:p>
        </w:tc>
        <w:tc>
          <w:tcPr>
            <w:tcW w:w="2494" w:type="dxa"/>
            <w:gridSpan w:val="2"/>
            <w:tcBorders>
              <w:left w:val="single" w:sz="4" w:space="0" w:color="000000"/>
              <w:bottom w:val="single" w:sz="4" w:space="0" w:color="000000"/>
              <w:right w:val="single" w:sz="4" w:space="0" w:color="000000"/>
            </w:tcBorders>
            <w:vAlign w:val="center"/>
          </w:tcPr>
          <w:p w14:paraId="04FE682F" w14:textId="77777777" w:rsidR="009612BD" w:rsidRPr="004D5F6A" w:rsidRDefault="009612BD" w:rsidP="009612BD">
            <w:pPr>
              <w:suppressAutoHyphens/>
              <w:snapToGrid w:val="0"/>
              <w:spacing w:after="0" w:line="240" w:lineRule="auto"/>
              <w:ind w:firstLine="0"/>
              <w:jc w:val="center"/>
              <w:rPr>
                <w:rFonts w:ascii="Arial" w:hAnsi="Arial" w:cs="Arial"/>
                <w:sz w:val="16"/>
                <w:szCs w:val="16"/>
                <w:lang w:eastAsia="zh-CN"/>
              </w:rPr>
            </w:pPr>
          </w:p>
        </w:tc>
      </w:tr>
      <w:tr w:rsidR="009612BD" w:rsidRPr="004D5F6A" w14:paraId="45733F94" w14:textId="77777777" w:rsidTr="00F85EAC">
        <w:trPr>
          <w:trHeight w:val="315"/>
        </w:trPr>
        <w:tc>
          <w:tcPr>
            <w:tcW w:w="9871" w:type="dxa"/>
            <w:gridSpan w:val="11"/>
            <w:tcBorders>
              <w:left w:val="single" w:sz="4" w:space="0" w:color="000000"/>
              <w:bottom w:val="single" w:sz="4" w:space="0" w:color="000000"/>
              <w:right w:val="single" w:sz="4" w:space="0" w:color="000000"/>
            </w:tcBorders>
            <w:vAlign w:val="center"/>
          </w:tcPr>
          <w:p w14:paraId="38318811"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Disciplinas Optativas</w:t>
            </w:r>
          </w:p>
        </w:tc>
        <w:tc>
          <w:tcPr>
            <w:tcW w:w="876" w:type="dxa"/>
            <w:tcBorders>
              <w:left w:val="single" w:sz="4" w:space="0" w:color="000000"/>
              <w:bottom w:val="single" w:sz="4" w:space="0" w:color="000000"/>
              <w:right w:val="single" w:sz="4" w:space="0" w:color="000000"/>
            </w:tcBorders>
            <w:vAlign w:val="center"/>
          </w:tcPr>
          <w:p w14:paraId="5F3DB596"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933" w:type="dxa"/>
            <w:tcBorders>
              <w:left w:val="single" w:sz="4" w:space="0" w:color="000000"/>
              <w:bottom w:val="single" w:sz="4" w:space="0" w:color="000000"/>
              <w:right w:val="single" w:sz="4" w:space="0" w:color="000000"/>
            </w:tcBorders>
            <w:vAlign w:val="center"/>
          </w:tcPr>
          <w:p w14:paraId="5D6C2B4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2494" w:type="dxa"/>
            <w:gridSpan w:val="2"/>
            <w:tcBorders>
              <w:left w:val="single" w:sz="4" w:space="0" w:color="000000"/>
              <w:bottom w:val="single" w:sz="4" w:space="0" w:color="000000"/>
              <w:right w:val="single" w:sz="4" w:space="0" w:color="000000"/>
            </w:tcBorders>
            <w:vAlign w:val="center"/>
          </w:tcPr>
          <w:p w14:paraId="19C569A9" w14:textId="77777777" w:rsidR="009612BD" w:rsidRPr="004D5F6A" w:rsidRDefault="009612BD" w:rsidP="009612BD">
            <w:pPr>
              <w:suppressAutoHyphens/>
              <w:snapToGrid w:val="0"/>
              <w:spacing w:after="0" w:line="240" w:lineRule="auto"/>
              <w:ind w:firstLine="0"/>
              <w:jc w:val="center"/>
              <w:rPr>
                <w:rFonts w:ascii="Arial" w:hAnsi="Arial" w:cs="Arial"/>
                <w:sz w:val="16"/>
                <w:szCs w:val="16"/>
                <w:lang w:eastAsia="zh-CN"/>
              </w:rPr>
            </w:pPr>
          </w:p>
        </w:tc>
      </w:tr>
      <w:bookmarkEnd w:id="1"/>
      <w:tr w:rsidR="009612BD" w:rsidRPr="004D5F6A" w14:paraId="0ED412DA" w14:textId="77777777" w:rsidTr="00F85EAC">
        <w:trPr>
          <w:trHeight w:val="315"/>
        </w:trPr>
        <w:tc>
          <w:tcPr>
            <w:tcW w:w="9871" w:type="dxa"/>
            <w:gridSpan w:val="11"/>
            <w:tcBorders>
              <w:left w:val="single" w:sz="4" w:space="0" w:color="000000"/>
              <w:bottom w:val="single" w:sz="4" w:space="0" w:color="000000"/>
              <w:right w:val="single" w:sz="4" w:space="0" w:color="000000"/>
            </w:tcBorders>
            <w:vAlign w:val="center"/>
          </w:tcPr>
          <w:p w14:paraId="715AD9AB"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Estágio Curricular Supervisionado</w:t>
            </w:r>
          </w:p>
        </w:tc>
        <w:tc>
          <w:tcPr>
            <w:tcW w:w="876" w:type="dxa"/>
            <w:tcBorders>
              <w:left w:val="single" w:sz="4" w:space="0" w:color="000000"/>
              <w:bottom w:val="single" w:sz="4" w:space="0" w:color="000000"/>
              <w:right w:val="single" w:sz="4" w:space="0" w:color="000000"/>
            </w:tcBorders>
            <w:vAlign w:val="center"/>
          </w:tcPr>
          <w:p w14:paraId="455D6B35"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160</w:t>
            </w:r>
          </w:p>
        </w:tc>
        <w:tc>
          <w:tcPr>
            <w:tcW w:w="933" w:type="dxa"/>
            <w:tcBorders>
              <w:left w:val="single" w:sz="4" w:space="0" w:color="000000"/>
              <w:bottom w:val="single" w:sz="4" w:space="0" w:color="000000"/>
              <w:right w:val="single" w:sz="4" w:space="0" w:color="000000"/>
            </w:tcBorders>
            <w:vAlign w:val="center"/>
          </w:tcPr>
          <w:p w14:paraId="2BE6B44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10</w:t>
            </w:r>
          </w:p>
        </w:tc>
        <w:tc>
          <w:tcPr>
            <w:tcW w:w="2494" w:type="dxa"/>
            <w:gridSpan w:val="2"/>
            <w:tcBorders>
              <w:left w:val="single" w:sz="4" w:space="0" w:color="000000"/>
              <w:bottom w:val="single" w:sz="4" w:space="0" w:color="000000"/>
              <w:right w:val="single" w:sz="4" w:space="0" w:color="000000"/>
            </w:tcBorders>
            <w:vAlign w:val="center"/>
          </w:tcPr>
          <w:p w14:paraId="4C9F1ACD" w14:textId="77777777" w:rsidR="009612BD" w:rsidRPr="004D5F6A" w:rsidRDefault="009612BD" w:rsidP="009612BD">
            <w:pPr>
              <w:suppressAutoHyphens/>
              <w:snapToGrid w:val="0"/>
              <w:spacing w:after="0" w:line="240" w:lineRule="auto"/>
              <w:ind w:firstLine="0"/>
              <w:jc w:val="center"/>
              <w:rPr>
                <w:rFonts w:ascii="Arial" w:hAnsi="Arial" w:cs="Arial"/>
                <w:sz w:val="16"/>
                <w:szCs w:val="16"/>
                <w:lang w:eastAsia="zh-CN"/>
              </w:rPr>
            </w:pPr>
          </w:p>
        </w:tc>
      </w:tr>
      <w:tr w:rsidR="009612BD" w:rsidRPr="004D5F6A" w14:paraId="54F3D0CE" w14:textId="77777777" w:rsidTr="00F85EAC">
        <w:trPr>
          <w:trHeight w:val="315"/>
        </w:trPr>
        <w:tc>
          <w:tcPr>
            <w:tcW w:w="9871" w:type="dxa"/>
            <w:gridSpan w:val="11"/>
            <w:tcBorders>
              <w:top w:val="single" w:sz="4" w:space="0" w:color="000000"/>
              <w:left w:val="single" w:sz="4" w:space="0" w:color="000000"/>
              <w:bottom w:val="single" w:sz="4" w:space="0" w:color="000000"/>
              <w:right w:val="single" w:sz="4" w:space="0" w:color="000000"/>
            </w:tcBorders>
            <w:shd w:val="clear" w:color="auto" w:fill="D9D9D9"/>
            <w:vAlign w:val="center"/>
          </w:tcPr>
          <w:p w14:paraId="78E3E9A4"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b/>
                <w:bCs/>
                <w:sz w:val="16"/>
                <w:szCs w:val="16"/>
                <w:lang w:eastAsia="zh-CN"/>
              </w:rPr>
              <w:t>CARGA HORÁRIA TOTAL DO CURSO:</w:t>
            </w:r>
          </w:p>
        </w:tc>
        <w:tc>
          <w:tcPr>
            <w:tcW w:w="8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873E79"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3280</w:t>
            </w:r>
          </w:p>
        </w:tc>
        <w:tc>
          <w:tcPr>
            <w:tcW w:w="9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749894"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205</w:t>
            </w: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10E1977" w14:textId="77777777" w:rsidR="009612BD" w:rsidRPr="004D5F6A" w:rsidRDefault="009612BD" w:rsidP="009612BD">
            <w:pPr>
              <w:suppressAutoHyphens/>
              <w:snapToGrid w:val="0"/>
              <w:spacing w:after="0" w:line="240" w:lineRule="auto"/>
              <w:ind w:firstLine="0"/>
              <w:jc w:val="center"/>
              <w:rPr>
                <w:rFonts w:ascii="Arial" w:hAnsi="Arial" w:cs="Arial"/>
                <w:sz w:val="16"/>
                <w:szCs w:val="16"/>
                <w:lang w:eastAsia="zh-CN"/>
              </w:rPr>
            </w:pPr>
          </w:p>
        </w:tc>
      </w:tr>
      <w:tr w:rsidR="009612BD" w:rsidRPr="004D5F6A" w14:paraId="3149A420" w14:textId="77777777" w:rsidTr="00F85EAC">
        <w:trPr>
          <w:trHeight w:val="315"/>
        </w:trPr>
        <w:tc>
          <w:tcPr>
            <w:tcW w:w="3233" w:type="dxa"/>
            <w:gridSpan w:val="2"/>
            <w:tcBorders>
              <w:top w:val="single" w:sz="4" w:space="0" w:color="000000"/>
              <w:left w:val="single" w:sz="4" w:space="0" w:color="000000"/>
              <w:bottom w:val="single" w:sz="4" w:space="0" w:color="000000"/>
              <w:right w:val="single" w:sz="4" w:space="0" w:color="000000"/>
            </w:tcBorders>
            <w:vAlign w:val="center"/>
          </w:tcPr>
          <w:p w14:paraId="289E623A"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Estágio Curricular não obrigatório***</w:t>
            </w:r>
          </w:p>
        </w:tc>
        <w:tc>
          <w:tcPr>
            <w:tcW w:w="1132" w:type="dxa"/>
            <w:gridSpan w:val="3"/>
            <w:tcBorders>
              <w:top w:val="single" w:sz="4" w:space="0" w:color="000000"/>
              <w:left w:val="single" w:sz="4" w:space="0" w:color="000000"/>
              <w:bottom w:val="single" w:sz="4" w:space="0" w:color="000000"/>
              <w:right w:val="single" w:sz="4" w:space="0" w:color="000000"/>
            </w:tcBorders>
            <w:vAlign w:val="center"/>
          </w:tcPr>
          <w:p w14:paraId="5F2B1A6B"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Optativo</w:t>
            </w:r>
          </w:p>
        </w:tc>
        <w:tc>
          <w:tcPr>
            <w:tcW w:w="9809" w:type="dxa"/>
            <w:gridSpan w:val="10"/>
            <w:tcBorders>
              <w:top w:val="single" w:sz="4" w:space="0" w:color="000000"/>
              <w:left w:val="single" w:sz="4" w:space="0" w:color="000000"/>
              <w:bottom w:val="single" w:sz="4" w:space="0" w:color="000000"/>
              <w:right w:val="single" w:sz="4" w:space="0" w:color="000000"/>
            </w:tcBorders>
            <w:vAlign w:val="center"/>
          </w:tcPr>
          <w:p w14:paraId="13A1626D" w14:textId="77777777" w:rsidR="009612BD" w:rsidRPr="004D5F6A" w:rsidRDefault="009612BD" w:rsidP="009612BD">
            <w:pPr>
              <w:suppressAutoHyphens/>
              <w:snapToGrid w:val="0"/>
              <w:spacing w:after="0" w:line="240" w:lineRule="auto"/>
              <w:ind w:firstLine="0"/>
              <w:jc w:val="center"/>
              <w:rPr>
                <w:rFonts w:ascii="Arial" w:hAnsi="Arial" w:cs="Arial"/>
                <w:sz w:val="16"/>
                <w:szCs w:val="16"/>
                <w:lang w:eastAsia="zh-CN"/>
              </w:rPr>
            </w:pPr>
          </w:p>
        </w:tc>
      </w:tr>
      <w:tr w:rsidR="009612BD" w:rsidRPr="004D5F6A" w14:paraId="0EBDBD53" w14:textId="77777777" w:rsidTr="00F85EAC">
        <w:trPr>
          <w:trHeight w:val="315"/>
        </w:trPr>
        <w:tc>
          <w:tcPr>
            <w:tcW w:w="3233" w:type="dxa"/>
            <w:gridSpan w:val="2"/>
            <w:tcBorders>
              <w:top w:val="single" w:sz="4" w:space="0" w:color="000000"/>
              <w:left w:val="single" w:sz="4" w:space="0" w:color="000000"/>
              <w:bottom w:val="single" w:sz="4" w:space="0" w:color="000000"/>
              <w:right w:val="single" w:sz="4" w:space="0" w:color="000000"/>
            </w:tcBorders>
            <w:vAlign w:val="center"/>
          </w:tcPr>
          <w:p w14:paraId="712A1FC3" w14:textId="77777777" w:rsidR="009612BD" w:rsidRPr="004D5F6A" w:rsidRDefault="009612BD" w:rsidP="009612BD">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ENADE****</w:t>
            </w:r>
          </w:p>
        </w:tc>
        <w:tc>
          <w:tcPr>
            <w:tcW w:w="1132" w:type="dxa"/>
            <w:gridSpan w:val="3"/>
            <w:tcBorders>
              <w:top w:val="single" w:sz="4" w:space="0" w:color="000000"/>
              <w:left w:val="single" w:sz="4" w:space="0" w:color="000000"/>
              <w:bottom w:val="single" w:sz="4" w:space="0" w:color="000000"/>
              <w:right w:val="single" w:sz="4" w:space="0" w:color="000000"/>
            </w:tcBorders>
            <w:vAlign w:val="center"/>
          </w:tcPr>
          <w:p w14:paraId="78116842" w14:textId="77777777" w:rsidR="009612BD" w:rsidRPr="004D5F6A" w:rsidRDefault="009612BD" w:rsidP="009612BD">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9809" w:type="dxa"/>
            <w:gridSpan w:val="10"/>
            <w:tcBorders>
              <w:top w:val="single" w:sz="4" w:space="0" w:color="000000"/>
              <w:left w:val="single" w:sz="4" w:space="0" w:color="000000"/>
              <w:bottom w:val="single" w:sz="4" w:space="0" w:color="000000"/>
              <w:right w:val="single" w:sz="4" w:space="0" w:color="000000"/>
            </w:tcBorders>
            <w:vAlign w:val="center"/>
          </w:tcPr>
          <w:p w14:paraId="4ED9A5E2" w14:textId="77777777" w:rsidR="009612BD" w:rsidRPr="004D5F6A" w:rsidRDefault="009612BD" w:rsidP="009612BD">
            <w:pPr>
              <w:suppressAutoHyphens/>
              <w:snapToGrid w:val="0"/>
              <w:spacing w:after="0" w:line="240" w:lineRule="auto"/>
              <w:ind w:firstLine="0"/>
              <w:jc w:val="center"/>
              <w:rPr>
                <w:rFonts w:ascii="Arial" w:hAnsi="Arial" w:cs="Arial"/>
                <w:sz w:val="16"/>
                <w:szCs w:val="16"/>
                <w:lang w:eastAsia="zh-CN"/>
              </w:rPr>
            </w:pPr>
          </w:p>
        </w:tc>
      </w:tr>
    </w:tbl>
    <w:p w14:paraId="2014D40C" w14:textId="77777777" w:rsidR="009612BD" w:rsidRPr="004D5F6A" w:rsidRDefault="009612BD" w:rsidP="009612BD">
      <w:pPr>
        <w:suppressAutoHyphens/>
        <w:spacing w:after="0" w:line="240" w:lineRule="auto"/>
        <w:ind w:firstLine="0"/>
        <w:rPr>
          <w:rFonts w:ascii="Arial" w:hAnsi="Arial" w:cs="Arial"/>
          <w:sz w:val="16"/>
          <w:szCs w:val="16"/>
          <w:lang w:eastAsia="zh-CN"/>
        </w:rPr>
      </w:pPr>
      <w:bookmarkStart w:id="3" w:name="_Hlk205816018"/>
      <w:bookmarkEnd w:id="3"/>
      <w:r w:rsidRPr="004D5F6A">
        <w:rPr>
          <w:rFonts w:ascii="Arial" w:hAnsi="Arial" w:cs="Arial"/>
          <w:b/>
          <w:sz w:val="16"/>
          <w:szCs w:val="16"/>
          <w:lang w:eastAsia="zh-CN"/>
        </w:rPr>
        <w:t>Legenda</w:t>
      </w:r>
      <w:r w:rsidRPr="004D5F6A">
        <w:rPr>
          <w:rFonts w:ascii="Arial" w:hAnsi="Arial" w:cs="Arial"/>
          <w:sz w:val="16"/>
          <w:szCs w:val="16"/>
          <w:lang w:eastAsia="zh-CN"/>
        </w:rPr>
        <w:t xml:space="preserve">: </w:t>
      </w:r>
      <w:r w:rsidRPr="004D5F6A">
        <w:rPr>
          <w:rFonts w:ascii="Arial" w:hAnsi="Arial" w:cs="Arial"/>
          <w:b/>
          <w:sz w:val="16"/>
          <w:szCs w:val="16"/>
          <w:lang w:eastAsia="zh-CN"/>
        </w:rPr>
        <w:t>U.A</w:t>
      </w:r>
      <w:r w:rsidRPr="004D5F6A">
        <w:rPr>
          <w:rFonts w:ascii="Arial" w:hAnsi="Arial" w:cs="Arial"/>
          <w:sz w:val="16"/>
          <w:szCs w:val="16"/>
          <w:lang w:eastAsia="zh-CN"/>
        </w:rPr>
        <w:t xml:space="preserve">: Unidade Acadêmica; </w:t>
      </w:r>
      <w:r w:rsidRPr="004D5F6A">
        <w:rPr>
          <w:rFonts w:ascii="Arial" w:hAnsi="Arial" w:cs="Arial"/>
          <w:b/>
          <w:sz w:val="16"/>
          <w:szCs w:val="16"/>
          <w:lang w:eastAsia="zh-CN"/>
        </w:rPr>
        <w:t>T</w:t>
      </w:r>
      <w:r w:rsidRPr="004D5F6A">
        <w:rPr>
          <w:rFonts w:ascii="Arial" w:hAnsi="Arial" w:cs="Arial"/>
          <w:sz w:val="16"/>
          <w:szCs w:val="16"/>
          <w:lang w:eastAsia="zh-CN"/>
        </w:rPr>
        <w:t xml:space="preserve">: Teórica; </w:t>
      </w:r>
      <w:r w:rsidRPr="004D5F6A">
        <w:rPr>
          <w:rFonts w:ascii="Arial" w:hAnsi="Arial" w:cs="Arial"/>
          <w:b/>
          <w:sz w:val="16"/>
          <w:szCs w:val="16"/>
          <w:lang w:eastAsia="zh-CN"/>
        </w:rPr>
        <w:t>P</w:t>
      </w:r>
      <w:r w:rsidRPr="004D5F6A">
        <w:rPr>
          <w:rFonts w:ascii="Arial" w:hAnsi="Arial" w:cs="Arial"/>
          <w:sz w:val="16"/>
          <w:szCs w:val="16"/>
          <w:lang w:eastAsia="zh-CN"/>
        </w:rPr>
        <w:t xml:space="preserve">: Prática; </w:t>
      </w:r>
      <w:r w:rsidRPr="004D5F6A">
        <w:rPr>
          <w:rFonts w:ascii="Arial" w:hAnsi="Arial" w:cs="Arial"/>
          <w:b/>
          <w:sz w:val="16"/>
          <w:szCs w:val="16"/>
          <w:lang w:eastAsia="zh-CN"/>
        </w:rPr>
        <w:t>PAC</w:t>
      </w:r>
      <w:r w:rsidRPr="004D5F6A">
        <w:rPr>
          <w:rFonts w:ascii="Arial" w:hAnsi="Arial" w:cs="Arial"/>
          <w:sz w:val="16"/>
          <w:szCs w:val="16"/>
          <w:lang w:eastAsia="zh-CN"/>
        </w:rPr>
        <w:t>: Prática de Aula de Campo; </w:t>
      </w:r>
      <w:r w:rsidRPr="004D5F6A">
        <w:rPr>
          <w:rFonts w:ascii="Arial" w:hAnsi="Arial" w:cs="Arial"/>
          <w:b/>
          <w:sz w:val="16"/>
          <w:szCs w:val="16"/>
          <w:lang w:eastAsia="zh-CN"/>
        </w:rPr>
        <w:t>ECS</w:t>
      </w:r>
      <w:r w:rsidRPr="004D5F6A">
        <w:rPr>
          <w:rFonts w:ascii="Arial" w:hAnsi="Arial" w:cs="Arial"/>
          <w:sz w:val="16"/>
          <w:szCs w:val="16"/>
          <w:lang w:eastAsia="zh-CN"/>
        </w:rPr>
        <w:t xml:space="preserve">: Estágio Curricular Supervisionado; </w:t>
      </w:r>
      <w:r w:rsidRPr="004D5F6A">
        <w:rPr>
          <w:rFonts w:ascii="Arial" w:hAnsi="Arial" w:cs="Arial"/>
          <w:b/>
          <w:sz w:val="16"/>
          <w:szCs w:val="16"/>
          <w:lang w:eastAsia="zh-CN"/>
        </w:rPr>
        <w:t>AEC</w:t>
      </w:r>
      <w:r w:rsidRPr="004D5F6A">
        <w:rPr>
          <w:rFonts w:ascii="Arial" w:hAnsi="Arial" w:cs="Arial"/>
          <w:sz w:val="16"/>
          <w:szCs w:val="16"/>
          <w:lang w:eastAsia="zh-CN"/>
        </w:rPr>
        <w:t>: Ações de Extensão para fins de Creditação</w:t>
      </w:r>
      <w:proofErr w:type="gramStart"/>
      <w:r w:rsidRPr="004D5F6A">
        <w:rPr>
          <w:rFonts w:ascii="Arial" w:hAnsi="Arial" w:cs="Arial"/>
          <w:sz w:val="16"/>
          <w:szCs w:val="16"/>
          <w:lang w:eastAsia="zh-CN"/>
        </w:rPr>
        <w:t>. .</w:t>
      </w:r>
      <w:proofErr w:type="gramEnd"/>
      <w:r w:rsidRPr="004D5F6A">
        <w:rPr>
          <w:rFonts w:ascii="Arial" w:hAnsi="Arial" w:cs="Arial"/>
          <w:sz w:val="16"/>
          <w:szCs w:val="16"/>
          <w:lang w:eastAsia="zh-CN"/>
        </w:rPr>
        <w:t> </w:t>
      </w:r>
    </w:p>
    <w:p w14:paraId="5A17A15B" w14:textId="77777777" w:rsidR="009612BD" w:rsidRPr="004D5F6A" w:rsidRDefault="009612BD" w:rsidP="009612BD">
      <w:pPr>
        <w:suppressAutoHyphens/>
        <w:spacing w:after="0" w:line="240" w:lineRule="auto"/>
        <w:ind w:firstLine="0"/>
        <w:rPr>
          <w:rFonts w:ascii="Arial" w:hAnsi="Arial" w:cs="Arial"/>
          <w:sz w:val="16"/>
          <w:szCs w:val="16"/>
          <w:lang w:eastAsia="zh-CN"/>
        </w:rPr>
      </w:pPr>
      <w:r w:rsidRPr="004D5F6A">
        <w:rPr>
          <w:rFonts w:ascii="Arial" w:hAnsi="Arial" w:cs="Arial"/>
          <w:sz w:val="16"/>
          <w:szCs w:val="16"/>
          <w:lang w:eastAsia="zh-CN"/>
        </w:rPr>
        <w:t xml:space="preserve">* Ações de Extensão para fins de creditação conforme Resolução CNE/CES 07/2018 e Resolução </w:t>
      </w:r>
      <w:proofErr w:type="spellStart"/>
      <w:r w:rsidRPr="004D5F6A">
        <w:rPr>
          <w:rFonts w:ascii="Arial" w:hAnsi="Arial" w:cs="Arial"/>
          <w:sz w:val="16"/>
          <w:szCs w:val="16"/>
          <w:lang w:eastAsia="zh-CN"/>
        </w:rPr>
        <w:t>Consepe</w:t>
      </w:r>
      <w:proofErr w:type="spellEnd"/>
      <w:r w:rsidRPr="004D5F6A">
        <w:rPr>
          <w:rFonts w:ascii="Arial" w:hAnsi="Arial" w:cs="Arial"/>
          <w:sz w:val="16"/>
          <w:szCs w:val="16"/>
          <w:lang w:eastAsia="zh-CN"/>
        </w:rPr>
        <w:t xml:space="preserve"> UFMT 188/2021.</w:t>
      </w:r>
    </w:p>
    <w:p w14:paraId="57960775" w14:textId="77777777" w:rsidR="009612BD" w:rsidRPr="004D5F6A" w:rsidRDefault="009612BD" w:rsidP="009612BD">
      <w:pPr>
        <w:suppressAutoHyphens/>
        <w:spacing w:after="0" w:line="240" w:lineRule="auto"/>
        <w:ind w:firstLine="0"/>
        <w:rPr>
          <w:rFonts w:ascii="Arial" w:hAnsi="Arial" w:cs="Arial"/>
          <w:sz w:val="16"/>
          <w:szCs w:val="16"/>
          <w:lang w:eastAsia="zh-CN"/>
        </w:rPr>
      </w:pPr>
      <w:r w:rsidRPr="004D5F6A">
        <w:rPr>
          <w:rFonts w:ascii="Arial" w:hAnsi="Arial" w:cs="Arial"/>
          <w:sz w:val="16"/>
          <w:szCs w:val="16"/>
          <w:lang w:eastAsia="zh-CN"/>
        </w:rPr>
        <w:t xml:space="preserve">** Conforme Lei 11.788/2008 e Resolução </w:t>
      </w:r>
      <w:proofErr w:type="spellStart"/>
      <w:r w:rsidRPr="004D5F6A">
        <w:rPr>
          <w:rFonts w:ascii="Arial" w:hAnsi="Arial" w:cs="Arial"/>
          <w:sz w:val="16"/>
          <w:szCs w:val="16"/>
          <w:lang w:eastAsia="zh-CN"/>
        </w:rPr>
        <w:t>Consepe</w:t>
      </w:r>
      <w:proofErr w:type="spellEnd"/>
      <w:r w:rsidRPr="004D5F6A">
        <w:rPr>
          <w:rFonts w:ascii="Arial" w:hAnsi="Arial" w:cs="Arial"/>
          <w:sz w:val="16"/>
          <w:szCs w:val="16"/>
          <w:lang w:eastAsia="zh-CN"/>
        </w:rPr>
        <w:t xml:space="preserve"> UFMT 134/2021;</w:t>
      </w:r>
    </w:p>
    <w:p w14:paraId="31A906D2" w14:textId="77777777" w:rsidR="009612BD" w:rsidRPr="004D5F6A" w:rsidRDefault="009612BD" w:rsidP="009612BD">
      <w:pPr>
        <w:suppressAutoHyphens/>
        <w:spacing w:after="0" w:line="240" w:lineRule="auto"/>
        <w:ind w:firstLine="0"/>
        <w:rPr>
          <w:rFonts w:ascii="Arial" w:eastAsia="Arial" w:hAnsi="Arial" w:cs="Arial"/>
          <w:lang w:eastAsia="zh-CN"/>
        </w:rPr>
      </w:pPr>
      <w:r w:rsidRPr="004D5F6A">
        <w:rPr>
          <w:rFonts w:ascii="Arial" w:hAnsi="Arial" w:cs="Arial"/>
          <w:sz w:val="16"/>
          <w:szCs w:val="16"/>
          <w:lang w:eastAsia="zh-CN"/>
        </w:rPr>
        <w:t>*** Conforme Lei 10.861/2004</w:t>
      </w:r>
    </w:p>
    <w:p w14:paraId="3D37FA38" w14:textId="1F8B808B" w:rsidR="00FC7DD7" w:rsidRPr="004D5F6A" w:rsidRDefault="001E7CCF" w:rsidP="001E7CCF">
      <w:pPr>
        <w:pStyle w:val="Ttulo4"/>
        <w:tabs>
          <w:tab w:val="left" w:pos="0"/>
        </w:tabs>
        <w:spacing w:before="200" w:after="200"/>
        <w:ind w:firstLine="0"/>
        <w:jc w:val="center"/>
      </w:pPr>
      <w:r w:rsidRPr="004D5F6A">
        <w:t>ROL DAS DISCIPLINAS OPTATIVAS</w:t>
      </w:r>
    </w:p>
    <w:tbl>
      <w:tblPr>
        <w:tblW w:w="0" w:type="auto"/>
        <w:tblInd w:w="-11" w:type="dxa"/>
        <w:tblLayout w:type="fixed"/>
        <w:tblCellMar>
          <w:left w:w="70" w:type="dxa"/>
          <w:right w:w="70" w:type="dxa"/>
        </w:tblCellMar>
        <w:tblLook w:val="0000" w:firstRow="0" w:lastRow="0" w:firstColumn="0" w:lastColumn="0" w:noHBand="0" w:noVBand="0"/>
      </w:tblPr>
      <w:tblGrid>
        <w:gridCol w:w="3356"/>
        <w:gridCol w:w="1007"/>
        <w:gridCol w:w="1007"/>
        <w:gridCol w:w="1007"/>
        <w:gridCol w:w="1008"/>
        <w:gridCol w:w="1007"/>
        <w:gridCol w:w="1007"/>
        <w:gridCol w:w="2178"/>
        <w:gridCol w:w="2524"/>
      </w:tblGrid>
      <w:tr w:rsidR="00903E1C" w:rsidRPr="004D5F6A" w14:paraId="4600D135" w14:textId="77777777" w:rsidTr="00F85EAC">
        <w:trPr>
          <w:trHeight w:val="323"/>
        </w:trPr>
        <w:tc>
          <w:tcPr>
            <w:tcW w:w="3356"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5BBF95F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Disciplina</w:t>
            </w:r>
          </w:p>
        </w:tc>
        <w:tc>
          <w:tcPr>
            <w:tcW w:w="1007"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5FE9576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U.A.</w:t>
            </w:r>
          </w:p>
        </w:tc>
        <w:tc>
          <w:tcPr>
            <w:tcW w:w="1007" w:type="dxa"/>
            <w:tcBorders>
              <w:top w:val="single" w:sz="8" w:space="0" w:color="000000"/>
              <w:bottom w:val="single" w:sz="8" w:space="0" w:color="000000"/>
            </w:tcBorders>
            <w:shd w:val="clear" w:color="auto" w:fill="F2F2F2"/>
            <w:vAlign w:val="center"/>
          </w:tcPr>
          <w:p w14:paraId="15CC1F55" w14:textId="77777777" w:rsidR="00903E1C" w:rsidRPr="004D5F6A" w:rsidRDefault="00903E1C" w:rsidP="00903E1C">
            <w:pPr>
              <w:suppressAutoHyphens/>
              <w:snapToGrid w:val="0"/>
              <w:spacing w:after="0" w:line="240" w:lineRule="auto"/>
              <w:ind w:firstLine="0"/>
              <w:jc w:val="left"/>
              <w:rPr>
                <w:rFonts w:ascii="Arial" w:hAnsi="Arial" w:cs="Arial"/>
                <w:sz w:val="20"/>
                <w:szCs w:val="20"/>
                <w:lang w:eastAsia="zh-CN"/>
              </w:rPr>
            </w:pPr>
          </w:p>
        </w:tc>
        <w:tc>
          <w:tcPr>
            <w:tcW w:w="3022" w:type="dxa"/>
            <w:gridSpan w:val="3"/>
            <w:tcBorders>
              <w:top w:val="single" w:sz="8" w:space="0" w:color="000000"/>
              <w:bottom w:val="single" w:sz="8" w:space="0" w:color="000000"/>
              <w:right w:val="single" w:sz="8" w:space="0" w:color="000000"/>
            </w:tcBorders>
            <w:shd w:val="clear" w:color="auto" w:fill="F2F2F2"/>
            <w:vAlign w:val="center"/>
          </w:tcPr>
          <w:p w14:paraId="52DAC9D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Carga Horária</w:t>
            </w:r>
          </w:p>
        </w:tc>
        <w:tc>
          <w:tcPr>
            <w:tcW w:w="1007"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2E7DD4E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Créditos</w:t>
            </w:r>
          </w:p>
        </w:tc>
        <w:tc>
          <w:tcPr>
            <w:tcW w:w="4702" w:type="dxa"/>
            <w:gridSpan w:val="2"/>
            <w:tcBorders>
              <w:top w:val="single" w:sz="8" w:space="0" w:color="000000"/>
              <w:bottom w:val="single" w:sz="8" w:space="0" w:color="000000"/>
              <w:right w:val="single" w:sz="8" w:space="0" w:color="000000"/>
            </w:tcBorders>
            <w:shd w:val="clear" w:color="auto" w:fill="F2F2F2"/>
            <w:vAlign w:val="center"/>
          </w:tcPr>
          <w:p w14:paraId="2C5EA58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Requisitos</w:t>
            </w:r>
          </w:p>
        </w:tc>
      </w:tr>
      <w:tr w:rsidR="00903E1C" w:rsidRPr="004D5F6A" w14:paraId="66B4B961" w14:textId="77777777" w:rsidTr="00F85EAC">
        <w:trPr>
          <w:trHeight w:val="321"/>
        </w:trPr>
        <w:tc>
          <w:tcPr>
            <w:tcW w:w="3356"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2866BBB1"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1007"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83B3C30"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1007" w:type="dxa"/>
            <w:tcBorders>
              <w:bottom w:val="single" w:sz="8" w:space="0" w:color="000000"/>
              <w:right w:val="single" w:sz="8" w:space="0" w:color="000000"/>
            </w:tcBorders>
            <w:shd w:val="clear" w:color="auto" w:fill="F2F2F2"/>
            <w:vAlign w:val="center"/>
          </w:tcPr>
          <w:p w14:paraId="6380AA7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T</w:t>
            </w:r>
          </w:p>
        </w:tc>
        <w:tc>
          <w:tcPr>
            <w:tcW w:w="1007" w:type="dxa"/>
            <w:tcBorders>
              <w:bottom w:val="single" w:sz="8" w:space="0" w:color="000000"/>
              <w:right w:val="single" w:sz="8" w:space="0" w:color="000000"/>
            </w:tcBorders>
            <w:shd w:val="clear" w:color="auto" w:fill="F2F2F2"/>
            <w:vAlign w:val="center"/>
          </w:tcPr>
          <w:p w14:paraId="5A189DC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P</w:t>
            </w:r>
          </w:p>
        </w:tc>
        <w:tc>
          <w:tcPr>
            <w:tcW w:w="1008" w:type="dxa"/>
            <w:tcBorders>
              <w:bottom w:val="single" w:sz="8" w:space="0" w:color="000000"/>
              <w:right w:val="single" w:sz="8" w:space="0" w:color="000000"/>
            </w:tcBorders>
            <w:shd w:val="clear" w:color="auto" w:fill="F2F2F2"/>
            <w:vAlign w:val="center"/>
          </w:tcPr>
          <w:p w14:paraId="7D6AA40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PAC</w:t>
            </w:r>
          </w:p>
        </w:tc>
        <w:tc>
          <w:tcPr>
            <w:tcW w:w="1007" w:type="dxa"/>
            <w:tcBorders>
              <w:bottom w:val="single" w:sz="8" w:space="0" w:color="000000"/>
              <w:right w:val="single" w:sz="8" w:space="0" w:color="000000"/>
            </w:tcBorders>
            <w:shd w:val="clear" w:color="auto" w:fill="F2F2F2"/>
            <w:vAlign w:val="center"/>
          </w:tcPr>
          <w:p w14:paraId="7F228EB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TOT</w:t>
            </w:r>
          </w:p>
        </w:tc>
        <w:tc>
          <w:tcPr>
            <w:tcW w:w="1007"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6BCA8A27"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178" w:type="dxa"/>
            <w:tcBorders>
              <w:bottom w:val="single" w:sz="8" w:space="0" w:color="000000"/>
              <w:right w:val="single" w:sz="8" w:space="0" w:color="000000"/>
            </w:tcBorders>
            <w:shd w:val="clear" w:color="auto" w:fill="F2F2F2"/>
            <w:vAlign w:val="center"/>
          </w:tcPr>
          <w:p w14:paraId="5422DB8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Pré-requisito</w:t>
            </w:r>
          </w:p>
        </w:tc>
        <w:tc>
          <w:tcPr>
            <w:tcW w:w="2524" w:type="dxa"/>
            <w:tcBorders>
              <w:bottom w:val="single" w:sz="8" w:space="0" w:color="000000"/>
              <w:right w:val="single" w:sz="8" w:space="0" w:color="000000"/>
            </w:tcBorders>
            <w:shd w:val="clear" w:color="auto" w:fill="F2F2F2"/>
            <w:vAlign w:val="center"/>
          </w:tcPr>
          <w:p w14:paraId="584B958A" w14:textId="77777777" w:rsidR="00903E1C" w:rsidRPr="004D5F6A" w:rsidRDefault="00903E1C" w:rsidP="00903E1C">
            <w:pPr>
              <w:suppressAutoHyphens/>
              <w:spacing w:after="0" w:line="240" w:lineRule="auto"/>
              <w:ind w:firstLine="0"/>
              <w:jc w:val="center"/>
              <w:rPr>
                <w:rFonts w:ascii="Arial" w:eastAsia="Arial" w:hAnsi="Arial" w:cs="Arial"/>
                <w:lang w:eastAsia="zh-CN"/>
              </w:rPr>
            </w:pPr>
            <w:proofErr w:type="spellStart"/>
            <w:r w:rsidRPr="004D5F6A">
              <w:rPr>
                <w:rFonts w:ascii="Arial" w:hAnsi="Arial" w:cs="Arial"/>
                <w:b/>
                <w:bCs/>
                <w:sz w:val="16"/>
                <w:szCs w:val="16"/>
                <w:lang w:eastAsia="zh-CN"/>
              </w:rPr>
              <w:t>Correquisito</w:t>
            </w:r>
            <w:proofErr w:type="spellEnd"/>
          </w:p>
        </w:tc>
      </w:tr>
      <w:tr w:rsidR="00903E1C" w:rsidRPr="004D5F6A" w14:paraId="432C8234"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3E38ADCF" w14:textId="77777777" w:rsidR="00903E1C" w:rsidRPr="004D5F6A" w:rsidRDefault="00903E1C" w:rsidP="00903E1C">
            <w:pPr>
              <w:suppressAutoHyphens/>
              <w:spacing w:after="0" w:line="240" w:lineRule="auto"/>
              <w:ind w:firstLine="0"/>
              <w:jc w:val="left"/>
              <w:rPr>
                <w:rFonts w:ascii="Arial" w:eastAsia="Arial" w:hAnsi="Arial" w:cs="Arial"/>
                <w:lang w:eastAsia="zh-CN"/>
              </w:rPr>
            </w:pPr>
            <w:proofErr w:type="spellStart"/>
            <w:r w:rsidRPr="004D5F6A">
              <w:rPr>
                <w:rFonts w:ascii="Arial" w:hAnsi="Arial" w:cs="Arial"/>
                <w:sz w:val="16"/>
                <w:szCs w:val="16"/>
                <w:lang w:eastAsia="zh-CN"/>
              </w:rPr>
              <w:t>Advanced</w:t>
            </w:r>
            <w:proofErr w:type="spellEnd"/>
            <w:r w:rsidRPr="004D5F6A">
              <w:rPr>
                <w:rFonts w:ascii="Arial" w:hAnsi="Arial" w:cs="Arial"/>
                <w:sz w:val="16"/>
                <w:szCs w:val="16"/>
                <w:lang w:eastAsia="zh-CN"/>
              </w:rPr>
              <w:t xml:space="preserve"> Computer Networking</w:t>
            </w:r>
          </w:p>
        </w:tc>
        <w:tc>
          <w:tcPr>
            <w:tcW w:w="1007" w:type="dxa"/>
            <w:tcBorders>
              <w:bottom w:val="single" w:sz="8" w:space="0" w:color="000000"/>
              <w:right w:val="single" w:sz="8" w:space="0" w:color="000000"/>
            </w:tcBorders>
            <w:vAlign w:val="center"/>
          </w:tcPr>
          <w:p w14:paraId="1F70A36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FAENG</w:t>
            </w:r>
          </w:p>
        </w:tc>
        <w:tc>
          <w:tcPr>
            <w:tcW w:w="1007" w:type="dxa"/>
            <w:tcBorders>
              <w:bottom w:val="single" w:sz="8" w:space="0" w:color="000000"/>
              <w:right w:val="single" w:sz="8" w:space="0" w:color="000000"/>
            </w:tcBorders>
            <w:vAlign w:val="center"/>
          </w:tcPr>
          <w:p w14:paraId="3F3AACD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7" w:type="dxa"/>
            <w:tcBorders>
              <w:bottom w:val="single" w:sz="8" w:space="0" w:color="000000"/>
              <w:right w:val="single" w:sz="8" w:space="0" w:color="000000"/>
            </w:tcBorders>
            <w:vAlign w:val="center"/>
          </w:tcPr>
          <w:p w14:paraId="4906AEC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8" w:type="dxa"/>
            <w:tcBorders>
              <w:bottom w:val="single" w:sz="8" w:space="0" w:color="000000"/>
              <w:right w:val="single" w:sz="8" w:space="0" w:color="000000"/>
            </w:tcBorders>
            <w:vAlign w:val="center"/>
          </w:tcPr>
          <w:p w14:paraId="206C7C0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07" w:type="dxa"/>
            <w:tcBorders>
              <w:bottom w:val="single" w:sz="8" w:space="0" w:color="000000"/>
              <w:right w:val="single" w:sz="8" w:space="0" w:color="000000"/>
            </w:tcBorders>
            <w:vAlign w:val="center"/>
          </w:tcPr>
          <w:p w14:paraId="7CDF3A6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1007" w:type="dxa"/>
            <w:tcBorders>
              <w:bottom w:val="single" w:sz="8" w:space="0" w:color="000000"/>
              <w:right w:val="single" w:sz="8" w:space="0" w:color="000000"/>
            </w:tcBorders>
            <w:vAlign w:val="center"/>
          </w:tcPr>
          <w:p w14:paraId="1ACFCEF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2178" w:type="dxa"/>
            <w:tcBorders>
              <w:bottom w:val="single" w:sz="8" w:space="0" w:color="000000"/>
              <w:right w:val="single" w:sz="8" w:space="0" w:color="000000"/>
            </w:tcBorders>
            <w:vAlign w:val="center"/>
          </w:tcPr>
          <w:p w14:paraId="3144B6D3" w14:textId="77777777" w:rsidR="00903E1C" w:rsidRPr="004D5F6A" w:rsidRDefault="00903E1C" w:rsidP="00903E1C">
            <w:pPr>
              <w:widowControl w:val="0"/>
              <w:suppressAutoHyphens/>
              <w:spacing w:after="0" w:line="240" w:lineRule="auto"/>
              <w:ind w:firstLine="0"/>
              <w:rPr>
                <w:rFonts w:ascii="Arial" w:eastAsia="Arial" w:hAnsi="Arial" w:cs="Arial"/>
                <w:lang w:eastAsia="zh-CN"/>
              </w:rPr>
            </w:pPr>
            <w:r w:rsidRPr="004D5F6A">
              <w:rPr>
                <w:rFonts w:ascii="Arial" w:hAnsi="Arial"/>
                <w:sz w:val="16"/>
                <w:szCs w:val="16"/>
                <w:lang w:eastAsia="zh-CN"/>
              </w:rPr>
              <w:t>Redes de Computadores</w:t>
            </w:r>
          </w:p>
        </w:tc>
        <w:tc>
          <w:tcPr>
            <w:tcW w:w="2524" w:type="dxa"/>
            <w:tcBorders>
              <w:bottom w:val="single" w:sz="8" w:space="0" w:color="000000"/>
              <w:right w:val="single" w:sz="8" w:space="0" w:color="000000"/>
            </w:tcBorders>
            <w:vAlign w:val="center"/>
          </w:tcPr>
          <w:p w14:paraId="34267A3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03E1C" w:rsidRPr="004D5F6A" w14:paraId="03B8A6EB"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1D8BCB07" w14:textId="77777777" w:rsidR="00903E1C" w:rsidRPr="004D5F6A" w:rsidRDefault="00903E1C" w:rsidP="00903E1C">
            <w:pPr>
              <w:suppressAutoHyphens/>
              <w:spacing w:after="0" w:line="240" w:lineRule="auto"/>
              <w:ind w:firstLine="0"/>
              <w:jc w:val="left"/>
              <w:rPr>
                <w:rFonts w:ascii="Arial" w:eastAsia="Arial" w:hAnsi="Arial" w:cs="Arial"/>
                <w:lang w:eastAsia="zh-CN"/>
              </w:rPr>
            </w:pPr>
            <w:proofErr w:type="spellStart"/>
            <w:r w:rsidRPr="004D5F6A">
              <w:rPr>
                <w:rFonts w:ascii="Arial" w:hAnsi="Arial" w:cs="Arial"/>
                <w:sz w:val="16"/>
                <w:szCs w:val="16"/>
                <w:lang w:eastAsia="zh-CN"/>
              </w:rPr>
              <w:t>Advanced</w:t>
            </w:r>
            <w:proofErr w:type="spellEnd"/>
            <w:r w:rsidRPr="004D5F6A">
              <w:rPr>
                <w:rFonts w:ascii="Arial" w:hAnsi="Arial" w:cs="Arial"/>
                <w:sz w:val="16"/>
                <w:szCs w:val="16"/>
                <w:lang w:eastAsia="zh-CN"/>
              </w:rPr>
              <w:t xml:space="preserve"> System Security</w:t>
            </w:r>
          </w:p>
        </w:tc>
        <w:tc>
          <w:tcPr>
            <w:tcW w:w="1007" w:type="dxa"/>
            <w:tcBorders>
              <w:bottom w:val="single" w:sz="8" w:space="0" w:color="000000"/>
              <w:right w:val="single" w:sz="8" w:space="0" w:color="000000"/>
            </w:tcBorders>
            <w:vAlign w:val="center"/>
          </w:tcPr>
          <w:p w14:paraId="16F87F9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1007" w:type="dxa"/>
            <w:tcBorders>
              <w:bottom w:val="single" w:sz="8" w:space="0" w:color="000000"/>
              <w:right w:val="single" w:sz="8" w:space="0" w:color="000000"/>
            </w:tcBorders>
            <w:vAlign w:val="center"/>
          </w:tcPr>
          <w:p w14:paraId="5644B37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7" w:type="dxa"/>
            <w:tcBorders>
              <w:bottom w:val="single" w:sz="8" w:space="0" w:color="000000"/>
              <w:right w:val="single" w:sz="8" w:space="0" w:color="000000"/>
            </w:tcBorders>
            <w:vAlign w:val="center"/>
          </w:tcPr>
          <w:p w14:paraId="24A547E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8" w:type="dxa"/>
            <w:tcBorders>
              <w:bottom w:val="single" w:sz="8" w:space="0" w:color="000000"/>
              <w:right w:val="single" w:sz="8" w:space="0" w:color="000000"/>
            </w:tcBorders>
            <w:vAlign w:val="center"/>
          </w:tcPr>
          <w:p w14:paraId="73C5205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07" w:type="dxa"/>
            <w:tcBorders>
              <w:bottom w:val="single" w:sz="8" w:space="0" w:color="000000"/>
              <w:right w:val="single" w:sz="8" w:space="0" w:color="000000"/>
            </w:tcBorders>
            <w:vAlign w:val="center"/>
          </w:tcPr>
          <w:p w14:paraId="6C75BFB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1007" w:type="dxa"/>
            <w:tcBorders>
              <w:bottom w:val="single" w:sz="8" w:space="0" w:color="000000"/>
              <w:right w:val="single" w:sz="8" w:space="0" w:color="000000"/>
            </w:tcBorders>
            <w:vAlign w:val="center"/>
          </w:tcPr>
          <w:p w14:paraId="7C494FF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2178" w:type="dxa"/>
            <w:tcBorders>
              <w:bottom w:val="single" w:sz="8" w:space="0" w:color="000000"/>
              <w:right w:val="single" w:sz="8" w:space="0" w:color="000000"/>
            </w:tcBorders>
            <w:vAlign w:val="center"/>
          </w:tcPr>
          <w:p w14:paraId="238D60EB" w14:textId="77777777" w:rsidR="00903E1C" w:rsidRPr="004D5F6A" w:rsidRDefault="00903E1C" w:rsidP="00903E1C">
            <w:pPr>
              <w:widowControl w:val="0"/>
              <w:suppressAutoHyphens/>
              <w:spacing w:after="0" w:line="240" w:lineRule="auto"/>
              <w:ind w:firstLine="0"/>
              <w:rPr>
                <w:rFonts w:ascii="Arial" w:eastAsia="Arial" w:hAnsi="Arial" w:cs="Arial"/>
                <w:lang w:eastAsia="zh-CN"/>
              </w:rPr>
            </w:pPr>
            <w:r w:rsidRPr="004D5F6A">
              <w:rPr>
                <w:rFonts w:ascii="Arial" w:hAnsi="Arial"/>
                <w:sz w:val="16"/>
                <w:szCs w:val="16"/>
                <w:lang w:eastAsia="zh-CN"/>
              </w:rPr>
              <w:t>Redes de Computadores</w:t>
            </w:r>
          </w:p>
        </w:tc>
        <w:tc>
          <w:tcPr>
            <w:tcW w:w="2524" w:type="dxa"/>
            <w:tcBorders>
              <w:bottom w:val="single" w:sz="8" w:space="0" w:color="000000"/>
              <w:right w:val="single" w:sz="8" w:space="0" w:color="000000"/>
            </w:tcBorders>
            <w:vAlign w:val="center"/>
          </w:tcPr>
          <w:p w14:paraId="01CBD50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03E1C" w:rsidRPr="004D5F6A" w14:paraId="241CF93A"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5DE84762"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Aprendizado de Máquina</w:t>
            </w:r>
          </w:p>
        </w:tc>
        <w:tc>
          <w:tcPr>
            <w:tcW w:w="1007" w:type="dxa"/>
            <w:tcBorders>
              <w:bottom w:val="single" w:sz="8" w:space="0" w:color="000000"/>
              <w:right w:val="single" w:sz="8" w:space="0" w:color="000000"/>
            </w:tcBorders>
            <w:vAlign w:val="center"/>
          </w:tcPr>
          <w:p w14:paraId="33076C6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1007" w:type="dxa"/>
            <w:tcBorders>
              <w:bottom w:val="single" w:sz="8" w:space="0" w:color="000000"/>
              <w:right w:val="single" w:sz="8" w:space="0" w:color="000000"/>
            </w:tcBorders>
            <w:vAlign w:val="center"/>
          </w:tcPr>
          <w:p w14:paraId="3ED6BF5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7" w:type="dxa"/>
            <w:tcBorders>
              <w:bottom w:val="single" w:sz="8" w:space="0" w:color="000000"/>
              <w:right w:val="single" w:sz="8" w:space="0" w:color="000000"/>
            </w:tcBorders>
            <w:vAlign w:val="center"/>
          </w:tcPr>
          <w:p w14:paraId="4F76C26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8" w:type="dxa"/>
            <w:tcBorders>
              <w:bottom w:val="single" w:sz="8" w:space="0" w:color="000000"/>
              <w:right w:val="single" w:sz="8" w:space="0" w:color="000000"/>
            </w:tcBorders>
            <w:vAlign w:val="center"/>
          </w:tcPr>
          <w:p w14:paraId="1A0D78F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07" w:type="dxa"/>
            <w:tcBorders>
              <w:bottom w:val="single" w:sz="8" w:space="0" w:color="000000"/>
              <w:right w:val="single" w:sz="8" w:space="0" w:color="000000"/>
            </w:tcBorders>
            <w:vAlign w:val="center"/>
          </w:tcPr>
          <w:p w14:paraId="11E6330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1007" w:type="dxa"/>
            <w:tcBorders>
              <w:bottom w:val="single" w:sz="8" w:space="0" w:color="000000"/>
              <w:right w:val="single" w:sz="8" w:space="0" w:color="000000"/>
            </w:tcBorders>
            <w:vAlign w:val="center"/>
          </w:tcPr>
          <w:p w14:paraId="4740A68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2178" w:type="dxa"/>
            <w:tcBorders>
              <w:bottom w:val="single" w:sz="8" w:space="0" w:color="000000"/>
              <w:right w:val="single" w:sz="8" w:space="0" w:color="000000"/>
            </w:tcBorders>
            <w:vAlign w:val="center"/>
          </w:tcPr>
          <w:p w14:paraId="1642579A" w14:textId="77777777" w:rsidR="00903E1C" w:rsidRPr="004D5F6A" w:rsidRDefault="00903E1C" w:rsidP="00903E1C">
            <w:pPr>
              <w:widowControl w:val="0"/>
              <w:suppressAutoHyphens/>
              <w:spacing w:after="0" w:line="240" w:lineRule="auto"/>
              <w:ind w:firstLine="0"/>
              <w:rPr>
                <w:rFonts w:ascii="Arial" w:eastAsia="Arial" w:hAnsi="Arial" w:cs="Arial"/>
                <w:lang w:eastAsia="zh-CN"/>
              </w:rPr>
            </w:pPr>
            <w:r w:rsidRPr="004D5F6A">
              <w:rPr>
                <w:rFonts w:ascii="Arial" w:hAnsi="Arial"/>
                <w:sz w:val="16"/>
                <w:szCs w:val="16"/>
                <w:lang w:eastAsia="zh-CN"/>
              </w:rPr>
              <w:t>Inteligência Artificial</w:t>
            </w:r>
          </w:p>
        </w:tc>
        <w:tc>
          <w:tcPr>
            <w:tcW w:w="2524" w:type="dxa"/>
            <w:tcBorders>
              <w:bottom w:val="single" w:sz="8" w:space="0" w:color="000000"/>
              <w:right w:val="single" w:sz="8" w:space="0" w:color="000000"/>
            </w:tcBorders>
            <w:vAlign w:val="center"/>
          </w:tcPr>
          <w:p w14:paraId="0A27636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03E1C" w:rsidRPr="004D5F6A" w14:paraId="1BABB23D"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0691F041"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Compiladores</w:t>
            </w:r>
          </w:p>
        </w:tc>
        <w:tc>
          <w:tcPr>
            <w:tcW w:w="1007" w:type="dxa"/>
            <w:tcBorders>
              <w:bottom w:val="single" w:sz="8" w:space="0" w:color="000000"/>
              <w:right w:val="single" w:sz="8" w:space="0" w:color="000000"/>
            </w:tcBorders>
            <w:vAlign w:val="center"/>
          </w:tcPr>
          <w:p w14:paraId="27BA9A5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1007" w:type="dxa"/>
            <w:tcBorders>
              <w:bottom w:val="single" w:sz="8" w:space="0" w:color="000000"/>
              <w:right w:val="single" w:sz="8" w:space="0" w:color="000000"/>
            </w:tcBorders>
            <w:vAlign w:val="center"/>
          </w:tcPr>
          <w:p w14:paraId="3CC00CA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7" w:type="dxa"/>
            <w:tcBorders>
              <w:bottom w:val="single" w:sz="8" w:space="0" w:color="000000"/>
              <w:right w:val="single" w:sz="8" w:space="0" w:color="000000"/>
            </w:tcBorders>
            <w:vAlign w:val="center"/>
          </w:tcPr>
          <w:p w14:paraId="2EB2C8C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8" w:type="dxa"/>
            <w:tcBorders>
              <w:bottom w:val="single" w:sz="8" w:space="0" w:color="000000"/>
              <w:right w:val="single" w:sz="8" w:space="0" w:color="000000"/>
            </w:tcBorders>
            <w:vAlign w:val="center"/>
          </w:tcPr>
          <w:p w14:paraId="1BCD26C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07" w:type="dxa"/>
            <w:tcBorders>
              <w:bottom w:val="single" w:sz="8" w:space="0" w:color="000000"/>
              <w:right w:val="single" w:sz="8" w:space="0" w:color="000000"/>
            </w:tcBorders>
            <w:vAlign w:val="center"/>
          </w:tcPr>
          <w:p w14:paraId="28565C4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1007" w:type="dxa"/>
            <w:tcBorders>
              <w:bottom w:val="single" w:sz="8" w:space="0" w:color="000000"/>
              <w:right w:val="single" w:sz="8" w:space="0" w:color="000000"/>
            </w:tcBorders>
            <w:vAlign w:val="center"/>
          </w:tcPr>
          <w:p w14:paraId="141E75B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2178" w:type="dxa"/>
            <w:tcBorders>
              <w:bottom w:val="single" w:sz="8" w:space="0" w:color="000000"/>
              <w:right w:val="single" w:sz="8" w:space="0" w:color="000000"/>
            </w:tcBorders>
            <w:vAlign w:val="center"/>
          </w:tcPr>
          <w:p w14:paraId="6F96E597" w14:textId="77777777" w:rsidR="00903E1C" w:rsidRPr="004D5F6A" w:rsidRDefault="00903E1C" w:rsidP="00903E1C">
            <w:pPr>
              <w:widowControl w:val="0"/>
              <w:suppressAutoHyphens/>
              <w:spacing w:after="0" w:line="240" w:lineRule="auto"/>
              <w:ind w:firstLine="0"/>
              <w:rPr>
                <w:rFonts w:ascii="Arial" w:eastAsia="Arial" w:hAnsi="Arial" w:cs="Arial"/>
                <w:lang w:eastAsia="zh-CN"/>
              </w:rPr>
            </w:pPr>
            <w:r w:rsidRPr="004D5F6A">
              <w:rPr>
                <w:rFonts w:ascii="Arial" w:hAnsi="Arial"/>
                <w:sz w:val="16"/>
                <w:szCs w:val="16"/>
                <w:lang w:eastAsia="zh-CN"/>
              </w:rPr>
              <w:t>Teoria da Computação</w:t>
            </w:r>
          </w:p>
        </w:tc>
        <w:tc>
          <w:tcPr>
            <w:tcW w:w="2524" w:type="dxa"/>
            <w:tcBorders>
              <w:bottom w:val="single" w:sz="8" w:space="0" w:color="000000"/>
              <w:right w:val="single" w:sz="8" w:space="0" w:color="000000"/>
            </w:tcBorders>
            <w:vAlign w:val="center"/>
          </w:tcPr>
          <w:p w14:paraId="0AF2B23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03E1C" w:rsidRPr="004D5F6A" w14:paraId="4EB47B7D"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24E181DD"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Direitos Humanos e Cidadania</w:t>
            </w:r>
          </w:p>
        </w:tc>
        <w:tc>
          <w:tcPr>
            <w:tcW w:w="1007" w:type="dxa"/>
            <w:tcBorders>
              <w:bottom w:val="single" w:sz="8" w:space="0" w:color="000000"/>
              <w:right w:val="single" w:sz="8" w:space="0" w:color="000000"/>
            </w:tcBorders>
            <w:vAlign w:val="center"/>
          </w:tcPr>
          <w:p w14:paraId="7A3FBB7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1007" w:type="dxa"/>
            <w:tcBorders>
              <w:bottom w:val="single" w:sz="8" w:space="0" w:color="000000"/>
              <w:right w:val="single" w:sz="8" w:space="0" w:color="000000"/>
            </w:tcBorders>
            <w:vAlign w:val="center"/>
          </w:tcPr>
          <w:p w14:paraId="7A08EA8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1007" w:type="dxa"/>
            <w:tcBorders>
              <w:bottom w:val="single" w:sz="8" w:space="0" w:color="000000"/>
              <w:right w:val="single" w:sz="8" w:space="0" w:color="000000"/>
            </w:tcBorders>
            <w:vAlign w:val="center"/>
          </w:tcPr>
          <w:p w14:paraId="431A0C6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08" w:type="dxa"/>
            <w:tcBorders>
              <w:bottom w:val="single" w:sz="8" w:space="0" w:color="000000"/>
              <w:right w:val="single" w:sz="8" w:space="0" w:color="000000"/>
            </w:tcBorders>
            <w:vAlign w:val="center"/>
          </w:tcPr>
          <w:p w14:paraId="595A3FF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07" w:type="dxa"/>
            <w:tcBorders>
              <w:bottom w:val="single" w:sz="8" w:space="0" w:color="000000"/>
              <w:right w:val="single" w:sz="8" w:space="0" w:color="000000"/>
            </w:tcBorders>
            <w:vAlign w:val="center"/>
          </w:tcPr>
          <w:p w14:paraId="7654557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1007" w:type="dxa"/>
            <w:tcBorders>
              <w:bottom w:val="single" w:sz="8" w:space="0" w:color="000000"/>
              <w:right w:val="single" w:sz="8" w:space="0" w:color="000000"/>
            </w:tcBorders>
            <w:vAlign w:val="center"/>
          </w:tcPr>
          <w:p w14:paraId="1C60CB8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2178" w:type="dxa"/>
            <w:tcBorders>
              <w:bottom w:val="single" w:sz="8" w:space="0" w:color="000000"/>
              <w:right w:val="single" w:sz="8" w:space="0" w:color="000000"/>
            </w:tcBorders>
            <w:vAlign w:val="center"/>
          </w:tcPr>
          <w:p w14:paraId="486C73D3" w14:textId="77777777" w:rsidR="00903E1C" w:rsidRPr="004D5F6A" w:rsidRDefault="00903E1C" w:rsidP="00903E1C">
            <w:pPr>
              <w:widowControl w:val="0"/>
              <w:suppressAutoHyphens/>
              <w:spacing w:after="0" w:line="240" w:lineRule="auto"/>
              <w:ind w:firstLine="0"/>
              <w:jc w:val="center"/>
              <w:rPr>
                <w:rFonts w:ascii="Arial" w:eastAsia="Arial" w:hAnsi="Arial" w:cs="Arial"/>
                <w:lang w:eastAsia="zh-CN"/>
              </w:rPr>
            </w:pPr>
            <w:r w:rsidRPr="004D5F6A">
              <w:rPr>
                <w:rFonts w:ascii="Arial" w:hAnsi="Arial"/>
                <w:sz w:val="16"/>
                <w:szCs w:val="16"/>
                <w:lang w:eastAsia="zh-CN"/>
              </w:rPr>
              <w:t>-</w:t>
            </w:r>
          </w:p>
        </w:tc>
        <w:tc>
          <w:tcPr>
            <w:tcW w:w="2524" w:type="dxa"/>
            <w:tcBorders>
              <w:bottom w:val="single" w:sz="8" w:space="0" w:color="000000"/>
              <w:right w:val="single" w:sz="8" w:space="0" w:color="000000"/>
            </w:tcBorders>
            <w:vAlign w:val="center"/>
          </w:tcPr>
          <w:p w14:paraId="03A43C9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03E1C" w:rsidRPr="004D5F6A" w14:paraId="6CF8A422"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7CF24B10"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Libras</w:t>
            </w:r>
          </w:p>
        </w:tc>
        <w:tc>
          <w:tcPr>
            <w:tcW w:w="1007" w:type="dxa"/>
            <w:tcBorders>
              <w:bottom w:val="single" w:sz="8" w:space="0" w:color="000000"/>
              <w:right w:val="single" w:sz="8" w:space="0" w:color="000000"/>
            </w:tcBorders>
            <w:vAlign w:val="center"/>
          </w:tcPr>
          <w:p w14:paraId="7636B12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1007" w:type="dxa"/>
            <w:tcBorders>
              <w:bottom w:val="single" w:sz="8" w:space="0" w:color="000000"/>
              <w:right w:val="single" w:sz="8" w:space="0" w:color="000000"/>
            </w:tcBorders>
            <w:vAlign w:val="center"/>
          </w:tcPr>
          <w:p w14:paraId="2B37074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1007" w:type="dxa"/>
            <w:tcBorders>
              <w:bottom w:val="single" w:sz="8" w:space="0" w:color="000000"/>
              <w:right w:val="single" w:sz="8" w:space="0" w:color="000000"/>
            </w:tcBorders>
            <w:vAlign w:val="center"/>
          </w:tcPr>
          <w:p w14:paraId="791DF33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08" w:type="dxa"/>
            <w:tcBorders>
              <w:bottom w:val="single" w:sz="8" w:space="0" w:color="000000"/>
              <w:right w:val="single" w:sz="8" w:space="0" w:color="000000"/>
            </w:tcBorders>
            <w:vAlign w:val="center"/>
          </w:tcPr>
          <w:p w14:paraId="0D099F4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007" w:type="dxa"/>
            <w:tcBorders>
              <w:bottom w:val="single" w:sz="8" w:space="0" w:color="000000"/>
              <w:right w:val="single" w:sz="8" w:space="0" w:color="000000"/>
            </w:tcBorders>
            <w:vAlign w:val="center"/>
          </w:tcPr>
          <w:p w14:paraId="4530A6D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1007" w:type="dxa"/>
            <w:tcBorders>
              <w:bottom w:val="single" w:sz="8" w:space="0" w:color="000000"/>
              <w:right w:val="single" w:sz="8" w:space="0" w:color="000000"/>
            </w:tcBorders>
            <w:vAlign w:val="center"/>
          </w:tcPr>
          <w:p w14:paraId="767D281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2178" w:type="dxa"/>
            <w:tcBorders>
              <w:bottom w:val="single" w:sz="8" w:space="0" w:color="000000"/>
              <w:right w:val="single" w:sz="8" w:space="0" w:color="000000"/>
            </w:tcBorders>
            <w:vAlign w:val="center"/>
          </w:tcPr>
          <w:p w14:paraId="3A7918EF" w14:textId="77777777" w:rsidR="00903E1C" w:rsidRPr="004D5F6A" w:rsidRDefault="00903E1C" w:rsidP="00903E1C">
            <w:pPr>
              <w:widowControl w:val="0"/>
              <w:suppressAutoHyphens/>
              <w:spacing w:after="0" w:line="240" w:lineRule="auto"/>
              <w:ind w:firstLine="0"/>
              <w:jc w:val="center"/>
              <w:rPr>
                <w:rFonts w:ascii="Arial" w:eastAsia="Arial" w:hAnsi="Arial" w:cs="Arial"/>
                <w:lang w:eastAsia="zh-CN"/>
              </w:rPr>
            </w:pPr>
            <w:r w:rsidRPr="004D5F6A">
              <w:rPr>
                <w:rFonts w:ascii="Arial" w:hAnsi="Arial"/>
                <w:sz w:val="16"/>
                <w:szCs w:val="16"/>
                <w:lang w:eastAsia="zh-CN"/>
              </w:rPr>
              <w:t>-</w:t>
            </w:r>
          </w:p>
        </w:tc>
        <w:tc>
          <w:tcPr>
            <w:tcW w:w="2524" w:type="dxa"/>
            <w:tcBorders>
              <w:bottom w:val="single" w:sz="8" w:space="0" w:color="000000"/>
              <w:right w:val="single" w:sz="8" w:space="0" w:color="000000"/>
            </w:tcBorders>
            <w:vAlign w:val="center"/>
          </w:tcPr>
          <w:p w14:paraId="52BE636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03E1C" w:rsidRPr="004D5F6A" w14:paraId="42ABF718"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19BDA942"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Meta-heurísticas</w:t>
            </w:r>
          </w:p>
        </w:tc>
        <w:tc>
          <w:tcPr>
            <w:tcW w:w="1007" w:type="dxa"/>
            <w:tcBorders>
              <w:bottom w:val="single" w:sz="8" w:space="0" w:color="000000"/>
              <w:right w:val="single" w:sz="8" w:space="0" w:color="000000"/>
            </w:tcBorders>
            <w:vAlign w:val="center"/>
          </w:tcPr>
          <w:p w14:paraId="1C131B0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1007" w:type="dxa"/>
            <w:tcBorders>
              <w:bottom w:val="single" w:sz="8" w:space="0" w:color="000000"/>
              <w:right w:val="single" w:sz="8" w:space="0" w:color="000000"/>
            </w:tcBorders>
            <w:vAlign w:val="center"/>
          </w:tcPr>
          <w:p w14:paraId="24008B0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7" w:type="dxa"/>
            <w:tcBorders>
              <w:bottom w:val="single" w:sz="8" w:space="0" w:color="000000"/>
              <w:right w:val="single" w:sz="8" w:space="0" w:color="000000"/>
            </w:tcBorders>
            <w:vAlign w:val="center"/>
          </w:tcPr>
          <w:p w14:paraId="43E32B5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8" w:type="dxa"/>
            <w:tcBorders>
              <w:bottom w:val="single" w:sz="8" w:space="0" w:color="000000"/>
              <w:right w:val="single" w:sz="8" w:space="0" w:color="000000"/>
            </w:tcBorders>
            <w:vAlign w:val="center"/>
          </w:tcPr>
          <w:p w14:paraId="7D029C9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07" w:type="dxa"/>
            <w:tcBorders>
              <w:bottom w:val="single" w:sz="8" w:space="0" w:color="000000"/>
              <w:right w:val="single" w:sz="8" w:space="0" w:color="000000"/>
            </w:tcBorders>
            <w:vAlign w:val="center"/>
          </w:tcPr>
          <w:p w14:paraId="683E53F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1007" w:type="dxa"/>
            <w:tcBorders>
              <w:bottom w:val="single" w:sz="8" w:space="0" w:color="000000"/>
              <w:right w:val="single" w:sz="8" w:space="0" w:color="000000"/>
            </w:tcBorders>
            <w:vAlign w:val="center"/>
          </w:tcPr>
          <w:p w14:paraId="3A277E4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2178" w:type="dxa"/>
            <w:tcBorders>
              <w:bottom w:val="single" w:sz="8" w:space="0" w:color="000000"/>
              <w:right w:val="single" w:sz="8" w:space="0" w:color="000000"/>
            </w:tcBorders>
            <w:vAlign w:val="center"/>
          </w:tcPr>
          <w:p w14:paraId="18250E77" w14:textId="77777777" w:rsidR="00903E1C" w:rsidRPr="004D5F6A" w:rsidRDefault="00903E1C" w:rsidP="00903E1C">
            <w:pPr>
              <w:widowControl w:val="0"/>
              <w:suppressAutoHyphens/>
              <w:spacing w:after="0" w:line="240" w:lineRule="auto"/>
              <w:ind w:firstLine="0"/>
              <w:rPr>
                <w:rFonts w:ascii="Arial" w:eastAsia="Arial" w:hAnsi="Arial" w:cs="Arial"/>
                <w:lang w:eastAsia="zh-CN"/>
              </w:rPr>
            </w:pPr>
            <w:r w:rsidRPr="004D5F6A">
              <w:rPr>
                <w:rFonts w:ascii="Arial" w:hAnsi="Arial"/>
                <w:sz w:val="16"/>
                <w:szCs w:val="16"/>
                <w:lang w:eastAsia="zh-CN"/>
              </w:rPr>
              <w:t>Inteligência Artificial</w:t>
            </w:r>
          </w:p>
        </w:tc>
        <w:tc>
          <w:tcPr>
            <w:tcW w:w="2524" w:type="dxa"/>
            <w:tcBorders>
              <w:bottom w:val="single" w:sz="8" w:space="0" w:color="000000"/>
              <w:right w:val="single" w:sz="8" w:space="0" w:color="000000"/>
            </w:tcBorders>
            <w:vAlign w:val="center"/>
          </w:tcPr>
          <w:p w14:paraId="60A8B17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03E1C" w:rsidRPr="004D5F6A" w14:paraId="1850DC30"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5A3332A7"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Mineração de Dados</w:t>
            </w:r>
          </w:p>
        </w:tc>
        <w:tc>
          <w:tcPr>
            <w:tcW w:w="1007" w:type="dxa"/>
            <w:tcBorders>
              <w:bottom w:val="single" w:sz="8" w:space="0" w:color="000000"/>
              <w:right w:val="single" w:sz="8" w:space="0" w:color="000000"/>
            </w:tcBorders>
            <w:vAlign w:val="center"/>
          </w:tcPr>
          <w:p w14:paraId="792B0FD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1007" w:type="dxa"/>
            <w:tcBorders>
              <w:bottom w:val="single" w:sz="8" w:space="0" w:color="000000"/>
              <w:right w:val="single" w:sz="8" w:space="0" w:color="000000"/>
            </w:tcBorders>
            <w:vAlign w:val="center"/>
          </w:tcPr>
          <w:p w14:paraId="040B05B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7" w:type="dxa"/>
            <w:tcBorders>
              <w:bottom w:val="single" w:sz="8" w:space="0" w:color="000000"/>
              <w:right w:val="single" w:sz="8" w:space="0" w:color="000000"/>
            </w:tcBorders>
            <w:vAlign w:val="center"/>
          </w:tcPr>
          <w:p w14:paraId="35E7254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8" w:type="dxa"/>
            <w:tcBorders>
              <w:bottom w:val="single" w:sz="8" w:space="0" w:color="000000"/>
              <w:right w:val="single" w:sz="8" w:space="0" w:color="000000"/>
            </w:tcBorders>
            <w:vAlign w:val="center"/>
          </w:tcPr>
          <w:p w14:paraId="7F8D1E6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07" w:type="dxa"/>
            <w:tcBorders>
              <w:bottom w:val="single" w:sz="8" w:space="0" w:color="000000"/>
              <w:right w:val="single" w:sz="8" w:space="0" w:color="000000"/>
            </w:tcBorders>
            <w:vAlign w:val="center"/>
          </w:tcPr>
          <w:p w14:paraId="63D455E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1007" w:type="dxa"/>
            <w:tcBorders>
              <w:bottom w:val="single" w:sz="8" w:space="0" w:color="000000"/>
              <w:right w:val="single" w:sz="8" w:space="0" w:color="000000"/>
            </w:tcBorders>
            <w:vAlign w:val="center"/>
          </w:tcPr>
          <w:p w14:paraId="63F105F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2178" w:type="dxa"/>
            <w:tcBorders>
              <w:bottom w:val="single" w:sz="8" w:space="0" w:color="000000"/>
              <w:right w:val="single" w:sz="8" w:space="0" w:color="000000"/>
            </w:tcBorders>
            <w:vAlign w:val="center"/>
          </w:tcPr>
          <w:p w14:paraId="307FB126" w14:textId="77777777" w:rsidR="00903E1C" w:rsidRPr="004D5F6A" w:rsidRDefault="00903E1C" w:rsidP="00903E1C">
            <w:pPr>
              <w:widowControl w:val="0"/>
              <w:suppressAutoHyphens/>
              <w:spacing w:after="0" w:line="240" w:lineRule="auto"/>
              <w:ind w:firstLine="0"/>
              <w:rPr>
                <w:rFonts w:ascii="Arial" w:eastAsia="Arial" w:hAnsi="Arial" w:cs="Arial"/>
                <w:lang w:eastAsia="zh-CN"/>
              </w:rPr>
            </w:pPr>
            <w:r w:rsidRPr="004D5F6A">
              <w:rPr>
                <w:rFonts w:ascii="Arial" w:hAnsi="Arial"/>
                <w:sz w:val="16"/>
                <w:szCs w:val="16"/>
                <w:lang w:eastAsia="zh-CN"/>
              </w:rPr>
              <w:t>Inteligência Artificial</w:t>
            </w:r>
          </w:p>
        </w:tc>
        <w:tc>
          <w:tcPr>
            <w:tcW w:w="2524" w:type="dxa"/>
            <w:tcBorders>
              <w:bottom w:val="single" w:sz="8" w:space="0" w:color="000000"/>
              <w:right w:val="single" w:sz="8" w:space="0" w:color="000000"/>
            </w:tcBorders>
            <w:vAlign w:val="center"/>
          </w:tcPr>
          <w:p w14:paraId="2DBBCA6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03E1C" w:rsidRPr="004D5F6A" w14:paraId="6A5F1793"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711BE032"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Pesquisa Operacional</w:t>
            </w:r>
          </w:p>
        </w:tc>
        <w:tc>
          <w:tcPr>
            <w:tcW w:w="1007" w:type="dxa"/>
            <w:tcBorders>
              <w:bottom w:val="single" w:sz="8" w:space="0" w:color="000000"/>
              <w:right w:val="single" w:sz="8" w:space="0" w:color="000000"/>
            </w:tcBorders>
            <w:vAlign w:val="center"/>
          </w:tcPr>
          <w:p w14:paraId="5574D84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1007" w:type="dxa"/>
            <w:tcBorders>
              <w:bottom w:val="single" w:sz="8" w:space="0" w:color="000000"/>
              <w:right w:val="single" w:sz="8" w:space="0" w:color="000000"/>
            </w:tcBorders>
            <w:vAlign w:val="center"/>
          </w:tcPr>
          <w:p w14:paraId="7E9AB87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7" w:type="dxa"/>
            <w:tcBorders>
              <w:bottom w:val="single" w:sz="8" w:space="0" w:color="000000"/>
              <w:right w:val="single" w:sz="8" w:space="0" w:color="000000"/>
            </w:tcBorders>
            <w:vAlign w:val="center"/>
          </w:tcPr>
          <w:p w14:paraId="10A2C94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8" w:type="dxa"/>
            <w:tcBorders>
              <w:bottom w:val="single" w:sz="8" w:space="0" w:color="000000"/>
              <w:right w:val="single" w:sz="8" w:space="0" w:color="000000"/>
            </w:tcBorders>
            <w:vAlign w:val="center"/>
          </w:tcPr>
          <w:p w14:paraId="501076F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07" w:type="dxa"/>
            <w:tcBorders>
              <w:bottom w:val="single" w:sz="8" w:space="0" w:color="000000"/>
              <w:right w:val="single" w:sz="8" w:space="0" w:color="000000"/>
            </w:tcBorders>
            <w:vAlign w:val="center"/>
          </w:tcPr>
          <w:p w14:paraId="22AFE6B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1007" w:type="dxa"/>
            <w:tcBorders>
              <w:bottom w:val="single" w:sz="8" w:space="0" w:color="000000"/>
              <w:right w:val="single" w:sz="8" w:space="0" w:color="000000"/>
            </w:tcBorders>
            <w:vAlign w:val="center"/>
          </w:tcPr>
          <w:p w14:paraId="5132312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2178" w:type="dxa"/>
            <w:tcBorders>
              <w:bottom w:val="single" w:sz="8" w:space="0" w:color="000000"/>
              <w:right w:val="single" w:sz="8" w:space="0" w:color="000000"/>
            </w:tcBorders>
            <w:vAlign w:val="center"/>
          </w:tcPr>
          <w:p w14:paraId="0D937923" w14:textId="77777777" w:rsidR="00903E1C" w:rsidRPr="004D5F6A" w:rsidRDefault="00903E1C" w:rsidP="00903E1C">
            <w:pPr>
              <w:widowControl w:val="0"/>
              <w:suppressAutoHyphens/>
              <w:spacing w:after="0" w:line="240" w:lineRule="auto"/>
              <w:ind w:firstLine="0"/>
              <w:jc w:val="center"/>
              <w:rPr>
                <w:rFonts w:ascii="Arial" w:eastAsia="Arial" w:hAnsi="Arial" w:cs="Arial"/>
                <w:lang w:eastAsia="zh-CN"/>
              </w:rPr>
            </w:pPr>
            <w:r w:rsidRPr="004D5F6A">
              <w:rPr>
                <w:rFonts w:ascii="Arial" w:hAnsi="Arial"/>
                <w:sz w:val="16"/>
                <w:szCs w:val="16"/>
                <w:lang w:eastAsia="zh-CN"/>
              </w:rPr>
              <w:t>-</w:t>
            </w:r>
          </w:p>
        </w:tc>
        <w:tc>
          <w:tcPr>
            <w:tcW w:w="2524" w:type="dxa"/>
            <w:tcBorders>
              <w:bottom w:val="single" w:sz="8" w:space="0" w:color="000000"/>
              <w:right w:val="single" w:sz="8" w:space="0" w:color="000000"/>
            </w:tcBorders>
            <w:vAlign w:val="center"/>
          </w:tcPr>
          <w:p w14:paraId="6D9AE56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03E1C" w:rsidRPr="004D5F6A" w14:paraId="0097C9C6"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5D18521E"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Processamento Digital de Imagens</w:t>
            </w:r>
          </w:p>
        </w:tc>
        <w:tc>
          <w:tcPr>
            <w:tcW w:w="1007" w:type="dxa"/>
            <w:tcBorders>
              <w:bottom w:val="single" w:sz="8" w:space="0" w:color="000000"/>
              <w:right w:val="single" w:sz="8" w:space="0" w:color="000000"/>
            </w:tcBorders>
            <w:vAlign w:val="center"/>
          </w:tcPr>
          <w:p w14:paraId="0913427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1007" w:type="dxa"/>
            <w:tcBorders>
              <w:bottom w:val="single" w:sz="8" w:space="0" w:color="000000"/>
              <w:right w:val="single" w:sz="8" w:space="0" w:color="000000"/>
            </w:tcBorders>
            <w:vAlign w:val="center"/>
          </w:tcPr>
          <w:p w14:paraId="42E867A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7" w:type="dxa"/>
            <w:tcBorders>
              <w:bottom w:val="single" w:sz="8" w:space="0" w:color="000000"/>
              <w:right w:val="single" w:sz="8" w:space="0" w:color="000000"/>
            </w:tcBorders>
            <w:vAlign w:val="center"/>
          </w:tcPr>
          <w:p w14:paraId="68DC540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8" w:type="dxa"/>
            <w:tcBorders>
              <w:bottom w:val="single" w:sz="8" w:space="0" w:color="000000"/>
              <w:right w:val="single" w:sz="8" w:space="0" w:color="000000"/>
            </w:tcBorders>
            <w:vAlign w:val="center"/>
          </w:tcPr>
          <w:p w14:paraId="6790170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07" w:type="dxa"/>
            <w:tcBorders>
              <w:bottom w:val="single" w:sz="8" w:space="0" w:color="000000"/>
              <w:right w:val="single" w:sz="8" w:space="0" w:color="000000"/>
            </w:tcBorders>
            <w:vAlign w:val="center"/>
          </w:tcPr>
          <w:p w14:paraId="1DD1931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1007" w:type="dxa"/>
            <w:tcBorders>
              <w:bottom w:val="single" w:sz="8" w:space="0" w:color="000000"/>
              <w:right w:val="single" w:sz="8" w:space="0" w:color="000000"/>
            </w:tcBorders>
            <w:vAlign w:val="center"/>
          </w:tcPr>
          <w:p w14:paraId="0C04776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2178" w:type="dxa"/>
            <w:tcBorders>
              <w:bottom w:val="single" w:sz="8" w:space="0" w:color="000000"/>
              <w:right w:val="single" w:sz="8" w:space="0" w:color="000000"/>
            </w:tcBorders>
            <w:vAlign w:val="center"/>
          </w:tcPr>
          <w:p w14:paraId="22657E0A" w14:textId="77777777" w:rsidR="00903E1C" w:rsidRPr="004D5F6A" w:rsidRDefault="00903E1C" w:rsidP="00903E1C">
            <w:pPr>
              <w:widowControl w:val="0"/>
              <w:suppressAutoHyphens/>
              <w:spacing w:after="0" w:line="240" w:lineRule="auto"/>
              <w:ind w:firstLine="0"/>
              <w:rPr>
                <w:rFonts w:ascii="Arial" w:eastAsia="Arial" w:hAnsi="Arial" w:cs="Arial"/>
                <w:lang w:eastAsia="zh-CN"/>
              </w:rPr>
            </w:pPr>
            <w:r w:rsidRPr="004D5F6A">
              <w:rPr>
                <w:rFonts w:ascii="Arial" w:hAnsi="Arial"/>
                <w:sz w:val="16"/>
                <w:szCs w:val="16"/>
                <w:lang w:eastAsia="zh-CN"/>
              </w:rPr>
              <w:t>Algoritmos e Estruturas de Dados III</w:t>
            </w:r>
          </w:p>
        </w:tc>
        <w:tc>
          <w:tcPr>
            <w:tcW w:w="2524" w:type="dxa"/>
            <w:tcBorders>
              <w:bottom w:val="single" w:sz="8" w:space="0" w:color="000000"/>
              <w:right w:val="single" w:sz="8" w:space="0" w:color="000000"/>
            </w:tcBorders>
            <w:vAlign w:val="center"/>
          </w:tcPr>
          <w:p w14:paraId="2AA1146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03E1C" w:rsidRPr="004D5F6A" w14:paraId="1F923B65"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5A24600F"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Redes Neurais</w:t>
            </w:r>
          </w:p>
        </w:tc>
        <w:tc>
          <w:tcPr>
            <w:tcW w:w="1007" w:type="dxa"/>
            <w:tcBorders>
              <w:bottom w:val="single" w:sz="8" w:space="0" w:color="000000"/>
              <w:right w:val="single" w:sz="8" w:space="0" w:color="000000"/>
            </w:tcBorders>
            <w:vAlign w:val="center"/>
          </w:tcPr>
          <w:p w14:paraId="408602F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1007" w:type="dxa"/>
            <w:tcBorders>
              <w:bottom w:val="single" w:sz="8" w:space="0" w:color="000000"/>
              <w:right w:val="single" w:sz="8" w:space="0" w:color="000000"/>
            </w:tcBorders>
            <w:vAlign w:val="center"/>
          </w:tcPr>
          <w:p w14:paraId="702C385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7" w:type="dxa"/>
            <w:tcBorders>
              <w:bottom w:val="single" w:sz="8" w:space="0" w:color="000000"/>
              <w:right w:val="single" w:sz="8" w:space="0" w:color="000000"/>
            </w:tcBorders>
            <w:vAlign w:val="center"/>
          </w:tcPr>
          <w:p w14:paraId="6B7A121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8" w:type="dxa"/>
            <w:tcBorders>
              <w:bottom w:val="single" w:sz="8" w:space="0" w:color="000000"/>
              <w:right w:val="single" w:sz="8" w:space="0" w:color="000000"/>
            </w:tcBorders>
            <w:vAlign w:val="center"/>
          </w:tcPr>
          <w:p w14:paraId="45149D8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07" w:type="dxa"/>
            <w:tcBorders>
              <w:bottom w:val="single" w:sz="8" w:space="0" w:color="000000"/>
              <w:right w:val="single" w:sz="8" w:space="0" w:color="000000"/>
            </w:tcBorders>
            <w:vAlign w:val="center"/>
          </w:tcPr>
          <w:p w14:paraId="42ECEFA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1007" w:type="dxa"/>
            <w:tcBorders>
              <w:bottom w:val="single" w:sz="8" w:space="0" w:color="000000"/>
              <w:right w:val="single" w:sz="8" w:space="0" w:color="000000"/>
            </w:tcBorders>
            <w:vAlign w:val="center"/>
          </w:tcPr>
          <w:p w14:paraId="16B3CEA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2178" w:type="dxa"/>
            <w:tcBorders>
              <w:bottom w:val="single" w:sz="8" w:space="0" w:color="000000"/>
              <w:right w:val="single" w:sz="8" w:space="0" w:color="000000"/>
            </w:tcBorders>
            <w:vAlign w:val="center"/>
          </w:tcPr>
          <w:p w14:paraId="0B0C0B2E" w14:textId="77777777" w:rsidR="00903E1C" w:rsidRPr="004D5F6A" w:rsidRDefault="00903E1C" w:rsidP="00903E1C">
            <w:pPr>
              <w:widowControl w:val="0"/>
              <w:suppressAutoHyphens/>
              <w:spacing w:after="0" w:line="240" w:lineRule="auto"/>
              <w:ind w:firstLine="0"/>
              <w:rPr>
                <w:rFonts w:ascii="Arial" w:eastAsia="Arial" w:hAnsi="Arial" w:cs="Arial"/>
                <w:lang w:eastAsia="zh-CN"/>
              </w:rPr>
            </w:pPr>
            <w:r w:rsidRPr="004D5F6A">
              <w:rPr>
                <w:rFonts w:ascii="Arial" w:hAnsi="Arial"/>
                <w:sz w:val="16"/>
                <w:szCs w:val="16"/>
                <w:lang w:eastAsia="zh-CN"/>
              </w:rPr>
              <w:t>Inteligência Artificial</w:t>
            </w:r>
          </w:p>
        </w:tc>
        <w:tc>
          <w:tcPr>
            <w:tcW w:w="2524" w:type="dxa"/>
            <w:tcBorders>
              <w:bottom w:val="single" w:sz="8" w:space="0" w:color="000000"/>
              <w:right w:val="single" w:sz="8" w:space="0" w:color="000000"/>
            </w:tcBorders>
            <w:vAlign w:val="center"/>
          </w:tcPr>
          <w:p w14:paraId="681598C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03E1C" w:rsidRPr="004D5F6A" w14:paraId="12BD8B58"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47FD6144"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Tópicos Avançados em Computação</w:t>
            </w:r>
          </w:p>
        </w:tc>
        <w:tc>
          <w:tcPr>
            <w:tcW w:w="1007" w:type="dxa"/>
            <w:tcBorders>
              <w:bottom w:val="single" w:sz="8" w:space="0" w:color="000000"/>
              <w:right w:val="single" w:sz="8" w:space="0" w:color="000000"/>
            </w:tcBorders>
            <w:vAlign w:val="center"/>
          </w:tcPr>
          <w:p w14:paraId="5E8943C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1007" w:type="dxa"/>
            <w:tcBorders>
              <w:bottom w:val="single" w:sz="8" w:space="0" w:color="000000"/>
              <w:right w:val="single" w:sz="8" w:space="0" w:color="000000"/>
            </w:tcBorders>
            <w:vAlign w:val="center"/>
          </w:tcPr>
          <w:p w14:paraId="52FAB7A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7" w:type="dxa"/>
            <w:tcBorders>
              <w:bottom w:val="single" w:sz="8" w:space="0" w:color="000000"/>
              <w:right w:val="single" w:sz="8" w:space="0" w:color="000000"/>
            </w:tcBorders>
            <w:vAlign w:val="center"/>
          </w:tcPr>
          <w:p w14:paraId="7763A97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8" w:type="dxa"/>
            <w:tcBorders>
              <w:bottom w:val="single" w:sz="8" w:space="0" w:color="000000"/>
              <w:right w:val="single" w:sz="8" w:space="0" w:color="000000"/>
            </w:tcBorders>
            <w:vAlign w:val="center"/>
          </w:tcPr>
          <w:p w14:paraId="45698F2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07" w:type="dxa"/>
            <w:tcBorders>
              <w:bottom w:val="single" w:sz="8" w:space="0" w:color="000000"/>
              <w:right w:val="single" w:sz="8" w:space="0" w:color="000000"/>
            </w:tcBorders>
            <w:vAlign w:val="center"/>
          </w:tcPr>
          <w:p w14:paraId="7DA693E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1007" w:type="dxa"/>
            <w:tcBorders>
              <w:bottom w:val="single" w:sz="8" w:space="0" w:color="000000"/>
              <w:right w:val="single" w:sz="8" w:space="0" w:color="000000"/>
            </w:tcBorders>
            <w:vAlign w:val="center"/>
          </w:tcPr>
          <w:p w14:paraId="7A83F31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2178" w:type="dxa"/>
            <w:tcBorders>
              <w:bottom w:val="single" w:sz="8" w:space="0" w:color="000000"/>
              <w:right w:val="single" w:sz="8" w:space="0" w:color="000000"/>
            </w:tcBorders>
            <w:vAlign w:val="center"/>
          </w:tcPr>
          <w:p w14:paraId="33124107" w14:textId="77777777" w:rsidR="00903E1C" w:rsidRPr="004D5F6A" w:rsidRDefault="00903E1C" w:rsidP="00903E1C">
            <w:pPr>
              <w:widowControl w:val="0"/>
              <w:suppressAutoHyphens/>
              <w:spacing w:after="0" w:line="240" w:lineRule="auto"/>
              <w:ind w:firstLine="0"/>
              <w:jc w:val="center"/>
              <w:rPr>
                <w:rFonts w:ascii="Arial" w:eastAsia="Arial" w:hAnsi="Arial" w:cs="Arial"/>
                <w:lang w:eastAsia="zh-CN"/>
              </w:rPr>
            </w:pPr>
            <w:r w:rsidRPr="004D5F6A">
              <w:rPr>
                <w:rFonts w:ascii="Arial" w:hAnsi="Arial"/>
                <w:sz w:val="16"/>
                <w:szCs w:val="16"/>
                <w:lang w:eastAsia="zh-CN"/>
              </w:rPr>
              <w:t>-</w:t>
            </w:r>
          </w:p>
        </w:tc>
        <w:tc>
          <w:tcPr>
            <w:tcW w:w="2524" w:type="dxa"/>
            <w:tcBorders>
              <w:bottom w:val="single" w:sz="8" w:space="0" w:color="000000"/>
              <w:right w:val="single" w:sz="8" w:space="0" w:color="000000"/>
            </w:tcBorders>
            <w:vAlign w:val="center"/>
          </w:tcPr>
          <w:p w14:paraId="5E558AE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03E1C" w:rsidRPr="004D5F6A" w14:paraId="667F176C"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0C976BE4"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Tópicos Avançados em Engenharia de Software</w:t>
            </w:r>
          </w:p>
        </w:tc>
        <w:tc>
          <w:tcPr>
            <w:tcW w:w="1007" w:type="dxa"/>
            <w:tcBorders>
              <w:bottom w:val="single" w:sz="8" w:space="0" w:color="000000"/>
              <w:right w:val="single" w:sz="8" w:space="0" w:color="000000"/>
            </w:tcBorders>
            <w:vAlign w:val="center"/>
          </w:tcPr>
          <w:p w14:paraId="2812B0C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1007" w:type="dxa"/>
            <w:tcBorders>
              <w:bottom w:val="single" w:sz="8" w:space="0" w:color="000000"/>
              <w:right w:val="single" w:sz="8" w:space="0" w:color="000000"/>
            </w:tcBorders>
            <w:vAlign w:val="center"/>
          </w:tcPr>
          <w:p w14:paraId="7015209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7" w:type="dxa"/>
            <w:tcBorders>
              <w:bottom w:val="single" w:sz="8" w:space="0" w:color="000000"/>
              <w:right w:val="single" w:sz="8" w:space="0" w:color="000000"/>
            </w:tcBorders>
            <w:vAlign w:val="center"/>
          </w:tcPr>
          <w:p w14:paraId="7590B15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8" w:type="dxa"/>
            <w:tcBorders>
              <w:bottom w:val="single" w:sz="8" w:space="0" w:color="000000"/>
              <w:right w:val="single" w:sz="8" w:space="0" w:color="000000"/>
            </w:tcBorders>
            <w:vAlign w:val="center"/>
          </w:tcPr>
          <w:p w14:paraId="4AF18C6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07" w:type="dxa"/>
            <w:tcBorders>
              <w:bottom w:val="single" w:sz="8" w:space="0" w:color="000000"/>
              <w:right w:val="single" w:sz="8" w:space="0" w:color="000000"/>
            </w:tcBorders>
            <w:vAlign w:val="center"/>
          </w:tcPr>
          <w:p w14:paraId="2FA47E9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1007" w:type="dxa"/>
            <w:tcBorders>
              <w:bottom w:val="single" w:sz="8" w:space="0" w:color="000000"/>
              <w:right w:val="single" w:sz="8" w:space="0" w:color="000000"/>
            </w:tcBorders>
            <w:vAlign w:val="center"/>
          </w:tcPr>
          <w:p w14:paraId="54988C7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2178" w:type="dxa"/>
            <w:tcBorders>
              <w:bottom w:val="single" w:sz="8" w:space="0" w:color="000000"/>
              <w:right w:val="single" w:sz="8" w:space="0" w:color="000000"/>
            </w:tcBorders>
            <w:vAlign w:val="center"/>
          </w:tcPr>
          <w:p w14:paraId="7B52955C" w14:textId="77777777" w:rsidR="00903E1C" w:rsidRPr="004D5F6A" w:rsidRDefault="00903E1C" w:rsidP="00903E1C">
            <w:pPr>
              <w:widowControl w:val="0"/>
              <w:suppressAutoHyphens/>
              <w:spacing w:after="0" w:line="240" w:lineRule="auto"/>
              <w:ind w:firstLine="0"/>
              <w:jc w:val="center"/>
              <w:rPr>
                <w:rFonts w:ascii="Arial" w:eastAsia="Arial" w:hAnsi="Arial" w:cs="Arial"/>
                <w:lang w:eastAsia="zh-CN"/>
              </w:rPr>
            </w:pPr>
            <w:r w:rsidRPr="004D5F6A">
              <w:rPr>
                <w:rFonts w:ascii="Arial" w:hAnsi="Arial"/>
                <w:sz w:val="16"/>
                <w:szCs w:val="16"/>
                <w:lang w:eastAsia="zh-CN"/>
              </w:rPr>
              <w:t>-</w:t>
            </w:r>
          </w:p>
        </w:tc>
        <w:tc>
          <w:tcPr>
            <w:tcW w:w="2524" w:type="dxa"/>
            <w:tcBorders>
              <w:bottom w:val="single" w:sz="8" w:space="0" w:color="000000"/>
              <w:right w:val="single" w:sz="8" w:space="0" w:color="000000"/>
            </w:tcBorders>
            <w:vAlign w:val="center"/>
          </w:tcPr>
          <w:p w14:paraId="2A38F79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03E1C" w:rsidRPr="004D5F6A" w14:paraId="696FD083"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34B27396"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Tópicos em Matemática da Computação</w:t>
            </w:r>
          </w:p>
        </w:tc>
        <w:tc>
          <w:tcPr>
            <w:tcW w:w="1007" w:type="dxa"/>
            <w:tcBorders>
              <w:bottom w:val="single" w:sz="8" w:space="0" w:color="000000"/>
              <w:right w:val="single" w:sz="8" w:space="0" w:color="000000"/>
            </w:tcBorders>
            <w:vAlign w:val="center"/>
          </w:tcPr>
          <w:p w14:paraId="3D0903C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1007" w:type="dxa"/>
            <w:tcBorders>
              <w:bottom w:val="single" w:sz="8" w:space="0" w:color="000000"/>
              <w:right w:val="single" w:sz="8" w:space="0" w:color="000000"/>
            </w:tcBorders>
            <w:vAlign w:val="center"/>
          </w:tcPr>
          <w:p w14:paraId="1DE3C62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7" w:type="dxa"/>
            <w:tcBorders>
              <w:bottom w:val="single" w:sz="8" w:space="0" w:color="000000"/>
              <w:right w:val="single" w:sz="8" w:space="0" w:color="000000"/>
            </w:tcBorders>
            <w:vAlign w:val="center"/>
          </w:tcPr>
          <w:p w14:paraId="4635E1F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8" w:type="dxa"/>
            <w:tcBorders>
              <w:bottom w:val="single" w:sz="8" w:space="0" w:color="000000"/>
              <w:right w:val="single" w:sz="8" w:space="0" w:color="000000"/>
            </w:tcBorders>
            <w:vAlign w:val="center"/>
          </w:tcPr>
          <w:p w14:paraId="1C29CC9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07" w:type="dxa"/>
            <w:tcBorders>
              <w:bottom w:val="single" w:sz="8" w:space="0" w:color="000000"/>
              <w:right w:val="single" w:sz="8" w:space="0" w:color="000000"/>
            </w:tcBorders>
            <w:vAlign w:val="center"/>
          </w:tcPr>
          <w:p w14:paraId="0A9AA83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1007" w:type="dxa"/>
            <w:tcBorders>
              <w:bottom w:val="single" w:sz="8" w:space="0" w:color="000000"/>
              <w:right w:val="single" w:sz="8" w:space="0" w:color="000000"/>
            </w:tcBorders>
            <w:vAlign w:val="center"/>
          </w:tcPr>
          <w:p w14:paraId="6A349E1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2178" w:type="dxa"/>
            <w:tcBorders>
              <w:bottom w:val="single" w:sz="8" w:space="0" w:color="000000"/>
              <w:right w:val="single" w:sz="8" w:space="0" w:color="000000"/>
            </w:tcBorders>
            <w:vAlign w:val="center"/>
          </w:tcPr>
          <w:p w14:paraId="7FA1130B" w14:textId="77777777" w:rsidR="00903E1C" w:rsidRPr="004D5F6A" w:rsidRDefault="00903E1C" w:rsidP="00903E1C">
            <w:pPr>
              <w:widowControl w:val="0"/>
              <w:suppressAutoHyphens/>
              <w:spacing w:after="0" w:line="240" w:lineRule="auto"/>
              <w:ind w:firstLine="0"/>
              <w:rPr>
                <w:rFonts w:ascii="Arial" w:eastAsia="Arial" w:hAnsi="Arial" w:cs="Arial"/>
                <w:lang w:eastAsia="zh-CN"/>
              </w:rPr>
            </w:pPr>
            <w:r w:rsidRPr="004D5F6A">
              <w:rPr>
                <w:rFonts w:ascii="Arial" w:hAnsi="Arial"/>
                <w:sz w:val="16"/>
                <w:szCs w:val="16"/>
                <w:lang w:eastAsia="zh-CN"/>
              </w:rPr>
              <w:t>Cálculo I</w:t>
            </w:r>
          </w:p>
        </w:tc>
        <w:tc>
          <w:tcPr>
            <w:tcW w:w="2524" w:type="dxa"/>
            <w:tcBorders>
              <w:bottom w:val="single" w:sz="8" w:space="0" w:color="000000"/>
              <w:right w:val="single" w:sz="8" w:space="0" w:color="000000"/>
            </w:tcBorders>
            <w:vAlign w:val="center"/>
          </w:tcPr>
          <w:p w14:paraId="61648C8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03E1C" w:rsidRPr="004D5F6A" w14:paraId="5A244282"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019F17A5"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Tópicos em Metodologia e Técnicas da Computação</w:t>
            </w:r>
          </w:p>
        </w:tc>
        <w:tc>
          <w:tcPr>
            <w:tcW w:w="1007" w:type="dxa"/>
            <w:tcBorders>
              <w:bottom w:val="single" w:sz="8" w:space="0" w:color="000000"/>
              <w:right w:val="single" w:sz="8" w:space="0" w:color="000000"/>
            </w:tcBorders>
            <w:vAlign w:val="center"/>
          </w:tcPr>
          <w:p w14:paraId="4F5AD78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1007" w:type="dxa"/>
            <w:tcBorders>
              <w:bottom w:val="single" w:sz="8" w:space="0" w:color="000000"/>
              <w:right w:val="single" w:sz="8" w:space="0" w:color="000000"/>
            </w:tcBorders>
            <w:vAlign w:val="center"/>
          </w:tcPr>
          <w:p w14:paraId="6B0C286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7" w:type="dxa"/>
            <w:tcBorders>
              <w:bottom w:val="single" w:sz="8" w:space="0" w:color="000000"/>
              <w:right w:val="single" w:sz="8" w:space="0" w:color="000000"/>
            </w:tcBorders>
            <w:vAlign w:val="center"/>
          </w:tcPr>
          <w:p w14:paraId="4C77814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8" w:type="dxa"/>
            <w:tcBorders>
              <w:bottom w:val="single" w:sz="8" w:space="0" w:color="000000"/>
              <w:right w:val="single" w:sz="8" w:space="0" w:color="000000"/>
            </w:tcBorders>
            <w:vAlign w:val="center"/>
          </w:tcPr>
          <w:p w14:paraId="1FA6D2D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07" w:type="dxa"/>
            <w:tcBorders>
              <w:bottom w:val="single" w:sz="8" w:space="0" w:color="000000"/>
              <w:right w:val="single" w:sz="8" w:space="0" w:color="000000"/>
            </w:tcBorders>
            <w:vAlign w:val="center"/>
          </w:tcPr>
          <w:p w14:paraId="5DF434D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1007" w:type="dxa"/>
            <w:tcBorders>
              <w:bottom w:val="single" w:sz="8" w:space="0" w:color="000000"/>
              <w:right w:val="single" w:sz="8" w:space="0" w:color="000000"/>
            </w:tcBorders>
            <w:vAlign w:val="center"/>
          </w:tcPr>
          <w:p w14:paraId="7C9CCE2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2178" w:type="dxa"/>
            <w:tcBorders>
              <w:bottom w:val="single" w:sz="8" w:space="0" w:color="000000"/>
              <w:right w:val="single" w:sz="8" w:space="0" w:color="000000"/>
            </w:tcBorders>
            <w:vAlign w:val="center"/>
          </w:tcPr>
          <w:p w14:paraId="269EE15A" w14:textId="77777777" w:rsidR="00903E1C" w:rsidRPr="004D5F6A" w:rsidRDefault="00903E1C" w:rsidP="00903E1C">
            <w:pPr>
              <w:widowControl w:val="0"/>
              <w:suppressAutoHyphens/>
              <w:spacing w:after="0" w:line="240" w:lineRule="auto"/>
              <w:ind w:firstLine="0"/>
              <w:rPr>
                <w:rFonts w:ascii="Arial" w:eastAsia="Arial" w:hAnsi="Arial" w:cs="Arial"/>
                <w:lang w:eastAsia="zh-CN"/>
              </w:rPr>
            </w:pPr>
            <w:r w:rsidRPr="004D5F6A">
              <w:rPr>
                <w:rFonts w:ascii="Arial" w:hAnsi="Arial"/>
                <w:sz w:val="16"/>
                <w:szCs w:val="16"/>
                <w:lang w:eastAsia="zh-CN"/>
              </w:rPr>
              <w:t>Algoritmos e Estruturas de Dados II</w:t>
            </w:r>
          </w:p>
        </w:tc>
        <w:tc>
          <w:tcPr>
            <w:tcW w:w="2524" w:type="dxa"/>
            <w:tcBorders>
              <w:bottom w:val="single" w:sz="8" w:space="0" w:color="000000"/>
              <w:right w:val="single" w:sz="8" w:space="0" w:color="000000"/>
            </w:tcBorders>
            <w:vAlign w:val="center"/>
          </w:tcPr>
          <w:p w14:paraId="3838125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03E1C" w:rsidRPr="004D5F6A" w14:paraId="253EEBD2"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3C186A31"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Tópicos em Sistemas de Informação</w:t>
            </w:r>
          </w:p>
        </w:tc>
        <w:tc>
          <w:tcPr>
            <w:tcW w:w="1007" w:type="dxa"/>
            <w:tcBorders>
              <w:bottom w:val="single" w:sz="8" w:space="0" w:color="000000"/>
              <w:right w:val="single" w:sz="8" w:space="0" w:color="000000"/>
            </w:tcBorders>
            <w:vAlign w:val="center"/>
          </w:tcPr>
          <w:p w14:paraId="0FAEA20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1007" w:type="dxa"/>
            <w:tcBorders>
              <w:bottom w:val="single" w:sz="8" w:space="0" w:color="000000"/>
              <w:right w:val="single" w:sz="8" w:space="0" w:color="000000"/>
            </w:tcBorders>
            <w:vAlign w:val="center"/>
          </w:tcPr>
          <w:p w14:paraId="398AEAA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7" w:type="dxa"/>
            <w:tcBorders>
              <w:bottom w:val="single" w:sz="8" w:space="0" w:color="000000"/>
              <w:right w:val="single" w:sz="8" w:space="0" w:color="000000"/>
            </w:tcBorders>
            <w:vAlign w:val="center"/>
          </w:tcPr>
          <w:p w14:paraId="2158785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8" w:type="dxa"/>
            <w:tcBorders>
              <w:bottom w:val="single" w:sz="8" w:space="0" w:color="000000"/>
              <w:right w:val="single" w:sz="8" w:space="0" w:color="000000"/>
            </w:tcBorders>
            <w:vAlign w:val="center"/>
          </w:tcPr>
          <w:p w14:paraId="5A0D3E2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07" w:type="dxa"/>
            <w:tcBorders>
              <w:bottom w:val="single" w:sz="8" w:space="0" w:color="000000"/>
              <w:right w:val="single" w:sz="8" w:space="0" w:color="000000"/>
            </w:tcBorders>
            <w:vAlign w:val="center"/>
          </w:tcPr>
          <w:p w14:paraId="49163FE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1007" w:type="dxa"/>
            <w:tcBorders>
              <w:bottom w:val="single" w:sz="8" w:space="0" w:color="000000"/>
              <w:right w:val="single" w:sz="8" w:space="0" w:color="000000"/>
            </w:tcBorders>
            <w:vAlign w:val="center"/>
          </w:tcPr>
          <w:p w14:paraId="759D48D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2178" w:type="dxa"/>
            <w:tcBorders>
              <w:bottom w:val="single" w:sz="8" w:space="0" w:color="000000"/>
              <w:right w:val="single" w:sz="8" w:space="0" w:color="000000"/>
            </w:tcBorders>
            <w:vAlign w:val="center"/>
          </w:tcPr>
          <w:p w14:paraId="2DFF6EF7" w14:textId="77777777" w:rsidR="00903E1C" w:rsidRPr="004D5F6A" w:rsidRDefault="00903E1C" w:rsidP="00903E1C">
            <w:pPr>
              <w:widowControl w:val="0"/>
              <w:suppressAutoHyphens/>
              <w:spacing w:after="0" w:line="240" w:lineRule="auto"/>
              <w:ind w:firstLine="0"/>
              <w:rPr>
                <w:rFonts w:ascii="Arial" w:eastAsia="Arial" w:hAnsi="Arial" w:cs="Arial"/>
                <w:lang w:eastAsia="zh-CN"/>
              </w:rPr>
            </w:pPr>
            <w:r w:rsidRPr="004D5F6A">
              <w:rPr>
                <w:rFonts w:ascii="Arial" w:hAnsi="Arial"/>
                <w:sz w:val="16"/>
                <w:szCs w:val="16"/>
                <w:lang w:eastAsia="zh-CN"/>
              </w:rPr>
              <w:t>Introdução à Engenharia de Software</w:t>
            </w:r>
          </w:p>
        </w:tc>
        <w:tc>
          <w:tcPr>
            <w:tcW w:w="2524" w:type="dxa"/>
            <w:tcBorders>
              <w:bottom w:val="single" w:sz="8" w:space="0" w:color="000000"/>
              <w:right w:val="single" w:sz="8" w:space="0" w:color="000000"/>
            </w:tcBorders>
            <w:vAlign w:val="center"/>
          </w:tcPr>
          <w:p w14:paraId="3B50C91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03E1C" w:rsidRPr="004D5F6A" w14:paraId="02FCA50A"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79E98BD0"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Tópicos em Teoria da Computação</w:t>
            </w:r>
          </w:p>
        </w:tc>
        <w:tc>
          <w:tcPr>
            <w:tcW w:w="1007" w:type="dxa"/>
            <w:tcBorders>
              <w:bottom w:val="single" w:sz="8" w:space="0" w:color="000000"/>
              <w:right w:val="single" w:sz="8" w:space="0" w:color="000000"/>
            </w:tcBorders>
            <w:vAlign w:val="center"/>
          </w:tcPr>
          <w:p w14:paraId="0FA5911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1007" w:type="dxa"/>
            <w:tcBorders>
              <w:bottom w:val="single" w:sz="8" w:space="0" w:color="000000"/>
              <w:right w:val="single" w:sz="8" w:space="0" w:color="000000"/>
            </w:tcBorders>
            <w:vAlign w:val="center"/>
          </w:tcPr>
          <w:p w14:paraId="5DBAFF3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7" w:type="dxa"/>
            <w:tcBorders>
              <w:bottom w:val="single" w:sz="8" w:space="0" w:color="000000"/>
              <w:right w:val="single" w:sz="8" w:space="0" w:color="000000"/>
            </w:tcBorders>
            <w:vAlign w:val="center"/>
          </w:tcPr>
          <w:p w14:paraId="69DE744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8" w:type="dxa"/>
            <w:tcBorders>
              <w:bottom w:val="single" w:sz="8" w:space="0" w:color="000000"/>
              <w:right w:val="single" w:sz="8" w:space="0" w:color="000000"/>
            </w:tcBorders>
            <w:vAlign w:val="center"/>
          </w:tcPr>
          <w:p w14:paraId="161F3BE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07" w:type="dxa"/>
            <w:tcBorders>
              <w:bottom w:val="single" w:sz="8" w:space="0" w:color="000000"/>
              <w:right w:val="single" w:sz="8" w:space="0" w:color="000000"/>
            </w:tcBorders>
            <w:vAlign w:val="center"/>
          </w:tcPr>
          <w:p w14:paraId="4749052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1007" w:type="dxa"/>
            <w:tcBorders>
              <w:bottom w:val="single" w:sz="8" w:space="0" w:color="000000"/>
              <w:right w:val="single" w:sz="8" w:space="0" w:color="000000"/>
            </w:tcBorders>
            <w:vAlign w:val="center"/>
          </w:tcPr>
          <w:p w14:paraId="5757578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2178" w:type="dxa"/>
            <w:tcBorders>
              <w:bottom w:val="single" w:sz="8" w:space="0" w:color="000000"/>
              <w:right w:val="single" w:sz="8" w:space="0" w:color="000000"/>
            </w:tcBorders>
            <w:vAlign w:val="center"/>
          </w:tcPr>
          <w:p w14:paraId="4CC68068" w14:textId="77777777" w:rsidR="00903E1C" w:rsidRPr="004D5F6A" w:rsidRDefault="00903E1C" w:rsidP="00903E1C">
            <w:pPr>
              <w:widowControl w:val="0"/>
              <w:suppressAutoHyphens/>
              <w:spacing w:after="0" w:line="240" w:lineRule="auto"/>
              <w:ind w:firstLine="0"/>
              <w:rPr>
                <w:rFonts w:ascii="Arial" w:eastAsia="Arial" w:hAnsi="Arial" w:cs="Arial"/>
                <w:lang w:eastAsia="zh-CN"/>
              </w:rPr>
            </w:pPr>
            <w:r w:rsidRPr="004D5F6A">
              <w:rPr>
                <w:rFonts w:ascii="Arial" w:hAnsi="Arial"/>
                <w:sz w:val="16"/>
                <w:szCs w:val="16"/>
                <w:lang w:eastAsia="zh-CN"/>
              </w:rPr>
              <w:t>Teoria da Computação</w:t>
            </w:r>
          </w:p>
        </w:tc>
        <w:tc>
          <w:tcPr>
            <w:tcW w:w="2524" w:type="dxa"/>
            <w:tcBorders>
              <w:bottom w:val="single" w:sz="8" w:space="0" w:color="000000"/>
              <w:right w:val="single" w:sz="8" w:space="0" w:color="000000"/>
            </w:tcBorders>
            <w:vAlign w:val="center"/>
          </w:tcPr>
          <w:p w14:paraId="7638FAD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r w:rsidR="00903E1C" w:rsidRPr="004D5F6A" w14:paraId="77541397" w14:textId="77777777" w:rsidTr="00F85EAC">
        <w:trPr>
          <w:trHeight w:val="323"/>
        </w:trPr>
        <w:tc>
          <w:tcPr>
            <w:tcW w:w="3356" w:type="dxa"/>
            <w:tcBorders>
              <w:left w:val="single" w:sz="8" w:space="0" w:color="000000"/>
              <w:bottom w:val="single" w:sz="8" w:space="0" w:color="000000"/>
              <w:right w:val="single" w:sz="8" w:space="0" w:color="000000"/>
            </w:tcBorders>
            <w:vAlign w:val="center"/>
          </w:tcPr>
          <w:p w14:paraId="31541F50"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Visão Computacional</w:t>
            </w:r>
          </w:p>
        </w:tc>
        <w:tc>
          <w:tcPr>
            <w:tcW w:w="1007" w:type="dxa"/>
            <w:tcBorders>
              <w:bottom w:val="single" w:sz="8" w:space="0" w:color="000000"/>
              <w:right w:val="single" w:sz="8" w:space="0" w:color="000000"/>
            </w:tcBorders>
            <w:vAlign w:val="center"/>
          </w:tcPr>
          <w:p w14:paraId="0342202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1007" w:type="dxa"/>
            <w:tcBorders>
              <w:bottom w:val="single" w:sz="8" w:space="0" w:color="000000"/>
              <w:right w:val="single" w:sz="8" w:space="0" w:color="000000"/>
            </w:tcBorders>
            <w:vAlign w:val="center"/>
          </w:tcPr>
          <w:p w14:paraId="1AD730D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7" w:type="dxa"/>
            <w:tcBorders>
              <w:bottom w:val="single" w:sz="8" w:space="0" w:color="000000"/>
              <w:right w:val="single" w:sz="8" w:space="0" w:color="000000"/>
            </w:tcBorders>
            <w:vAlign w:val="center"/>
          </w:tcPr>
          <w:p w14:paraId="4C7A3B7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32</w:t>
            </w:r>
          </w:p>
        </w:tc>
        <w:tc>
          <w:tcPr>
            <w:tcW w:w="1008" w:type="dxa"/>
            <w:tcBorders>
              <w:bottom w:val="single" w:sz="8" w:space="0" w:color="000000"/>
              <w:right w:val="single" w:sz="8" w:space="0" w:color="000000"/>
            </w:tcBorders>
            <w:vAlign w:val="center"/>
          </w:tcPr>
          <w:p w14:paraId="0848496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c>
          <w:tcPr>
            <w:tcW w:w="1007" w:type="dxa"/>
            <w:tcBorders>
              <w:bottom w:val="single" w:sz="8" w:space="0" w:color="000000"/>
              <w:right w:val="single" w:sz="8" w:space="0" w:color="000000"/>
            </w:tcBorders>
            <w:vAlign w:val="center"/>
          </w:tcPr>
          <w:p w14:paraId="5833DF7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64</w:t>
            </w:r>
          </w:p>
        </w:tc>
        <w:tc>
          <w:tcPr>
            <w:tcW w:w="1007" w:type="dxa"/>
            <w:tcBorders>
              <w:bottom w:val="single" w:sz="8" w:space="0" w:color="000000"/>
              <w:right w:val="single" w:sz="8" w:space="0" w:color="000000"/>
            </w:tcBorders>
            <w:vAlign w:val="center"/>
          </w:tcPr>
          <w:p w14:paraId="591087C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4</w:t>
            </w:r>
          </w:p>
        </w:tc>
        <w:tc>
          <w:tcPr>
            <w:tcW w:w="2178" w:type="dxa"/>
            <w:tcBorders>
              <w:bottom w:val="single" w:sz="8" w:space="0" w:color="000000"/>
              <w:right w:val="single" w:sz="8" w:space="0" w:color="000000"/>
            </w:tcBorders>
            <w:vAlign w:val="center"/>
          </w:tcPr>
          <w:p w14:paraId="6A36F726" w14:textId="77777777" w:rsidR="00903E1C" w:rsidRPr="004D5F6A" w:rsidRDefault="00903E1C" w:rsidP="00903E1C">
            <w:pPr>
              <w:widowControl w:val="0"/>
              <w:suppressAutoHyphens/>
              <w:spacing w:after="0" w:line="240" w:lineRule="auto"/>
              <w:ind w:firstLine="0"/>
              <w:rPr>
                <w:rFonts w:ascii="Arial" w:eastAsia="Arial" w:hAnsi="Arial" w:cs="Arial"/>
                <w:lang w:eastAsia="zh-CN"/>
              </w:rPr>
            </w:pPr>
            <w:r w:rsidRPr="004D5F6A">
              <w:rPr>
                <w:rFonts w:ascii="Arial" w:hAnsi="Arial"/>
                <w:sz w:val="16"/>
                <w:szCs w:val="16"/>
                <w:lang w:eastAsia="zh-CN"/>
              </w:rPr>
              <w:t>Inteligência Artificial</w:t>
            </w:r>
          </w:p>
        </w:tc>
        <w:tc>
          <w:tcPr>
            <w:tcW w:w="2524" w:type="dxa"/>
            <w:tcBorders>
              <w:bottom w:val="single" w:sz="8" w:space="0" w:color="000000"/>
              <w:right w:val="single" w:sz="8" w:space="0" w:color="000000"/>
            </w:tcBorders>
            <w:vAlign w:val="center"/>
          </w:tcPr>
          <w:p w14:paraId="59B45CA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w:t>
            </w:r>
          </w:p>
        </w:tc>
      </w:tr>
    </w:tbl>
    <w:p w14:paraId="6F807147" w14:textId="77777777" w:rsidR="00903E1C" w:rsidRPr="004D5F6A" w:rsidRDefault="00903E1C" w:rsidP="00903E1C">
      <w:pPr>
        <w:suppressAutoHyphens/>
        <w:spacing w:after="0" w:line="240" w:lineRule="auto"/>
        <w:ind w:firstLine="0"/>
        <w:rPr>
          <w:rFonts w:ascii="Arial" w:eastAsia="Arial" w:hAnsi="Arial" w:cs="Arial"/>
          <w:lang w:eastAsia="zh-CN"/>
        </w:rPr>
      </w:pPr>
      <w:bookmarkStart w:id="4" w:name="_Hlk205816116"/>
      <w:r w:rsidRPr="004D5F6A">
        <w:rPr>
          <w:rFonts w:ascii="Arial" w:hAnsi="Arial" w:cs="Arial"/>
          <w:b/>
          <w:sz w:val="16"/>
          <w:szCs w:val="16"/>
          <w:lang w:eastAsia="zh-CN"/>
        </w:rPr>
        <w:t>Legenda</w:t>
      </w:r>
      <w:r w:rsidRPr="004D5F6A">
        <w:rPr>
          <w:rFonts w:ascii="Arial" w:hAnsi="Arial" w:cs="Arial"/>
          <w:sz w:val="16"/>
          <w:szCs w:val="16"/>
          <w:lang w:eastAsia="zh-CN"/>
        </w:rPr>
        <w:t xml:space="preserve">: </w:t>
      </w:r>
      <w:r w:rsidRPr="004D5F6A">
        <w:rPr>
          <w:rFonts w:ascii="Arial" w:hAnsi="Arial" w:cs="Arial"/>
          <w:b/>
          <w:sz w:val="16"/>
          <w:szCs w:val="16"/>
          <w:lang w:eastAsia="zh-CN"/>
        </w:rPr>
        <w:t>U.A</w:t>
      </w:r>
      <w:r w:rsidRPr="004D5F6A">
        <w:rPr>
          <w:rFonts w:ascii="Arial" w:hAnsi="Arial" w:cs="Arial"/>
          <w:sz w:val="16"/>
          <w:szCs w:val="16"/>
          <w:lang w:eastAsia="zh-CN"/>
        </w:rPr>
        <w:t xml:space="preserve">: Unidade Acadêmica; </w:t>
      </w:r>
      <w:r w:rsidRPr="004D5F6A">
        <w:rPr>
          <w:rFonts w:ascii="Arial" w:hAnsi="Arial" w:cs="Arial"/>
          <w:b/>
          <w:sz w:val="16"/>
          <w:szCs w:val="16"/>
          <w:lang w:eastAsia="zh-CN"/>
        </w:rPr>
        <w:t>T</w:t>
      </w:r>
      <w:r w:rsidRPr="004D5F6A">
        <w:rPr>
          <w:rFonts w:ascii="Arial" w:hAnsi="Arial" w:cs="Arial"/>
          <w:sz w:val="16"/>
          <w:szCs w:val="16"/>
          <w:lang w:eastAsia="zh-CN"/>
        </w:rPr>
        <w:t xml:space="preserve">: Teórica; </w:t>
      </w:r>
      <w:r w:rsidRPr="004D5F6A">
        <w:rPr>
          <w:rFonts w:ascii="Arial" w:hAnsi="Arial" w:cs="Arial"/>
          <w:b/>
          <w:sz w:val="16"/>
          <w:szCs w:val="16"/>
          <w:lang w:eastAsia="zh-CN"/>
        </w:rPr>
        <w:t>P</w:t>
      </w:r>
      <w:r w:rsidRPr="004D5F6A">
        <w:rPr>
          <w:rFonts w:ascii="Arial" w:hAnsi="Arial" w:cs="Arial"/>
          <w:sz w:val="16"/>
          <w:szCs w:val="16"/>
          <w:lang w:eastAsia="zh-CN"/>
        </w:rPr>
        <w:t xml:space="preserve">: Prática; </w:t>
      </w:r>
      <w:r w:rsidRPr="004D5F6A">
        <w:rPr>
          <w:rFonts w:ascii="Arial" w:hAnsi="Arial" w:cs="Arial"/>
          <w:b/>
          <w:sz w:val="16"/>
          <w:szCs w:val="16"/>
          <w:lang w:eastAsia="zh-CN"/>
        </w:rPr>
        <w:t>PAC</w:t>
      </w:r>
      <w:r w:rsidRPr="004D5F6A">
        <w:rPr>
          <w:rFonts w:ascii="Arial" w:hAnsi="Arial" w:cs="Arial"/>
          <w:sz w:val="16"/>
          <w:szCs w:val="16"/>
          <w:lang w:eastAsia="zh-CN"/>
        </w:rPr>
        <w:t xml:space="preserve">: Prática de Aula de Campo. </w:t>
      </w:r>
    </w:p>
    <w:bookmarkEnd w:id="4"/>
    <w:p w14:paraId="758DAEDD" w14:textId="5229B7A0" w:rsidR="00903E1C" w:rsidRPr="004D5F6A" w:rsidRDefault="006A321C" w:rsidP="00E614FA">
      <w:pPr>
        <w:pStyle w:val="Ttulo1"/>
        <w:rPr>
          <w:rFonts w:ascii="Arial" w:hAnsi="Arial" w:cs="Arial"/>
          <w:b w:val="0"/>
          <w:bCs/>
          <w:sz w:val="16"/>
          <w:szCs w:val="16"/>
          <w:lang w:eastAsia="zh-CN"/>
        </w:rPr>
      </w:pPr>
      <w:r w:rsidRPr="004D5F6A">
        <w:lastRenderedPageBreak/>
        <w:t>ANEXO II – PROPOSTA DE FLUXO CURRICULAR</w:t>
      </w:r>
    </w:p>
    <w:tbl>
      <w:tblPr>
        <w:tblW w:w="0" w:type="auto"/>
        <w:tblLayout w:type="fixed"/>
        <w:tblCellMar>
          <w:left w:w="115" w:type="dxa"/>
          <w:right w:w="115" w:type="dxa"/>
        </w:tblCellMar>
        <w:tblLook w:val="0000" w:firstRow="0" w:lastRow="0" w:firstColumn="0" w:lastColumn="0" w:noHBand="0" w:noVBand="0"/>
      </w:tblPr>
      <w:tblGrid>
        <w:gridCol w:w="426"/>
        <w:gridCol w:w="2200"/>
        <w:gridCol w:w="1113"/>
        <w:gridCol w:w="387"/>
        <w:gridCol w:w="387"/>
        <w:gridCol w:w="586"/>
        <w:gridCol w:w="497"/>
        <w:gridCol w:w="568"/>
        <w:gridCol w:w="559"/>
        <w:gridCol w:w="568"/>
        <w:gridCol w:w="586"/>
        <w:gridCol w:w="679"/>
        <w:gridCol w:w="4495"/>
        <w:gridCol w:w="1182"/>
      </w:tblGrid>
      <w:tr w:rsidR="00903E1C" w:rsidRPr="004D5F6A" w14:paraId="07B00C0D" w14:textId="77777777" w:rsidTr="00F85EAC">
        <w:trPr>
          <w:trHeight w:val="315"/>
        </w:trPr>
        <w:tc>
          <w:tcPr>
            <w:tcW w:w="426" w:type="dxa"/>
            <w:vMerge w:val="restart"/>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577A382A" w14:textId="77777777" w:rsidR="00903E1C" w:rsidRPr="004D5F6A" w:rsidRDefault="00903E1C" w:rsidP="00903E1C">
            <w:pPr>
              <w:suppressAutoHyphens/>
              <w:spacing w:after="0" w:line="240" w:lineRule="auto"/>
              <w:ind w:firstLine="0"/>
              <w:jc w:val="center"/>
              <w:rPr>
                <w:rFonts w:ascii="Arial" w:eastAsia="Arial" w:hAnsi="Arial" w:cs="Arial"/>
                <w:lang w:eastAsia="zh-CN"/>
              </w:rPr>
            </w:pPr>
            <w:bookmarkStart w:id="5" w:name="_Hlk205816166"/>
            <w:bookmarkEnd w:id="5"/>
            <w:r w:rsidRPr="004D5F6A">
              <w:rPr>
                <w:rFonts w:ascii="Arial" w:hAnsi="Arial" w:cs="Arial"/>
                <w:b/>
                <w:bCs/>
                <w:sz w:val="16"/>
                <w:szCs w:val="16"/>
                <w:lang w:eastAsia="zh-CN"/>
              </w:rPr>
              <w:t>SEMESTRE</w:t>
            </w:r>
          </w:p>
        </w:tc>
        <w:tc>
          <w:tcPr>
            <w:tcW w:w="2200"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6C9820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Componente Curricular Obrigatório</w:t>
            </w:r>
          </w:p>
        </w:tc>
        <w:tc>
          <w:tcPr>
            <w:tcW w:w="111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15" w:type="dxa"/>
              <w:right w:w="15" w:type="dxa"/>
            </w:tcMar>
            <w:vAlign w:val="center"/>
          </w:tcPr>
          <w:p w14:paraId="7B8EB13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Natureza</w:t>
            </w:r>
          </w:p>
        </w:tc>
        <w:tc>
          <w:tcPr>
            <w:tcW w:w="774" w:type="dxa"/>
            <w:gridSpan w:val="2"/>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2C31874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U.A.</w:t>
            </w:r>
          </w:p>
        </w:tc>
        <w:tc>
          <w:tcPr>
            <w:tcW w:w="3364" w:type="dxa"/>
            <w:gridSpan w:val="6"/>
            <w:tcBorders>
              <w:top w:val="single" w:sz="8" w:space="0" w:color="000000"/>
              <w:left w:val="single" w:sz="8" w:space="0" w:color="000000"/>
              <w:bottom w:val="single" w:sz="8" w:space="0" w:color="000000"/>
              <w:right w:val="single" w:sz="8" w:space="0" w:color="000000"/>
            </w:tcBorders>
            <w:shd w:val="clear" w:color="auto" w:fill="F2F2F2"/>
            <w:vAlign w:val="center"/>
          </w:tcPr>
          <w:p w14:paraId="031FE28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Carga Horária</w:t>
            </w:r>
          </w:p>
        </w:tc>
        <w:tc>
          <w:tcPr>
            <w:tcW w:w="679" w:type="dxa"/>
            <w:vMerge w:val="restart"/>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15" w:type="dxa"/>
              <w:right w:w="15" w:type="dxa"/>
            </w:tcMar>
            <w:vAlign w:val="center"/>
          </w:tcPr>
          <w:p w14:paraId="7942E554" w14:textId="77777777" w:rsidR="00903E1C" w:rsidRPr="004D5F6A" w:rsidRDefault="00903E1C" w:rsidP="00903E1C">
            <w:pPr>
              <w:suppressAutoHyphens/>
              <w:spacing w:after="0" w:line="240" w:lineRule="auto"/>
              <w:ind w:firstLine="0"/>
              <w:jc w:val="center"/>
              <w:rPr>
                <w:rFonts w:ascii="Arial" w:hAnsi="Arial" w:cs="Arial"/>
                <w:b/>
                <w:bCs/>
                <w:sz w:val="16"/>
                <w:szCs w:val="16"/>
                <w:lang w:eastAsia="zh-CN"/>
              </w:rPr>
            </w:pPr>
            <w:r w:rsidRPr="004D5F6A">
              <w:rPr>
                <w:rFonts w:ascii="Arial" w:hAnsi="Arial" w:cs="Arial"/>
                <w:b/>
                <w:bCs/>
                <w:sz w:val="16"/>
                <w:szCs w:val="16"/>
                <w:lang w:eastAsia="zh-CN"/>
              </w:rPr>
              <w:t>Créditos</w:t>
            </w:r>
          </w:p>
          <w:p w14:paraId="1664CAD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Totais</w:t>
            </w:r>
          </w:p>
        </w:tc>
        <w:tc>
          <w:tcPr>
            <w:tcW w:w="5677"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33C7811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Requisitos</w:t>
            </w:r>
          </w:p>
        </w:tc>
      </w:tr>
      <w:tr w:rsidR="00903E1C" w:rsidRPr="004D5F6A" w14:paraId="068125F8" w14:textId="77777777" w:rsidTr="00F85EAC">
        <w:trPr>
          <w:trHeight w:val="836"/>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07CB0726"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12DDE7AB"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111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15" w:type="dxa"/>
              <w:right w:w="15" w:type="dxa"/>
            </w:tcMar>
            <w:vAlign w:val="center"/>
          </w:tcPr>
          <w:p w14:paraId="660D3AB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Optativo/ Obrigatório</w:t>
            </w:r>
          </w:p>
        </w:tc>
        <w:tc>
          <w:tcPr>
            <w:tcW w:w="774" w:type="dxa"/>
            <w:gridSpan w:val="2"/>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2491CBFB"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084B25B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T</w:t>
            </w:r>
          </w:p>
        </w:tc>
        <w:tc>
          <w:tcPr>
            <w:tcW w:w="49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45F1B20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P</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6448396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PAC</w:t>
            </w:r>
          </w:p>
        </w:tc>
        <w:tc>
          <w:tcPr>
            <w:tcW w:w="55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41CFAD8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ECS</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57406D2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AEC</w:t>
            </w: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5DA866F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TOT</w:t>
            </w:r>
          </w:p>
        </w:tc>
        <w:tc>
          <w:tcPr>
            <w:tcW w:w="679" w:type="dxa"/>
            <w:vMerge/>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15" w:type="dxa"/>
              <w:right w:w="15" w:type="dxa"/>
            </w:tcMar>
            <w:vAlign w:val="center"/>
          </w:tcPr>
          <w:p w14:paraId="20828D29"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4495"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4B6E34A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Pré-requisito</w:t>
            </w:r>
          </w:p>
        </w:tc>
        <w:tc>
          <w:tcPr>
            <w:tcW w:w="1182"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5DE71E45" w14:textId="77777777" w:rsidR="00903E1C" w:rsidRPr="004D5F6A" w:rsidRDefault="00903E1C" w:rsidP="00903E1C">
            <w:pPr>
              <w:suppressAutoHyphens/>
              <w:spacing w:after="0" w:line="240" w:lineRule="auto"/>
              <w:ind w:firstLine="0"/>
              <w:jc w:val="center"/>
              <w:rPr>
                <w:rFonts w:ascii="Arial" w:eastAsia="Arial" w:hAnsi="Arial" w:cs="Arial"/>
                <w:lang w:eastAsia="zh-CN"/>
              </w:rPr>
            </w:pPr>
            <w:proofErr w:type="spellStart"/>
            <w:r w:rsidRPr="004D5F6A">
              <w:rPr>
                <w:rFonts w:ascii="Arial" w:hAnsi="Arial" w:cs="Arial"/>
                <w:b/>
                <w:bCs/>
                <w:sz w:val="16"/>
                <w:szCs w:val="16"/>
                <w:lang w:eastAsia="zh-CN"/>
              </w:rPr>
              <w:t>Correquisito</w:t>
            </w:r>
            <w:proofErr w:type="spellEnd"/>
          </w:p>
        </w:tc>
      </w:tr>
      <w:tr w:rsidR="00903E1C" w:rsidRPr="004D5F6A" w14:paraId="6260631B" w14:textId="77777777" w:rsidTr="00F85EAC">
        <w:trPr>
          <w:trHeight w:val="315"/>
        </w:trPr>
        <w:tc>
          <w:tcPr>
            <w:tcW w:w="426" w:type="dxa"/>
            <w:vMerge w:val="restart"/>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239A59F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1° Semestre</w:t>
            </w:r>
          </w:p>
        </w:tc>
        <w:tc>
          <w:tcPr>
            <w:tcW w:w="2200" w:type="dxa"/>
            <w:tcBorders>
              <w:top w:val="single" w:sz="8" w:space="0" w:color="000000"/>
              <w:left w:val="single" w:sz="8" w:space="0" w:color="000000"/>
              <w:bottom w:val="single" w:sz="8" w:space="0" w:color="000000"/>
              <w:right w:val="single" w:sz="8" w:space="0" w:color="000000"/>
            </w:tcBorders>
            <w:vAlign w:val="center"/>
          </w:tcPr>
          <w:p w14:paraId="7379F50D"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Algoritmos e Estruturas de Dados I</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8BAE6E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2538735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01ADF1D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09240DD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4733BC3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26C7480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46242EB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7520A5A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007EDD1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1DF49FD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4CA49E7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1114DE03"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26C6EE8F"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38BA9F12"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Cálculo I</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A75351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2D821B4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735E4D6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96</w:t>
            </w:r>
          </w:p>
        </w:tc>
        <w:tc>
          <w:tcPr>
            <w:tcW w:w="497" w:type="dxa"/>
            <w:tcBorders>
              <w:top w:val="single" w:sz="8" w:space="0" w:color="000000"/>
              <w:left w:val="single" w:sz="8" w:space="0" w:color="000000"/>
              <w:bottom w:val="single" w:sz="8" w:space="0" w:color="000000"/>
              <w:right w:val="single" w:sz="8" w:space="0" w:color="000000"/>
            </w:tcBorders>
            <w:vAlign w:val="center"/>
          </w:tcPr>
          <w:p w14:paraId="03CC995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5B22D97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62FCD18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17FE8C6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1B5CD78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96</w:t>
            </w:r>
          </w:p>
        </w:tc>
        <w:tc>
          <w:tcPr>
            <w:tcW w:w="679" w:type="dxa"/>
            <w:tcBorders>
              <w:top w:val="single" w:sz="8" w:space="0" w:color="000000"/>
              <w:left w:val="single" w:sz="8" w:space="0" w:color="000000"/>
              <w:bottom w:val="single" w:sz="8" w:space="0" w:color="000000"/>
              <w:right w:val="single" w:sz="8" w:space="0" w:color="000000"/>
            </w:tcBorders>
            <w:vAlign w:val="center"/>
          </w:tcPr>
          <w:p w14:paraId="53C64CC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w:t>
            </w:r>
          </w:p>
        </w:tc>
        <w:tc>
          <w:tcPr>
            <w:tcW w:w="4495" w:type="dxa"/>
            <w:tcBorders>
              <w:top w:val="single" w:sz="8" w:space="0" w:color="000000"/>
              <w:left w:val="single" w:sz="8" w:space="0" w:color="000000"/>
              <w:bottom w:val="single" w:sz="8" w:space="0" w:color="000000"/>
              <w:right w:val="single" w:sz="8" w:space="0" w:color="000000"/>
            </w:tcBorders>
            <w:vAlign w:val="center"/>
          </w:tcPr>
          <w:p w14:paraId="797B971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155FA3A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29A75883"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6895C4FF"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54B35569"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Ciência, Tecnologia e Sociedade</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EE070C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0352DDF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1D19AFE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7D7D4D9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4B1583B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136A439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6EAEEDD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47E7149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679" w:type="dxa"/>
            <w:tcBorders>
              <w:top w:val="single" w:sz="8" w:space="0" w:color="000000"/>
              <w:left w:val="single" w:sz="8" w:space="0" w:color="000000"/>
              <w:bottom w:val="single" w:sz="8" w:space="0" w:color="000000"/>
              <w:right w:val="single" w:sz="8" w:space="0" w:color="000000"/>
            </w:tcBorders>
            <w:vAlign w:val="center"/>
          </w:tcPr>
          <w:p w14:paraId="070EBE3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2</w:t>
            </w:r>
          </w:p>
        </w:tc>
        <w:tc>
          <w:tcPr>
            <w:tcW w:w="4495" w:type="dxa"/>
            <w:tcBorders>
              <w:top w:val="single" w:sz="8" w:space="0" w:color="000000"/>
              <w:left w:val="single" w:sz="8" w:space="0" w:color="000000"/>
              <w:bottom w:val="single" w:sz="8" w:space="0" w:color="000000"/>
              <w:right w:val="single" w:sz="8" w:space="0" w:color="000000"/>
            </w:tcBorders>
            <w:vAlign w:val="center"/>
          </w:tcPr>
          <w:p w14:paraId="5BA38B5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2C252FC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77DBA264"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13FB644C"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left w:val="single" w:sz="8" w:space="0" w:color="000000"/>
              <w:bottom w:val="single" w:sz="8" w:space="0" w:color="000000"/>
              <w:right w:val="single" w:sz="8" w:space="0" w:color="000000"/>
            </w:tcBorders>
            <w:vAlign w:val="center"/>
          </w:tcPr>
          <w:p w14:paraId="2E436EC2"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Fundamentos do Direito Digital</w:t>
            </w:r>
          </w:p>
        </w:tc>
        <w:tc>
          <w:tcPr>
            <w:tcW w:w="1113" w:type="dxa"/>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6BFCD65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left w:val="single" w:sz="8" w:space="0" w:color="000000"/>
              <w:bottom w:val="single" w:sz="8" w:space="0" w:color="000000"/>
              <w:right w:val="single" w:sz="8" w:space="0" w:color="000000"/>
            </w:tcBorders>
            <w:vAlign w:val="center"/>
          </w:tcPr>
          <w:p w14:paraId="5DB723C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FAENG</w:t>
            </w:r>
          </w:p>
        </w:tc>
        <w:tc>
          <w:tcPr>
            <w:tcW w:w="586" w:type="dxa"/>
            <w:tcBorders>
              <w:left w:val="single" w:sz="8" w:space="0" w:color="000000"/>
              <w:bottom w:val="single" w:sz="8" w:space="0" w:color="000000"/>
              <w:right w:val="single" w:sz="8" w:space="0" w:color="000000"/>
            </w:tcBorders>
            <w:vAlign w:val="center"/>
          </w:tcPr>
          <w:p w14:paraId="55E4DD1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left w:val="single" w:sz="8" w:space="0" w:color="000000"/>
              <w:bottom w:val="single" w:sz="8" w:space="0" w:color="000000"/>
              <w:right w:val="single" w:sz="8" w:space="0" w:color="000000"/>
            </w:tcBorders>
            <w:vAlign w:val="center"/>
          </w:tcPr>
          <w:p w14:paraId="48038E7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4B7DE29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left w:val="single" w:sz="8" w:space="0" w:color="000000"/>
              <w:bottom w:val="single" w:sz="8" w:space="0" w:color="000000"/>
              <w:right w:val="single" w:sz="8" w:space="0" w:color="000000"/>
            </w:tcBorders>
            <w:vAlign w:val="center"/>
          </w:tcPr>
          <w:p w14:paraId="3769C55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6FC5882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left w:val="single" w:sz="8" w:space="0" w:color="000000"/>
              <w:bottom w:val="single" w:sz="8" w:space="0" w:color="000000"/>
              <w:right w:val="single" w:sz="8" w:space="0" w:color="000000"/>
            </w:tcBorders>
            <w:vAlign w:val="center"/>
          </w:tcPr>
          <w:p w14:paraId="08062F2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679" w:type="dxa"/>
            <w:tcBorders>
              <w:left w:val="single" w:sz="8" w:space="0" w:color="000000"/>
              <w:bottom w:val="single" w:sz="8" w:space="0" w:color="000000"/>
              <w:right w:val="single" w:sz="8" w:space="0" w:color="000000"/>
            </w:tcBorders>
            <w:vAlign w:val="center"/>
          </w:tcPr>
          <w:p w14:paraId="704C522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2</w:t>
            </w:r>
          </w:p>
        </w:tc>
        <w:tc>
          <w:tcPr>
            <w:tcW w:w="4495" w:type="dxa"/>
            <w:tcBorders>
              <w:left w:val="single" w:sz="8" w:space="0" w:color="000000"/>
              <w:bottom w:val="single" w:sz="8" w:space="0" w:color="000000"/>
              <w:right w:val="single" w:sz="8" w:space="0" w:color="000000"/>
            </w:tcBorders>
            <w:vAlign w:val="center"/>
          </w:tcPr>
          <w:p w14:paraId="3AF93BC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left w:val="single" w:sz="8" w:space="0" w:color="000000"/>
              <w:bottom w:val="single" w:sz="8" w:space="0" w:color="000000"/>
              <w:right w:val="single" w:sz="8" w:space="0" w:color="000000"/>
            </w:tcBorders>
            <w:vAlign w:val="center"/>
          </w:tcPr>
          <w:p w14:paraId="0675FF9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4F66E9F8"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3FF1C24D"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left w:val="single" w:sz="8" w:space="0" w:color="000000"/>
              <w:bottom w:val="single" w:sz="8" w:space="0" w:color="000000"/>
              <w:right w:val="single" w:sz="8" w:space="0" w:color="000000"/>
            </w:tcBorders>
            <w:vAlign w:val="center"/>
          </w:tcPr>
          <w:p w14:paraId="38B7D412"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Escrita Científica</w:t>
            </w:r>
          </w:p>
        </w:tc>
        <w:tc>
          <w:tcPr>
            <w:tcW w:w="1113" w:type="dxa"/>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7F4F970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left w:val="single" w:sz="8" w:space="0" w:color="000000"/>
              <w:bottom w:val="single" w:sz="8" w:space="0" w:color="000000"/>
              <w:right w:val="single" w:sz="8" w:space="0" w:color="000000"/>
            </w:tcBorders>
            <w:vAlign w:val="center"/>
          </w:tcPr>
          <w:p w14:paraId="2B627F6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FAENG</w:t>
            </w:r>
          </w:p>
        </w:tc>
        <w:tc>
          <w:tcPr>
            <w:tcW w:w="586" w:type="dxa"/>
            <w:tcBorders>
              <w:left w:val="single" w:sz="8" w:space="0" w:color="000000"/>
              <w:bottom w:val="single" w:sz="8" w:space="0" w:color="000000"/>
              <w:right w:val="single" w:sz="8" w:space="0" w:color="000000"/>
            </w:tcBorders>
            <w:vAlign w:val="center"/>
          </w:tcPr>
          <w:p w14:paraId="7CBE566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497" w:type="dxa"/>
            <w:tcBorders>
              <w:left w:val="single" w:sz="8" w:space="0" w:color="000000"/>
              <w:bottom w:val="single" w:sz="8" w:space="0" w:color="000000"/>
              <w:right w:val="single" w:sz="8" w:space="0" w:color="000000"/>
            </w:tcBorders>
            <w:vAlign w:val="center"/>
          </w:tcPr>
          <w:p w14:paraId="2D04976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24317EC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left w:val="single" w:sz="8" w:space="0" w:color="000000"/>
              <w:bottom w:val="single" w:sz="8" w:space="0" w:color="000000"/>
              <w:right w:val="single" w:sz="8" w:space="0" w:color="000000"/>
            </w:tcBorders>
            <w:vAlign w:val="center"/>
          </w:tcPr>
          <w:p w14:paraId="19D92D6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3BB06A9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left w:val="single" w:sz="8" w:space="0" w:color="000000"/>
              <w:bottom w:val="single" w:sz="8" w:space="0" w:color="000000"/>
              <w:right w:val="single" w:sz="8" w:space="0" w:color="000000"/>
            </w:tcBorders>
            <w:vAlign w:val="center"/>
          </w:tcPr>
          <w:p w14:paraId="79F6F5D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left w:val="single" w:sz="8" w:space="0" w:color="000000"/>
              <w:bottom w:val="single" w:sz="8" w:space="0" w:color="000000"/>
              <w:right w:val="single" w:sz="8" w:space="0" w:color="000000"/>
            </w:tcBorders>
            <w:vAlign w:val="center"/>
          </w:tcPr>
          <w:p w14:paraId="1241BC5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left w:val="single" w:sz="8" w:space="0" w:color="000000"/>
              <w:bottom w:val="single" w:sz="8" w:space="0" w:color="000000"/>
              <w:right w:val="single" w:sz="8" w:space="0" w:color="000000"/>
            </w:tcBorders>
            <w:vAlign w:val="center"/>
          </w:tcPr>
          <w:p w14:paraId="7EE2B52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left w:val="single" w:sz="8" w:space="0" w:color="000000"/>
              <w:bottom w:val="single" w:sz="8" w:space="0" w:color="000000"/>
              <w:right w:val="single" w:sz="8" w:space="0" w:color="000000"/>
            </w:tcBorders>
            <w:vAlign w:val="center"/>
          </w:tcPr>
          <w:p w14:paraId="5A4CCD2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3E860DBE" w14:textId="77777777" w:rsidTr="00F85EAC">
        <w:trPr>
          <w:trHeight w:val="109"/>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3A2AADA7"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1254C25A"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Introdução à Engenharia de Software</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8B0B2A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0DC1FD0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6615631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497" w:type="dxa"/>
            <w:tcBorders>
              <w:top w:val="single" w:sz="8" w:space="0" w:color="000000"/>
              <w:left w:val="single" w:sz="8" w:space="0" w:color="000000"/>
              <w:bottom w:val="single" w:sz="8" w:space="0" w:color="000000"/>
              <w:right w:val="single" w:sz="8" w:space="0" w:color="000000"/>
            </w:tcBorders>
            <w:vAlign w:val="center"/>
          </w:tcPr>
          <w:p w14:paraId="5D86555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0586015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00ED582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2C5C37F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68DD0B5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030864C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740E09F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59A232D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1F843292" w14:textId="77777777" w:rsidTr="00F85EAC">
        <w:trPr>
          <w:trHeight w:val="315"/>
        </w:trPr>
        <w:tc>
          <w:tcPr>
            <w:tcW w:w="4513" w:type="dxa"/>
            <w:gridSpan w:val="5"/>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15" w:type="dxa"/>
              <w:right w:w="15" w:type="dxa"/>
            </w:tcMar>
            <w:vAlign w:val="center"/>
          </w:tcPr>
          <w:p w14:paraId="37CA1A79"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b/>
                <w:bCs/>
                <w:sz w:val="16"/>
                <w:szCs w:val="16"/>
                <w:lang w:eastAsia="zh-CN"/>
              </w:rPr>
              <w:t>SUBTOTAL:</w:t>
            </w: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5F6675B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320</w:t>
            </w:r>
          </w:p>
        </w:tc>
        <w:tc>
          <w:tcPr>
            <w:tcW w:w="49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78BFAF1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6CAC367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25B1F62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373D134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3D1A68B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352</w:t>
            </w:r>
          </w:p>
        </w:tc>
        <w:tc>
          <w:tcPr>
            <w:tcW w:w="67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392FCBA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22</w:t>
            </w:r>
          </w:p>
        </w:tc>
        <w:tc>
          <w:tcPr>
            <w:tcW w:w="5677"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9A3E48F" w14:textId="77777777" w:rsidR="00903E1C" w:rsidRPr="004D5F6A" w:rsidRDefault="00903E1C" w:rsidP="00903E1C">
            <w:pPr>
              <w:suppressAutoHyphens/>
              <w:snapToGrid w:val="0"/>
              <w:spacing w:after="0" w:line="240" w:lineRule="auto"/>
              <w:ind w:firstLine="0"/>
              <w:jc w:val="center"/>
              <w:rPr>
                <w:rFonts w:ascii="Arial" w:hAnsi="Arial" w:cs="Arial"/>
                <w:sz w:val="16"/>
                <w:szCs w:val="16"/>
                <w:lang w:eastAsia="zh-CN"/>
              </w:rPr>
            </w:pPr>
          </w:p>
        </w:tc>
      </w:tr>
      <w:tr w:rsidR="00903E1C" w:rsidRPr="004D5F6A" w14:paraId="57AABE3C" w14:textId="77777777" w:rsidTr="00F85EAC">
        <w:trPr>
          <w:trHeight w:val="315"/>
        </w:trPr>
        <w:tc>
          <w:tcPr>
            <w:tcW w:w="426" w:type="dxa"/>
            <w:vMerge w:val="restart"/>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2D94BED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2° Semestre</w:t>
            </w:r>
          </w:p>
        </w:tc>
        <w:tc>
          <w:tcPr>
            <w:tcW w:w="2200" w:type="dxa"/>
            <w:tcBorders>
              <w:top w:val="single" w:sz="8" w:space="0" w:color="000000"/>
              <w:left w:val="single" w:sz="8" w:space="0" w:color="000000"/>
              <w:bottom w:val="single" w:sz="8" w:space="0" w:color="000000"/>
              <w:right w:val="single" w:sz="8" w:space="0" w:color="000000"/>
            </w:tcBorders>
            <w:vAlign w:val="center"/>
          </w:tcPr>
          <w:p w14:paraId="3E691F1C"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Álgebra Linear</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1DB3E1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32E954F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3C6E51F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497" w:type="dxa"/>
            <w:tcBorders>
              <w:top w:val="single" w:sz="8" w:space="0" w:color="000000"/>
              <w:left w:val="single" w:sz="8" w:space="0" w:color="000000"/>
              <w:bottom w:val="single" w:sz="8" w:space="0" w:color="000000"/>
              <w:right w:val="single" w:sz="8" w:space="0" w:color="000000"/>
            </w:tcBorders>
            <w:vAlign w:val="center"/>
          </w:tcPr>
          <w:p w14:paraId="6F4A50D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110BE3C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102D3E0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32B06C8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353F56E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59F66F3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5E15051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67703B9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5B7F7344"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4C50EE58"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57D48B0C"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Algoritmos e Estruturas de Dados II</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FE7267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31BBC50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0B81711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7FDB210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148F7F9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601F4AA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2B7EDCD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3CEB734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2FB2741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6C1B5AA8"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Algoritmos e Estruturas de Dados I</w:t>
            </w:r>
          </w:p>
        </w:tc>
        <w:tc>
          <w:tcPr>
            <w:tcW w:w="1182" w:type="dxa"/>
            <w:tcBorders>
              <w:top w:val="single" w:sz="8" w:space="0" w:color="000000"/>
              <w:left w:val="single" w:sz="8" w:space="0" w:color="000000"/>
              <w:bottom w:val="single" w:sz="8" w:space="0" w:color="000000"/>
              <w:right w:val="single" w:sz="8" w:space="0" w:color="000000"/>
            </w:tcBorders>
            <w:vAlign w:val="center"/>
          </w:tcPr>
          <w:p w14:paraId="7071DED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34AC9168"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4375CD59"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19539A6A"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Matemática Discreta</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757882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340E5FF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2684318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497" w:type="dxa"/>
            <w:tcBorders>
              <w:top w:val="single" w:sz="8" w:space="0" w:color="000000"/>
              <w:left w:val="single" w:sz="8" w:space="0" w:color="000000"/>
              <w:bottom w:val="single" w:sz="8" w:space="0" w:color="000000"/>
              <w:right w:val="single" w:sz="8" w:space="0" w:color="000000"/>
            </w:tcBorders>
            <w:vAlign w:val="center"/>
          </w:tcPr>
          <w:p w14:paraId="386C63E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3142662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5B566F1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1DF1902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573472E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1229B58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6524F3A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55A4F73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7B851C21"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5B5324DC"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left w:val="single" w:sz="8" w:space="0" w:color="000000"/>
              <w:bottom w:val="single" w:sz="8" w:space="0" w:color="000000"/>
              <w:right w:val="single" w:sz="8" w:space="0" w:color="000000"/>
            </w:tcBorders>
            <w:vAlign w:val="center"/>
          </w:tcPr>
          <w:p w14:paraId="1FBA0336"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Atitude Empreendedora</w:t>
            </w:r>
          </w:p>
        </w:tc>
        <w:tc>
          <w:tcPr>
            <w:tcW w:w="1113" w:type="dxa"/>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3E19E8B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left w:val="single" w:sz="8" w:space="0" w:color="000000"/>
              <w:bottom w:val="single" w:sz="8" w:space="0" w:color="000000"/>
              <w:right w:val="single" w:sz="8" w:space="0" w:color="000000"/>
            </w:tcBorders>
            <w:vAlign w:val="center"/>
          </w:tcPr>
          <w:p w14:paraId="0300790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FAENG</w:t>
            </w:r>
          </w:p>
        </w:tc>
        <w:tc>
          <w:tcPr>
            <w:tcW w:w="586" w:type="dxa"/>
            <w:tcBorders>
              <w:left w:val="single" w:sz="8" w:space="0" w:color="000000"/>
              <w:bottom w:val="single" w:sz="8" w:space="0" w:color="000000"/>
              <w:right w:val="single" w:sz="8" w:space="0" w:color="000000"/>
            </w:tcBorders>
            <w:vAlign w:val="center"/>
          </w:tcPr>
          <w:p w14:paraId="442F301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497" w:type="dxa"/>
            <w:tcBorders>
              <w:left w:val="single" w:sz="8" w:space="0" w:color="000000"/>
              <w:bottom w:val="single" w:sz="8" w:space="0" w:color="000000"/>
              <w:right w:val="single" w:sz="8" w:space="0" w:color="000000"/>
            </w:tcBorders>
            <w:vAlign w:val="center"/>
          </w:tcPr>
          <w:p w14:paraId="6154F7E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13B7ABC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left w:val="single" w:sz="8" w:space="0" w:color="000000"/>
              <w:bottom w:val="single" w:sz="8" w:space="0" w:color="000000"/>
              <w:right w:val="single" w:sz="8" w:space="0" w:color="000000"/>
            </w:tcBorders>
            <w:vAlign w:val="center"/>
          </w:tcPr>
          <w:p w14:paraId="08455D4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6818A69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left w:val="single" w:sz="8" w:space="0" w:color="000000"/>
              <w:bottom w:val="single" w:sz="8" w:space="0" w:color="000000"/>
              <w:right w:val="single" w:sz="8" w:space="0" w:color="000000"/>
            </w:tcBorders>
            <w:vAlign w:val="center"/>
          </w:tcPr>
          <w:p w14:paraId="14BCC0D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left w:val="single" w:sz="8" w:space="0" w:color="000000"/>
              <w:bottom w:val="single" w:sz="8" w:space="0" w:color="000000"/>
              <w:right w:val="single" w:sz="8" w:space="0" w:color="000000"/>
            </w:tcBorders>
            <w:vAlign w:val="center"/>
          </w:tcPr>
          <w:p w14:paraId="283F7A0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left w:val="single" w:sz="8" w:space="0" w:color="000000"/>
              <w:bottom w:val="single" w:sz="8" w:space="0" w:color="000000"/>
              <w:right w:val="single" w:sz="8" w:space="0" w:color="000000"/>
            </w:tcBorders>
            <w:vAlign w:val="center"/>
          </w:tcPr>
          <w:p w14:paraId="2638808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left w:val="single" w:sz="8" w:space="0" w:color="000000"/>
              <w:bottom w:val="single" w:sz="8" w:space="0" w:color="000000"/>
              <w:right w:val="single" w:sz="8" w:space="0" w:color="000000"/>
            </w:tcBorders>
            <w:vAlign w:val="center"/>
          </w:tcPr>
          <w:p w14:paraId="60A6D6A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5D5FAE3E"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3C9513ED"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left w:val="single" w:sz="8" w:space="0" w:color="000000"/>
              <w:bottom w:val="single" w:sz="8" w:space="0" w:color="000000"/>
              <w:right w:val="single" w:sz="8" w:space="0" w:color="000000"/>
            </w:tcBorders>
            <w:vAlign w:val="center"/>
          </w:tcPr>
          <w:p w14:paraId="3E2A4157"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Organização de Computadores</w:t>
            </w:r>
          </w:p>
        </w:tc>
        <w:tc>
          <w:tcPr>
            <w:tcW w:w="1113" w:type="dxa"/>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7619831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left w:val="single" w:sz="8" w:space="0" w:color="000000"/>
              <w:bottom w:val="single" w:sz="8" w:space="0" w:color="000000"/>
              <w:right w:val="single" w:sz="8" w:space="0" w:color="000000"/>
            </w:tcBorders>
            <w:vAlign w:val="center"/>
          </w:tcPr>
          <w:p w14:paraId="4BC6028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FAENG</w:t>
            </w:r>
          </w:p>
        </w:tc>
        <w:tc>
          <w:tcPr>
            <w:tcW w:w="586" w:type="dxa"/>
            <w:tcBorders>
              <w:left w:val="single" w:sz="8" w:space="0" w:color="000000"/>
              <w:bottom w:val="single" w:sz="8" w:space="0" w:color="000000"/>
              <w:right w:val="single" w:sz="8" w:space="0" w:color="000000"/>
            </w:tcBorders>
            <w:vAlign w:val="center"/>
          </w:tcPr>
          <w:p w14:paraId="065D0AA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497" w:type="dxa"/>
            <w:tcBorders>
              <w:left w:val="single" w:sz="8" w:space="0" w:color="000000"/>
              <w:bottom w:val="single" w:sz="8" w:space="0" w:color="000000"/>
              <w:right w:val="single" w:sz="8" w:space="0" w:color="000000"/>
            </w:tcBorders>
            <w:vAlign w:val="center"/>
          </w:tcPr>
          <w:p w14:paraId="3A6DA4C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1B57E59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left w:val="single" w:sz="8" w:space="0" w:color="000000"/>
              <w:bottom w:val="single" w:sz="8" w:space="0" w:color="000000"/>
              <w:right w:val="single" w:sz="8" w:space="0" w:color="000000"/>
            </w:tcBorders>
            <w:vAlign w:val="center"/>
          </w:tcPr>
          <w:p w14:paraId="160F0C7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5A5E502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left w:val="single" w:sz="8" w:space="0" w:color="000000"/>
              <w:bottom w:val="single" w:sz="8" w:space="0" w:color="000000"/>
              <w:right w:val="single" w:sz="8" w:space="0" w:color="000000"/>
            </w:tcBorders>
            <w:vAlign w:val="center"/>
          </w:tcPr>
          <w:p w14:paraId="6F35CBF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left w:val="single" w:sz="8" w:space="0" w:color="000000"/>
              <w:bottom w:val="single" w:sz="8" w:space="0" w:color="000000"/>
              <w:right w:val="single" w:sz="8" w:space="0" w:color="000000"/>
            </w:tcBorders>
            <w:vAlign w:val="center"/>
          </w:tcPr>
          <w:p w14:paraId="7DDEE73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left w:val="single" w:sz="8" w:space="0" w:color="000000"/>
              <w:bottom w:val="single" w:sz="8" w:space="0" w:color="000000"/>
              <w:right w:val="single" w:sz="8" w:space="0" w:color="000000"/>
            </w:tcBorders>
            <w:vAlign w:val="center"/>
          </w:tcPr>
          <w:p w14:paraId="6B585DF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left w:val="single" w:sz="8" w:space="0" w:color="000000"/>
              <w:bottom w:val="single" w:sz="8" w:space="0" w:color="000000"/>
              <w:right w:val="single" w:sz="8" w:space="0" w:color="000000"/>
            </w:tcBorders>
            <w:vAlign w:val="center"/>
          </w:tcPr>
          <w:p w14:paraId="381A208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18898D1D"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3AAC6561"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02BA0073"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Processos de Software</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4AFF6D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5D9CB53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5FE141D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497" w:type="dxa"/>
            <w:tcBorders>
              <w:top w:val="single" w:sz="8" w:space="0" w:color="000000"/>
              <w:left w:val="single" w:sz="8" w:space="0" w:color="000000"/>
              <w:bottom w:val="single" w:sz="8" w:space="0" w:color="000000"/>
              <w:right w:val="single" w:sz="8" w:space="0" w:color="000000"/>
            </w:tcBorders>
            <w:vAlign w:val="center"/>
          </w:tcPr>
          <w:p w14:paraId="5FA8CCA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69BFBE7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7BFAC3F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5E3D4B7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7085525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45B40D2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276A34B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3075214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5A5A84C2" w14:textId="77777777" w:rsidTr="00F85EAC">
        <w:trPr>
          <w:trHeight w:val="315"/>
        </w:trPr>
        <w:tc>
          <w:tcPr>
            <w:tcW w:w="4513" w:type="dxa"/>
            <w:gridSpan w:val="5"/>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15" w:type="dxa"/>
              <w:right w:w="15" w:type="dxa"/>
            </w:tcMar>
            <w:vAlign w:val="center"/>
          </w:tcPr>
          <w:p w14:paraId="6FF7447C"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b/>
                <w:bCs/>
                <w:sz w:val="16"/>
                <w:szCs w:val="16"/>
                <w:lang w:eastAsia="zh-CN"/>
              </w:rPr>
              <w:t>SUBTOTAL:</w:t>
            </w: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7C0B36A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352</w:t>
            </w:r>
          </w:p>
        </w:tc>
        <w:tc>
          <w:tcPr>
            <w:tcW w:w="49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553D0E1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22519B3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2FBB415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3DC5F28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6DF61C0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384</w:t>
            </w:r>
          </w:p>
        </w:tc>
        <w:tc>
          <w:tcPr>
            <w:tcW w:w="67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159E237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24</w:t>
            </w:r>
          </w:p>
        </w:tc>
        <w:tc>
          <w:tcPr>
            <w:tcW w:w="5677"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6EC36DDC" w14:textId="77777777" w:rsidR="00903E1C" w:rsidRPr="004D5F6A" w:rsidRDefault="00903E1C" w:rsidP="00903E1C">
            <w:pPr>
              <w:suppressAutoHyphens/>
              <w:snapToGrid w:val="0"/>
              <w:spacing w:after="0" w:line="240" w:lineRule="auto"/>
              <w:ind w:firstLine="0"/>
              <w:jc w:val="center"/>
              <w:rPr>
                <w:rFonts w:ascii="Arial" w:hAnsi="Arial" w:cs="Arial"/>
                <w:b/>
                <w:bCs/>
                <w:sz w:val="16"/>
                <w:szCs w:val="16"/>
                <w:lang w:eastAsia="zh-CN"/>
              </w:rPr>
            </w:pPr>
          </w:p>
        </w:tc>
      </w:tr>
      <w:tr w:rsidR="00903E1C" w:rsidRPr="004D5F6A" w14:paraId="2A8DE971" w14:textId="77777777" w:rsidTr="00F85EAC">
        <w:trPr>
          <w:trHeight w:val="574"/>
        </w:trPr>
        <w:tc>
          <w:tcPr>
            <w:tcW w:w="426" w:type="dxa"/>
            <w:vMerge w:val="restart"/>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5DA3FFC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lastRenderedPageBreak/>
              <w:t>3° Semestre</w:t>
            </w:r>
          </w:p>
        </w:tc>
        <w:tc>
          <w:tcPr>
            <w:tcW w:w="2200" w:type="dxa"/>
            <w:tcBorders>
              <w:top w:val="single" w:sz="8" w:space="0" w:color="000000"/>
              <w:left w:val="single" w:sz="8" w:space="0" w:color="000000"/>
              <w:bottom w:val="single" w:sz="8" w:space="0" w:color="000000"/>
              <w:right w:val="single" w:sz="8" w:space="0" w:color="000000"/>
            </w:tcBorders>
            <w:vAlign w:val="center"/>
          </w:tcPr>
          <w:p w14:paraId="77989EC7"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Algoritmos e Estruturas de Dados III</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510338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49967A6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2CE33EA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24E84A9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7E82513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68731E1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2357757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6D410BE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73734C7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2948D163"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Algoritmos e Estruturas de Dados II</w:t>
            </w:r>
          </w:p>
        </w:tc>
        <w:tc>
          <w:tcPr>
            <w:tcW w:w="1182" w:type="dxa"/>
            <w:tcBorders>
              <w:top w:val="single" w:sz="8" w:space="0" w:color="000000"/>
              <w:left w:val="single" w:sz="8" w:space="0" w:color="000000"/>
              <w:bottom w:val="single" w:sz="8" w:space="0" w:color="000000"/>
              <w:right w:val="single" w:sz="8" w:space="0" w:color="000000"/>
            </w:tcBorders>
            <w:vAlign w:val="center"/>
          </w:tcPr>
          <w:p w14:paraId="6995954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2D200C8A"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2141638D"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6494E758"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Projeto e Arquitetura de Software</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F7C13F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1617451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15C1A8E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417A0FF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02C46E3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44C455B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3B1960B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57A03A6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38ED46C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01C207F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0BB8018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1386DEF2"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418DC8D7"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775EABF8"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Banco de Dados I</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5F832B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1DBF815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56D2743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62C090D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1081201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44B8A44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7A8287F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7CA7D31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4D5A25F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16707F3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74CDBAD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4650C3E5"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3823ACFA"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left w:val="single" w:sz="8" w:space="0" w:color="000000"/>
              <w:bottom w:val="single" w:sz="8" w:space="0" w:color="000000"/>
              <w:right w:val="single" w:sz="8" w:space="0" w:color="000000"/>
            </w:tcBorders>
            <w:vAlign w:val="center"/>
          </w:tcPr>
          <w:p w14:paraId="4BAFBC1A"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Desenvolvimento para Web I</w:t>
            </w:r>
          </w:p>
        </w:tc>
        <w:tc>
          <w:tcPr>
            <w:tcW w:w="1113" w:type="dxa"/>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2FCFFDA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left w:val="single" w:sz="8" w:space="0" w:color="000000"/>
              <w:bottom w:val="single" w:sz="8" w:space="0" w:color="000000"/>
              <w:right w:val="single" w:sz="8" w:space="0" w:color="000000"/>
            </w:tcBorders>
            <w:vAlign w:val="center"/>
          </w:tcPr>
          <w:p w14:paraId="594298B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FAENG</w:t>
            </w:r>
          </w:p>
        </w:tc>
        <w:tc>
          <w:tcPr>
            <w:tcW w:w="586" w:type="dxa"/>
            <w:tcBorders>
              <w:left w:val="single" w:sz="8" w:space="0" w:color="000000"/>
              <w:bottom w:val="single" w:sz="8" w:space="0" w:color="000000"/>
              <w:right w:val="single" w:sz="8" w:space="0" w:color="000000"/>
            </w:tcBorders>
            <w:vAlign w:val="center"/>
          </w:tcPr>
          <w:p w14:paraId="6AEA061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left w:val="single" w:sz="8" w:space="0" w:color="000000"/>
              <w:bottom w:val="single" w:sz="8" w:space="0" w:color="000000"/>
              <w:right w:val="single" w:sz="8" w:space="0" w:color="000000"/>
            </w:tcBorders>
            <w:vAlign w:val="center"/>
          </w:tcPr>
          <w:p w14:paraId="2EF8772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left w:val="single" w:sz="8" w:space="0" w:color="000000"/>
              <w:bottom w:val="single" w:sz="8" w:space="0" w:color="000000"/>
              <w:right w:val="single" w:sz="8" w:space="0" w:color="000000"/>
            </w:tcBorders>
            <w:vAlign w:val="center"/>
          </w:tcPr>
          <w:p w14:paraId="0CFEC74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left w:val="single" w:sz="8" w:space="0" w:color="000000"/>
              <w:bottom w:val="single" w:sz="8" w:space="0" w:color="000000"/>
              <w:right w:val="single" w:sz="8" w:space="0" w:color="000000"/>
            </w:tcBorders>
            <w:vAlign w:val="center"/>
          </w:tcPr>
          <w:p w14:paraId="2530325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4508AA0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left w:val="single" w:sz="8" w:space="0" w:color="000000"/>
              <w:bottom w:val="single" w:sz="8" w:space="0" w:color="000000"/>
              <w:right w:val="single" w:sz="8" w:space="0" w:color="000000"/>
            </w:tcBorders>
            <w:vAlign w:val="center"/>
          </w:tcPr>
          <w:p w14:paraId="787051C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left w:val="single" w:sz="8" w:space="0" w:color="000000"/>
              <w:bottom w:val="single" w:sz="8" w:space="0" w:color="000000"/>
              <w:right w:val="single" w:sz="8" w:space="0" w:color="000000"/>
            </w:tcBorders>
            <w:vAlign w:val="center"/>
          </w:tcPr>
          <w:p w14:paraId="07FEC4D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left w:val="single" w:sz="8" w:space="0" w:color="000000"/>
              <w:bottom w:val="single" w:sz="8" w:space="0" w:color="000000"/>
              <w:right w:val="single" w:sz="8" w:space="0" w:color="000000"/>
            </w:tcBorders>
            <w:vAlign w:val="center"/>
          </w:tcPr>
          <w:p w14:paraId="53D356A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left w:val="single" w:sz="8" w:space="0" w:color="000000"/>
              <w:bottom w:val="single" w:sz="8" w:space="0" w:color="000000"/>
              <w:right w:val="single" w:sz="8" w:space="0" w:color="000000"/>
            </w:tcBorders>
            <w:vAlign w:val="center"/>
          </w:tcPr>
          <w:p w14:paraId="6DB14FD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132AD85A"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23780B79"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left w:val="single" w:sz="8" w:space="0" w:color="000000"/>
              <w:bottom w:val="single" w:sz="8" w:space="0" w:color="000000"/>
              <w:right w:val="single" w:sz="8" w:space="0" w:color="000000"/>
            </w:tcBorders>
            <w:vAlign w:val="center"/>
          </w:tcPr>
          <w:p w14:paraId="4F5CEE48"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Programação Orientada a Objetos</w:t>
            </w:r>
          </w:p>
        </w:tc>
        <w:tc>
          <w:tcPr>
            <w:tcW w:w="1113" w:type="dxa"/>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3B2E2B6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left w:val="single" w:sz="8" w:space="0" w:color="000000"/>
              <w:bottom w:val="single" w:sz="8" w:space="0" w:color="000000"/>
              <w:right w:val="single" w:sz="8" w:space="0" w:color="000000"/>
            </w:tcBorders>
            <w:vAlign w:val="center"/>
          </w:tcPr>
          <w:p w14:paraId="7542FF4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FAENG</w:t>
            </w:r>
          </w:p>
        </w:tc>
        <w:tc>
          <w:tcPr>
            <w:tcW w:w="586" w:type="dxa"/>
            <w:tcBorders>
              <w:left w:val="single" w:sz="8" w:space="0" w:color="000000"/>
              <w:bottom w:val="single" w:sz="8" w:space="0" w:color="000000"/>
              <w:right w:val="single" w:sz="8" w:space="0" w:color="000000"/>
            </w:tcBorders>
            <w:vAlign w:val="center"/>
          </w:tcPr>
          <w:p w14:paraId="26492FB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left w:val="single" w:sz="8" w:space="0" w:color="000000"/>
              <w:bottom w:val="single" w:sz="8" w:space="0" w:color="000000"/>
              <w:right w:val="single" w:sz="8" w:space="0" w:color="000000"/>
            </w:tcBorders>
            <w:vAlign w:val="center"/>
          </w:tcPr>
          <w:p w14:paraId="60B8A4B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left w:val="single" w:sz="8" w:space="0" w:color="000000"/>
              <w:bottom w:val="single" w:sz="8" w:space="0" w:color="000000"/>
              <w:right w:val="single" w:sz="8" w:space="0" w:color="000000"/>
            </w:tcBorders>
            <w:vAlign w:val="center"/>
          </w:tcPr>
          <w:p w14:paraId="26932E5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left w:val="single" w:sz="8" w:space="0" w:color="000000"/>
              <w:bottom w:val="single" w:sz="8" w:space="0" w:color="000000"/>
              <w:right w:val="single" w:sz="8" w:space="0" w:color="000000"/>
            </w:tcBorders>
            <w:vAlign w:val="center"/>
          </w:tcPr>
          <w:p w14:paraId="7766564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2C08363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left w:val="single" w:sz="8" w:space="0" w:color="000000"/>
              <w:bottom w:val="single" w:sz="8" w:space="0" w:color="000000"/>
              <w:right w:val="single" w:sz="8" w:space="0" w:color="000000"/>
            </w:tcBorders>
            <w:vAlign w:val="center"/>
          </w:tcPr>
          <w:p w14:paraId="52138E0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left w:val="single" w:sz="8" w:space="0" w:color="000000"/>
              <w:bottom w:val="single" w:sz="8" w:space="0" w:color="000000"/>
              <w:right w:val="single" w:sz="8" w:space="0" w:color="000000"/>
            </w:tcBorders>
            <w:vAlign w:val="center"/>
          </w:tcPr>
          <w:p w14:paraId="533B898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left w:val="single" w:sz="8" w:space="0" w:color="000000"/>
              <w:bottom w:val="single" w:sz="8" w:space="0" w:color="000000"/>
              <w:right w:val="single" w:sz="8" w:space="0" w:color="000000"/>
            </w:tcBorders>
            <w:vAlign w:val="center"/>
          </w:tcPr>
          <w:p w14:paraId="2E18506C"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Algoritmos e Estruturas de Dados II</w:t>
            </w:r>
          </w:p>
        </w:tc>
        <w:tc>
          <w:tcPr>
            <w:tcW w:w="1182" w:type="dxa"/>
            <w:tcBorders>
              <w:left w:val="single" w:sz="8" w:space="0" w:color="000000"/>
              <w:bottom w:val="single" w:sz="8" w:space="0" w:color="000000"/>
              <w:right w:val="single" w:sz="8" w:space="0" w:color="000000"/>
            </w:tcBorders>
            <w:vAlign w:val="center"/>
          </w:tcPr>
          <w:p w14:paraId="75D1F82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0858DCD9"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6DBAADDD"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2DACE7D4"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Requisitos e Modelagem de Software</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D46834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7526739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5F2E127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0586731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11FACEE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5DDFD2E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6EA9B13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7F01778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765283E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569C02D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3A2714E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4BA8D6B9" w14:textId="77777777" w:rsidTr="00F85EAC">
        <w:trPr>
          <w:trHeight w:val="315"/>
        </w:trPr>
        <w:tc>
          <w:tcPr>
            <w:tcW w:w="4513" w:type="dxa"/>
            <w:gridSpan w:val="5"/>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15" w:type="dxa"/>
              <w:right w:w="15" w:type="dxa"/>
            </w:tcMar>
            <w:vAlign w:val="center"/>
          </w:tcPr>
          <w:p w14:paraId="541D33E4"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b/>
                <w:bCs/>
                <w:sz w:val="16"/>
                <w:szCs w:val="16"/>
                <w:lang w:eastAsia="zh-CN"/>
              </w:rPr>
              <w:t>SUBTOTAL:</w:t>
            </w: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7F5CA17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192</w:t>
            </w:r>
          </w:p>
        </w:tc>
        <w:tc>
          <w:tcPr>
            <w:tcW w:w="49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1FAB6B2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192</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0E3AD36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01CC98D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210F5C9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655F344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384</w:t>
            </w:r>
          </w:p>
        </w:tc>
        <w:tc>
          <w:tcPr>
            <w:tcW w:w="67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1065F74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24</w:t>
            </w:r>
          </w:p>
        </w:tc>
        <w:tc>
          <w:tcPr>
            <w:tcW w:w="5677"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32CBB343" w14:textId="77777777" w:rsidR="00903E1C" w:rsidRPr="004D5F6A" w:rsidRDefault="00903E1C" w:rsidP="00903E1C">
            <w:pPr>
              <w:suppressAutoHyphens/>
              <w:snapToGrid w:val="0"/>
              <w:spacing w:after="0" w:line="240" w:lineRule="auto"/>
              <w:ind w:firstLine="0"/>
              <w:jc w:val="center"/>
              <w:rPr>
                <w:rFonts w:ascii="Arial" w:hAnsi="Arial" w:cs="Arial"/>
                <w:b/>
                <w:bCs/>
                <w:sz w:val="16"/>
                <w:szCs w:val="16"/>
                <w:lang w:eastAsia="zh-CN"/>
              </w:rPr>
            </w:pPr>
          </w:p>
        </w:tc>
      </w:tr>
      <w:tr w:rsidR="00903E1C" w:rsidRPr="004D5F6A" w14:paraId="040DAD4C" w14:textId="77777777" w:rsidTr="00F85EAC">
        <w:trPr>
          <w:trHeight w:val="315"/>
        </w:trPr>
        <w:tc>
          <w:tcPr>
            <w:tcW w:w="426" w:type="dxa"/>
            <w:vMerge w:val="restart"/>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274258B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4° Semestre</w:t>
            </w:r>
          </w:p>
        </w:tc>
        <w:tc>
          <w:tcPr>
            <w:tcW w:w="2200" w:type="dxa"/>
            <w:tcBorders>
              <w:top w:val="single" w:sz="8" w:space="0" w:color="000000"/>
              <w:left w:val="single" w:sz="8" w:space="0" w:color="000000"/>
              <w:bottom w:val="single" w:sz="8" w:space="0" w:color="000000"/>
              <w:right w:val="single" w:sz="8" w:space="0" w:color="000000"/>
            </w:tcBorders>
            <w:vAlign w:val="center"/>
          </w:tcPr>
          <w:p w14:paraId="37513DD7"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Banco de Dados II</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2BE3C2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1716258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47AA1D2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642C759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18A7422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63A26D8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69516C5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73B6800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3B5A636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15A39486"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Banco de Dados I</w:t>
            </w:r>
          </w:p>
        </w:tc>
        <w:tc>
          <w:tcPr>
            <w:tcW w:w="1182" w:type="dxa"/>
            <w:tcBorders>
              <w:top w:val="single" w:sz="8" w:space="0" w:color="000000"/>
              <w:left w:val="single" w:sz="8" w:space="0" w:color="000000"/>
              <w:bottom w:val="single" w:sz="8" w:space="0" w:color="000000"/>
              <w:right w:val="single" w:sz="8" w:space="0" w:color="000000"/>
            </w:tcBorders>
            <w:vAlign w:val="center"/>
          </w:tcPr>
          <w:p w14:paraId="3F859E1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0417C9A0"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1BBDFC27"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627F18D7"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Desenvolvimento para Web II</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0E8E48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41948CA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7AE59D1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55C7754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5FEC335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037A49B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056A419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5863882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7D6B773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1EC96F85"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Desenvolvimento para Web I</w:t>
            </w:r>
          </w:p>
        </w:tc>
        <w:tc>
          <w:tcPr>
            <w:tcW w:w="1182" w:type="dxa"/>
            <w:tcBorders>
              <w:top w:val="single" w:sz="8" w:space="0" w:color="000000"/>
              <w:left w:val="single" w:sz="8" w:space="0" w:color="000000"/>
              <w:bottom w:val="single" w:sz="8" w:space="0" w:color="000000"/>
              <w:right w:val="single" w:sz="8" w:space="0" w:color="000000"/>
            </w:tcBorders>
            <w:vAlign w:val="center"/>
          </w:tcPr>
          <w:p w14:paraId="30C8029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5FAB496B"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1F9EBB25"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277E40E0"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Gerência de Projetos</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18BA15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54B8BFB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4E9FFC7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497" w:type="dxa"/>
            <w:tcBorders>
              <w:top w:val="single" w:sz="8" w:space="0" w:color="000000"/>
              <w:left w:val="single" w:sz="8" w:space="0" w:color="000000"/>
              <w:bottom w:val="single" w:sz="8" w:space="0" w:color="000000"/>
              <w:right w:val="single" w:sz="8" w:space="0" w:color="000000"/>
            </w:tcBorders>
            <w:vAlign w:val="center"/>
          </w:tcPr>
          <w:p w14:paraId="6AA630E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04AF2AE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4F0D5B4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4E735C3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3AA6081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0E905CB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534127C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059FD49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23D7D97E"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492C8049"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left w:val="single" w:sz="8" w:space="0" w:color="000000"/>
              <w:bottom w:val="single" w:sz="8" w:space="0" w:color="000000"/>
              <w:right w:val="single" w:sz="8" w:space="0" w:color="000000"/>
            </w:tcBorders>
            <w:vAlign w:val="center"/>
          </w:tcPr>
          <w:p w14:paraId="4B42585F"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Interação Humano-Computador</w:t>
            </w:r>
          </w:p>
        </w:tc>
        <w:tc>
          <w:tcPr>
            <w:tcW w:w="1113" w:type="dxa"/>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4B4504E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left w:val="single" w:sz="8" w:space="0" w:color="000000"/>
              <w:bottom w:val="single" w:sz="8" w:space="0" w:color="000000"/>
              <w:right w:val="single" w:sz="8" w:space="0" w:color="000000"/>
            </w:tcBorders>
            <w:vAlign w:val="center"/>
          </w:tcPr>
          <w:p w14:paraId="31DA34A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FAENG</w:t>
            </w:r>
          </w:p>
        </w:tc>
        <w:tc>
          <w:tcPr>
            <w:tcW w:w="586" w:type="dxa"/>
            <w:tcBorders>
              <w:left w:val="single" w:sz="8" w:space="0" w:color="000000"/>
              <w:bottom w:val="single" w:sz="8" w:space="0" w:color="000000"/>
              <w:right w:val="single" w:sz="8" w:space="0" w:color="000000"/>
            </w:tcBorders>
            <w:vAlign w:val="center"/>
          </w:tcPr>
          <w:p w14:paraId="1B23255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497" w:type="dxa"/>
            <w:tcBorders>
              <w:left w:val="single" w:sz="8" w:space="0" w:color="000000"/>
              <w:bottom w:val="single" w:sz="8" w:space="0" w:color="000000"/>
              <w:right w:val="single" w:sz="8" w:space="0" w:color="000000"/>
            </w:tcBorders>
            <w:vAlign w:val="center"/>
          </w:tcPr>
          <w:p w14:paraId="2E5B59D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01913BA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left w:val="single" w:sz="8" w:space="0" w:color="000000"/>
              <w:bottom w:val="single" w:sz="8" w:space="0" w:color="000000"/>
              <w:right w:val="single" w:sz="8" w:space="0" w:color="000000"/>
            </w:tcBorders>
            <w:vAlign w:val="center"/>
          </w:tcPr>
          <w:p w14:paraId="3BAB681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39C5FB9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left w:val="single" w:sz="8" w:space="0" w:color="000000"/>
              <w:bottom w:val="single" w:sz="8" w:space="0" w:color="000000"/>
              <w:right w:val="single" w:sz="8" w:space="0" w:color="000000"/>
            </w:tcBorders>
            <w:vAlign w:val="center"/>
          </w:tcPr>
          <w:p w14:paraId="7B510FF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left w:val="single" w:sz="8" w:space="0" w:color="000000"/>
              <w:bottom w:val="single" w:sz="8" w:space="0" w:color="000000"/>
              <w:right w:val="single" w:sz="8" w:space="0" w:color="000000"/>
            </w:tcBorders>
            <w:vAlign w:val="center"/>
          </w:tcPr>
          <w:p w14:paraId="6FDD6CB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left w:val="single" w:sz="8" w:space="0" w:color="000000"/>
              <w:bottom w:val="single" w:sz="8" w:space="0" w:color="000000"/>
              <w:right w:val="single" w:sz="8" w:space="0" w:color="000000"/>
            </w:tcBorders>
            <w:vAlign w:val="center"/>
          </w:tcPr>
          <w:p w14:paraId="1CA06C2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left w:val="single" w:sz="8" w:space="0" w:color="000000"/>
              <w:bottom w:val="single" w:sz="8" w:space="0" w:color="000000"/>
              <w:right w:val="single" w:sz="8" w:space="0" w:color="000000"/>
            </w:tcBorders>
            <w:vAlign w:val="center"/>
          </w:tcPr>
          <w:p w14:paraId="51617BD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5E945DBF"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2ABF8513"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left w:val="single" w:sz="8" w:space="0" w:color="000000"/>
              <w:bottom w:val="single" w:sz="8" w:space="0" w:color="000000"/>
              <w:right w:val="single" w:sz="8" w:space="0" w:color="000000"/>
            </w:tcBorders>
            <w:vAlign w:val="center"/>
          </w:tcPr>
          <w:p w14:paraId="1060FCA0"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Linguagens e Paradigmas de Programação</w:t>
            </w:r>
          </w:p>
        </w:tc>
        <w:tc>
          <w:tcPr>
            <w:tcW w:w="1113" w:type="dxa"/>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73C84DF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left w:val="single" w:sz="8" w:space="0" w:color="000000"/>
              <w:bottom w:val="single" w:sz="8" w:space="0" w:color="000000"/>
              <w:right w:val="single" w:sz="8" w:space="0" w:color="000000"/>
            </w:tcBorders>
            <w:vAlign w:val="center"/>
          </w:tcPr>
          <w:p w14:paraId="6664777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FAENG</w:t>
            </w:r>
          </w:p>
        </w:tc>
        <w:tc>
          <w:tcPr>
            <w:tcW w:w="586" w:type="dxa"/>
            <w:tcBorders>
              <w:left w:val="single" w:sz="8" w:space="0" w:color="000000"/>
              <w:bottom w:val="single" w:sz="8" w:space="0" w:color="000000"/>
              <w:right w:val="single" w:sz="8" w:space="0" w:color="000000"/>
            </w:tcBorders>
            <w:vAlign w:val="center"/>
          </w:tcPr>
          <w:p w14:paraId="3746FB3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497" w:type="dxa"/>
            <w:tcBorders>
              <w:left w:val="single" w:sz="8" w:space="0" w:color="000000"/>
              <w:bottom w:val="single" w:sz="8" w:space="0" w:color="000000"/>
              <w:right w:val="single" w:sz="8" w:space="0" w:color="000000"/>
            </w:tcBorders>
            <w:vAlign w:val="center"/>
          </w:tcPr>
          <w:p w14:paraId="391FA28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0DA9F39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left w:val="single" w:sz="8" w:space="0" w:color="000000"/>
              <w:bottom w:val="single" w:sz="8" w:space="0" w:color="000000"/>
              <w:right w:val="single" w:sz="8" w:space="0" w:color="000000"/>
            </w:tcBorders>
            <w:vAlign w:val="center"/>
          </w:tcPr>
          <w:p w14:paraId="4BF2178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217DA10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left w:val="single" w:sz="8" w:space="0" w:color="000000"/>
              <w:bottom w:val="single" w:sz="8" w:space="0" w:color="000000"/>
              <w:right w:val="single" w:sz="8" w:space="0" w:color="000000"/>
            </w:tcBorders>
            <w:vAlign w:val="center"/>
          </w:tcPr>
          <w:p w14:paraId="6B97ADE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left w:val="single" w:sz="8" w:space="0" w:color="000000"/>
              <w:bottom w:val="single" w:sz="8" w:space="0" w:color="000000"/>
              <w:right w:val="single" w:sz="8" w:space="0" w:color="000000"/>
            </w:tcBorders>
            <w:vAlign w:val="center"/>
          </w:tcPr>
          <w:p w14:paraId="34F8979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left w:val="single" w:sz="8" w:space="0" w:color="000000"/>
              <w:bottom w:val="single" w:sz="8" w:space="0" w:color="000000"/>
              <w:right w:val="single" w:sz="8" w:space="0" w:color="000000"/>
            </w:tcBorders>
            <w:vAlign w:val="center"/>
          </w:tcPr>
          <w:p w14:paraId="3FDC801B"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Algoritmos e Estruturas de Dados II</w:t>
            </w:r>
          </w:p>
        </w:tc>
        <w:tc>
          <w:tcPr>
            <w:tcW w:w="1182" w:type="dxa"/>
            <w:tcBorders>
              <w:left w:val="single" w:sz="8" w:space="0" w:color="000000"/>
              <w:bottom w:val="single" w:sz="8" w:space="0" w:color="000000"/>
              <w:right w:val="single" w:sz="8" w:space="0" w:color="000000"/>
            </w:tcBorders>
            <w:vAlign w:val="center"/>
          </w:tcPr>
          <w:p w14:paraId="092B562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5D6B62A5"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7CDD4AD7"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508D0DDE"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Segurança da Informação</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E59EFE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6B55BDE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5363DF6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497" w:type="dxa"/>
            <w:tcBorders>
              <w:top w:val="single" w:sz="8" w:space="0" w:color="000000"/>
              <w:left w:val="single" w:sz="8" w:space="0" w:color="000000"/>
              <w:bottom w:val="single" w:sz="8" w:space="0" w:color="000000"/>
              <w:right w:val="single" w:sz="8" w:space="0" w:color="000000"/>
            </w:tcBorders>
            <w:vAlign w:val="center"/>
          </w:tcPr>
          <w:p w14:paraId="397D3B3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1455A8E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353DDD1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2158A60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60E579F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5E84A70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2208E7D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4AB3590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55EF2894" w14:textId="77777777" w:rsidTr="00F85EAC">
        <w:trPr>
          <w:trHeight w:val="315"/>
        </w:trPr>
        <w:tc>
          <w:tcPr>
            <w:tcW w:w="4513" w:type="dxa"/>
            <w:gridSpan w:val="5"/>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15" w:type="dxa"/>
              <w:right w:w="15" w:type="dxa"/>
            </w:tcMar>
            <w:vAlign w:val="center"/>
          </w:tcPr>
          <w:p w14:paraId="7BB42C81"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b/>
                <w:bCs/>
                <w:sz w:val="16"/>
                <w:szCs w:val="16"/>
                <w:lang w:eastAsia="zh-CN"/>
              </w:rPr>
              <w:t>SUBTOTAL:</w:t>
            </w: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4A1C458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320</w:t>
            </w:r>
          </w:p>
        </w:tc>
        <w:tc>
          <w:tcPr>
            <w:tcW w:w="49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39A41ED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64</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683FECE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7771439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4F3B15F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28C615A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384</w:t>
            </w:r>
          </w:p>
        </w:tc>
        <w:tc>
          <w:tcPr>
            <w:tcW w:w="67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523A2DC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24</w:t>
            </w:r>
          </w:p>
        </w:tc>
        <w:tc>
          <w:tcPr>
            <w:tcW w:w="5677"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1CFAA095" w14:textId="77777777" w:rsidR="00903E1C" w:rsidRPr="004D5F6A" w:rsidRDefault="00903E1C" w:rsidP="00903E1C">
            <w:pPr>
              <w:suppressAutoHyphens/>
              <w:snapToGrid w:val="0"/>
              <w:spacing w:after="0" w:line="240" w:lineRule="auto"/>
              <w:ind w:firstLine="0"/>
              <w:jc w:val="center"/>
              <w:rPr>
                <w:rFonts w:ascii="Arial" w:hAnsi="Arial" w:cs="Arial"/>
                <w:b/>
                <w:bCs/>
                <w:sz w:val="16"/>
                <w:szCs w:val="16"/>
                <w:lang w:eastAsia="zh-CN"/>
              </w:rPr>
            </w:pPr>
          </w:p>
        </w:tc>
      </w:tr>
      <w:tr w:rsidR="00903E1C" w:rsidRPr="004D5F6A" w14:paraId="23A13FBF" w14:textId="77777777" w:rsidTr="00F85EAC">
        <w:trPr>
          <w:trHeight w:val="315"/>
        </w:trPr>
        <w:tc>
          <w:tcPr>
            <w:tcW w:w="426" w:type="dxa"/>
            <w:vMerge w:val="restart"/>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52F4954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5° Semestre</w:t>
            </w:r>
          </w:p>
        </w:tc>
        <w:tc>
          <w:tcPr>
            <w:tcW w:w="2200" w:type="dxa"/>
            <w:tcBorders>
              <w:top w:val="single" w:sz="8" w:space="0" w:color="000000"/>
              <w:left w:val="single" w:sz="8" w:space="0" w:color="000000"/>
              <w:bottom w:val="single" w:sz="8" w:space="0" w:color="000000"/>
              <w:right w:val="single" w:sz="8" w:space="0" w:color="000000"/>
            </w:tcBorders>
            <w:vAlign w:val="center"/>
          </w:tcPr>
          <w:p w14:paraId="0C107528"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Desenvolvimento para Dispositivos Móveis</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E6B2C4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208DF10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0064D94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37F0986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24130A2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09782EA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62A2FCB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21C59A8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34C4E5C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00B110B7"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Algoritmos e Estruturas de Dados II</w:t>
            </w:r>
          </w:p>
        </w:tc>
        <w:tc>
          <w:tcPr>
            <w:tcW w:w="1182" w:type="dxa"/>
            <w:tcBorders>
              <w:top w:val="single" w:sz="8" w:space="0" w:color="000000"/>
              <w:left w:val="single" w:sz="8" w:space="0" w:color="000000"/>
              <w:bottom w:val="single" w:sz="8" w:space="0" w:color="000000"/>
              <w:right w:val="single" w:sz="8" w:space="0" w:color="000000"/>
            </w:tcBorders>
            <w:vAlign w:val="center"/>
          </w:tcPr>
          <w:p w14:paraId="23DB002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646A05D7"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7C17391E"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21F73B55"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Design de Jogos</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4ABFEA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755601A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7F8B009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12A3A53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2B05CD2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189D18E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5DD142C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3FFC164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44F0566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53304DE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7F2909C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761DC8E1"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526EF96C"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066388CB"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Inteligência Artificial</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3837E1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5688B72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55E756F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27002EF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4D17003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06701E3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1642F9F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227C737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1B6663F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4214C182"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Algoritmos e Estruturas de Dados III</w:t>
            </w:r>
          </w:p>
        </w:tc>
        <w:tc>
          <w:tcPr>
            <w:tcW w:w="1182" w:type="dxa"/>
            <w:tcBorders>
              <w:top w:val="single" w:sz="8" w:space="0" w:color="000000"/>
              <w:left w:val="single" w:sz="8" w:space="0" w:color="000000"/>
              <w:bottom w:val="single" w:sz="8" w:space="0" w:color="000000"/>
              <w:right w:val="single" w:sz="8" w:space="0" w:color="000000"/>
            </w:tcBorders>
            <w:vAlign w:val="center"/>
          </w:tcPr>
          <w:p w14:paraId="3150717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39F5933A"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6FB05A18"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left w:val="single" w:sz="8" w:space="0" w:color="000000"/>
              <w:bottom w:val="single" w:sz="8" w:space="0" w:color="000000"/>
              <w:right w:val="single" w:sz="8" w:space="0" w:color="000000"/>
            </w:tcBorders>
            <w:vAlign w:val="center"/>
          </w:tcPr>
          <w:p w14:paraId="5B7D3C62"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Qualidade de Software</w:t>
            </w:r>
          </w:p>
        </w:tc>
        <w:tc>
          <w:tcPr>
            <w:tcW w:w="1113" w:type="dxa"/>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6E826A9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left w:val="single" w:sz="8" w:space="0" w:color="000000"/>
              <w:bottom w:val="single" w:sz="8" w:space="0" w:color="000000"/>
              <w:right w:val="single" w:sz="8" w:space="0" w:color="000000"/>
            </w:tcBorders>
            <w:vAlign w:val="center"/>
          </w:tcPr>
          <w:p w14:paraId="1C3F3D4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FAENG</w:t>
            </w:r>
          </w:p>
        </w:tc>
        <w:tc>
          <w:tcPr>
            <w:tcW w:w="586" w:type="dxa"/>
            <w:tcBorders>
              <w:left w:val="single" w:sz="8" w:space="0" w:color="000000"/>
              <w:bottom w:val="single" w:sz="8" w:space="0" w:color="000000"/>
              <w:right w:val="single" w:sz="8" w:space="0" w:color="000000"/>
            </w:tcBorders>
            <w:vAlign w:val="center"/>
          </w:tcPr>
          <w:p w14:paraId="411DB4C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497" w:type="dxa"/>
            <w:tcBorders>
              <w:left w:val="single" w:sz="8" w:space="0" w:color="000000"/>
              <w:bottom w:val="single" w:sz="8" w:space="0" w:color="000000"/>
              <w:right w:val="single" w:sz="8" w:space="0" w:color="000000"/>
            </w:tcBorders>
            <w:vAlign w:val="center"/>
          </w:tcPr>
          <w:p w14:paraId="2BAC87F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14E9C50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left w:val="single" w:sz="8" w:space="0" w:color="000000"/>
              <w:bottom w:val="single" w:sz="8" w:space="0" w:color="000000"/>
              <w:right w:val="single" w:sz="8" w:space="0" w:color="000000"/>
            </w:tcBorders>
            <w:vAlign w:val="center"/>
          </w:tcPr>
          <w:p w14:paraId="6737BE3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6089DBD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left w:val="single" w:sz="8" w:space="0" w:color="000000"/>
              <w:bottom w:val="single" w:sz="8" w:space="0" w:color="000000"/>
              <w:right w:val="single" w:sz="8" w:space="0" w:color="000000"/>
            </w:tcBorders>
            <w:vAlign w:val="center"/>
          </w:tcPr>
          <w:p w14:paraId="23C38AF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left w:val="single" w:sz="8" w:space="0" w:color="000000"/>
              <w:bottom w:val="single" w:sz="8" w:space="0" w:color="000000"/>
              <w:right w:val="single" w:sz="8" w:space="0" w:color="000000"/>
            </w:tcBorders>
            <w:vAlign w:val="center"/>
          </w:tcPr>
          <w:p w14:paraId="1FB7FB7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left w:val="single" w:sz="8" w:space="0" w:color="000000"/>
              <w:bottom w:val="single" w:sz="8" w:space="0" w:color="000000"/>
              <w:right w:val="single" w:sz="8" w:space="0" w:color="000000"/>
            </w:tcBorders>
            <w:vAlign w:val="center"/>
          </w:tcPr>
          <w:p w14:paraId="703762E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left w:val="single" w:sz="8" w:space="0" w:color="000000"/>
              <w:bottom w:val="single" w:sz="8" w:space="0" w:color="000000"/>
              <w:right w:val="single" w:sz="8" w:space="0" w:color="000000"/>
            </w:tcBorders>
            <w:vAlign w:val="center"/>
          </w:tcPr>
          <w:p w14:paraId="17DAA4E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23099B27"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1D1DF954"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left w:val="single" w:sz="8" w:space="0" w:color="000000"/>
              <w:bottom w:val="single" w:sz="8" w:space="0" w:color="000000"/>
              <w:right w:val="single" w:sz="8" w:space="0" w:color="000000"/>
            </w:tcBorders>
            <w:vAlign w:val="center"/>
          </w:tcPr>
          <w:p w14:paraId="21F2DC84"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Sistemas Operacionais</w:t>
            </w:r>
          </w:p>
        </w:tc>
        <w:tc>
          <w:tcPr>
            <w:tcW w:w="1113" w:type="dxa"/>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7D0274F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left w:val="single" w:sz="8" w:space="0" w:color="000000"/>
              <w:bottom w:val="single" w:sz="8" w:space="0" w:color="000000"/>
              <w:right w:val="single" w:sz="8" w:space="0" w:color="000000"/>
            </w:tcBorders>
            <w:vAlign w:val="center"/>
          </w:tcPr>
          <w:p w14:paraId="624F013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FAENG</w:t>
            </w:r>
          </w:p>
        </w:tc>
        <w:tc>
          <w:tcPr>
            <w:tcW w:w="586" w:type="dxa"/>
            <w:tcBorders>
              <w:left w:val="single" w:sz="8" w:space="0" w:color="000000"/>
              <w:bottom w:val="single" w:sz="8" w:space="0" w:color="000000"/>
              <w:right w:val="single" w:sz="8" w:space="0" w:color="000000"/>
            </w:tcBorders>
            <w:vAlign w:val="center"/>
          </w:tcPr>
          <w:p w14:paraId="0BEED68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left w:val="single" w:sz="8" w:space="0" w:color="000000"/>
              <w:bottom w:val="single" w:sz="8" w:space="0" w:color="000000"/>
              <w:right w:val="single" w:sz="8" w:space="0" w:color="000000"/>
            </w:tcBorders>
            <w:vAlign w:val="center"/>
          </w:tcPr>
          <w:p w14:paraId="64A8C55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left w:val="single" w:sz="8" w:space="0" w:color="000000"/>
              <w:bottom w:val="single" w:sz="8" w:space="0" w:color="000000"/>
              <w:right w:val="single" w:sz="8" w:space="0" w:color="000000"/>
            </w:tcBorders>
            <w:vAlign w:val="center"/>
          </w:tcPr>
          <w:p w14:paraId="39A6B12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left w:val="single" w:sz="8" w:space="0" w:color="000000"/>
              <w:bottom w:val="single" w:sz="8" w:space="0" w:color="000000"/>
              <w:right w:val="single" w:sz="8" w:space="0" w:color="000000"/>
            </w:tcBorders>
            <w:vAlign w:val="center"/>
          </w:tcPr>
          <w:p w14:paraId="4AE81C1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458B355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left w:val="single" w:sz="8" w:space="0" w:color="000000"/>
              <w:bottom w:val="single" w:sz="8" w:space="0" w:color="000000"/>
              <w:right w:val="single" w:sz="8" w:space="0" w:color="000000"/>
            </w:tcBorders>
            <w:vAlign w:val="center"/>
          </w:tcPr>
          <w:p w14:paraId="0889216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left w:val="single" w:sz="8" w:space="0" w:color="000000"/>
              <w:bottom w:val="single" w:sz="8" w:space="0" w:color="000000"/>
              <w:right w:val="single" w:sz="8" w:space="0" w:color="000000"/>
            </w:tcBorders>
            <w:vAlign w:val="center"/>
          </w:tcPr>
          <w:p w14:paraId="0FD3DA2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left w:val="single" w:sz="8" w:space="0" w:color="000000"/>
              <w:bottom w:val="single" w:sz="8" w:space="0" w:color="000000"/>
              <w:right w:val="single" w:sz="8" w:space="0" w:color="000000"/>
            </w:tcBorders>
            <w:vAlign w:val="center"/>
          </w:tcPr>
          <w:p w14:paraId="4D65645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left w:val="single" w:sz="8" w:space="0" w:color="000000"/>
              <w:bottom w:val="single" w:sz="8" w:space="0" w:color="000000"/>
              <w:right w:val="single" w:sz="8" w:space="0" w:color="000000"/>
            </w:tcBorders>
            <w:vAlign w:val="center"/>
          </w:tcPr>
          <w:p w14:paraId="45C7F4D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709BBB1D"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4291EAFA"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72F0616B"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Teoria da Computação</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AD6359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56D2B51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6C7A78B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497" w:type="dxa"/>
            <w:tcBorders>
              <w:top w:val="single" w:sz="8" w:space="0" w:color="000000"/>
              <w:left w:val="single" w:sz="8" w:space="0" w:color="000000"/>
              <w:bottom w:val="single" w:sz="8" w:space="0" w:color="000000"/>
              <w:right w:val="single" w:sz="8" w:space="0" w:color="000000"/>
            </w:tcBorders>
            <w:vAlign w:val="center"/>
          </w:tcPr>
          <w:p w14:paraId="3175EF4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1468645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03DD006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5065DAE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6E8C3F3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1562E72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0E4A442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522500C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1D30E219" w14:textId="77777777" w:rsidTr="00F85EAC">
        <w:trPr>
          <w:trHeight w:val="315"/>
        </w:trPr>
        <w:tc>
          <w:tcPr>
            <w:tcW w:w="4513" w:type="dxa"/>
            <w:gridSpan w:val="5"/>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15" w:type="dxa"/>
              <w:right w:w="15" w:type="dxa"/>
            </w:tcMar>
            <w:vAlign w:val="center"/>
          </w:tcPr>
          <w:p w14:paraId="21664C29"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b/>
                <w:bCs/>
                <w:sz w:val="16"/>
                <w:szCs w:val="16"/>
                <w:lang w:eastAsia="zh-CN"/>
              </w:rPr>
              <w:t>SUBTOTAL:</w:t>
            </w: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6C8487D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256</w:t>
            </w:r>
          </w:p>
        </w:tc>
        <w:tc>
          <w:tcPr>
            <w:tcW w:w="49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335C908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128</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01229A3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2781EDE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3E9118F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5F78148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384</w:t>
            </w:r>
          </w:p>
        </w:tc>
        <w:tc>
          <w:tcPr>
            <w:tcW w:w="67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1CB8A88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24</w:t>
            </w:r>
          </w:p>
        </w:tc>
        <w:tc>
          <w:tcPr>
            <w:tcW w:w="5677"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3263E4C" w14:textId="77777777" w:rsidR="00903E1C" w:rsidRPr="004D5F6A" w:rsidRDefault="00903E1C" w:rsidP="00903E1C">
            <w:pPr>
              <w:suppressAutoHyphens/>
              <w:snapToGrid w:val="0"/>
              <w:spacing w:after="0" w:line="240" w:lineRule="auto"/>
              <w:ind w:firstLine="0"/>
              <w:jc w:val="center"/>
              <w:rPr>
                <w:rFonts w:ascii="Arial" w:hAnsi="Arial" w:cs="Arial"/>
                <w:b/>
                <w:bCs/>
                <w:sz w:val="16"/>
                <w:szCs w:val="16"/>
                <w:lang w:eastAsia="zh-CN"/>
              </w:rPr>
            </w:pPr>
          </w:p>
        </w:tc>
      </w:tr>
      <w:tr w:rsidR="00903E1C" w:rsidRPr="004D5F6A" w14:paraId="661547FD" w14:textId="77777777" w:rsidTr="00F85EAC">
        <w:trPr>
          <w:trHeight w:val="315"/>
        </w:trPr>
        <w:tc>
          <w:tcPr>
            <w:tcW w:w="426" w:type="dxa"/>
            <w:vMerge w:val="restart"/>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775E8F8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6° Semestre</w:t>
            </w:r>
          </w:p>
        </w:tc>
        <w:tc>
          <w:tcPr>
            <w:tcW w:w="2200" w:type="dxa"/>
            <w:tcBorders>
              <w:top w:val="single" w:sz="8" w:space="0" w:color="000000"/>
              <w:left w:val="single" w:sz="8" w:space="0" w:color="000000"/>
              <w:bottom w:val="single" w:sz="8" w:space="0" w:color="000000"/>
              <w:right w:val="single" w:sz="8" w:space="0" w:color="000000"/>
            </w:tcBorders>
            <w:vAlign w:val="center"/>
          </w:tcPr>
          <w:p w14:paraId="01B61674"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Ciência de Dados</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18807E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1AA4FA4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462129F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0154A65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277EA39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40558F2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2D608C5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6BF5A3C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4997E00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627A604E"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Inteligência Artificial; Banco de Dados I</w:t>
            </w:r>
          </w:p>
        </w:tc>
        <w:tc>
          <w:tcPr>
            <w:tcW w:w="1182" w:type="dxa"/>
            <w:tcBorders>
              <w:top w:val="single" w:sz="8" w:space="0" w:color="000000"/>
              <w:left w:val="single" w:sz="8" w:space="0" w:color="000000"/>
              <w:bottom w:val="single" w:sz="8" w:space="0" w:color="000000"/>
              <w:right w:val="single" w:sz="8" w:space="0" w:color="000000"/>
            </w:tcBorders>
            <w:vAlign w:val="center"/>
          </w:tcPr>
          <w:p w14:paraId="0BCD828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33775E7D"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597791AC"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5B1C4860"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Tópicos em Engenharia de Software</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711835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25E93D4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7FDFE8D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4BF44E1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76653F1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25325B0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17DAF72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46497F2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0CA07E3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04161B6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5F25428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2F0138D8"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0570A287"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4D17C299"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 xml:space="preserve">Gerenciamento de Configuração, Evolução e </w:t>
            </w:r>
            <w:proofErr w:type="spellStart"/>
            <w:r w:rsidRPr="004D5F6A">
              <w:rPr>
                <w:rFonts w:ascii="Arial" w:hAnsi="Arial"/>
                <w:sz w:val="16"/>
                <w:szCs w:val="16"/>
                <w:lang w:eastAsia="zh-CN"/>
              </w:rPr>
              <w:t>DevOps</w:t>
            </w:r>
            <w:proofErr w:type="spellEnd"/>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391523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190B80F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695E4E2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61EA102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6B799E8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33C3610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696E4E8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47C7EDC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5BF9EFD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1E72F14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3AA0343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7D67242D"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5CEE75C8"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left w:val="single" w:sz="8" w:space="0" w:color="000000"/>
              <w:bottom w:val="single" w:sz="8" w:space="0" w:color="000000"/>
              <w:right w:val="single" w:sz="8" w:space="0" w:color="000000"/>
            </w:tcBorders>
            <w:vAlign w:val="center"/>
          </w:tcPr>
          <w:p w14:paraId="43296627"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Governança e Gestão de Serviços de Software</w:t>
            </w:r>
          </w:p>
        </w:tc>
        <w:tc>
          <w:tcPr>
            <w:tcW w:w="1113" w:type="dxa"/>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2640C09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left w:val="single" w:sz="8" w:space="0" w:color="000000"/>
              <w:bottom w:val="single" w:sz="8" w:space="0" w:color="000000"/>
              <w:right w:val="single" w:sz="8" w:space="0" w:color="000000"/>
            </w:tcBorders>
            <w:vAlign w:val="center"/>
          </w:tcPr>
          <w:p w14:paraId="1D29DD5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FAENG</w:t>
            </w:r>
          </w:p>
        </w:tc>
        <w:tc>
          <w:tcPr>
            <w:tcW w:w="586" w:type="dxa"/>
            <w:tcBorders>
              <w:left w:val="single" w:sz="8" w:space="0" w:color="000000"/>
              <w:bottom w:val="single" w:sz="8" w:space="0" w:color="000000"/>
              <w:right w:val="single" w:sz="8" w:space="0" w:color="000000"/>
            </w:tcBorders>
            <w:vAlign w:val="center"/>
          </w:tcPr>
          <w:p w14:paraId="6A1E179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497" w:type="dxa"/>
            <w:tcBorders>
              <w:left w:val="single" w:sz="8" w:space="0" w:color="000000"/>
              <w:bottom w:val="single" w:sz="8" w:space="0" w:color="000000"/>
              <w:right w:val="single" w:sz="8" w:space="0" w:color="000000"/>
            </w:tcBorders>
            <w:vAlign w:val="center"/>
          </w:tcPr>
          <w:p w14:paraId="1F7B0D4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4EB8994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left w:val="single" w:sz="8" w:space="0" w:color="000000"/>
              <w:bottom w:val="single" w:sz="8" w:space="0" w:color="000000"/>
              <w:right w:val="single" w:sz="8" w:space="0" w:color="000000"/>
            </w:tcBorders>
            <w:vAlign w:val="center"/>
          </w:tcPr>
          <w:p w14:paraId="1ADD461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35D769A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left w:val="single" w:sz="8" w:space="0" w:color="000000"/>
              <w:bottom w:val="single" w:sz="8" w:space="0" w:color="000000"/>
              <w:right w:val="single" w:sz="8" w:space="0" w:color="000000"/>
            </w:tcBorders>
            <w:vAlign w:val="center"/>
          </w:tcPr>
          <w:p w14:paraId="23FDF2F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left w:val="single" w:sz="8" w:space="0" w:color="000000"/>
              <w:bottom w:val="single" w:sz="8" w:space="0" w:color="000000"/>
              <w:right w:val="single" w:sz="8" w:space="0" w:color="000000"/>
            </w:tcBorders>
            <w:vAlign w:val="center"/>
          </w:tcPr>
          <w:p w14:paraId="605E641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left w:val="single" w:sz="8" w:space="0" w:color="000000"/>
              <w:bottom w:val="single" w:sz="8" w:space="0" w:color="000000"/>
              <w:right w:val="single" w:sz="8" w:space="0" w:color="000000"/>
            </w:tcBorders>
            <w:vAlign w:val="center"/>
          </w:tcPr>
          <w:p w14:paraId="2031A97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left w:val="single" w:sz="8" w:space="0" w:color="000000"/>
              <w:bottom w:val="single" w:sz="8" w:space="0" w:color="000000"/>
              <w:right w:val="single" w:sz="8" w:space="0" w:color="000000"/>
            </w:tcBorders>
            <w:vAlign w:val="center"/>
          </w:tcPr>
          <w:p w14:paraId="2C3EB9B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46A0C8FF"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78E3C0DD"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left w:val="single" w:sz="8" w:space="0" w:color="000000"/>
              <w:bottom w:val="single" w:sz="8" w:space="0" w:color="000000"/>
              <w:right w:val="single" w:sz="8" w:space="0" w:color="000000"/>
            </w:tcBorders>
            <w:vAlign w:val="center"/>
          </w:tcPr>
          <w:p w14:paraId="546ADB7D"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Projeto e Análise de Algoritmos</w:t>
            </w:r>
          </w:p>
        </w:tc>
        <w:tc>
          <w:tcPr>
            <w:tcW w:w="1113" w:type="dxa"/>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2273385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left w:val="single" w:sz="8" w:space="0" w:color="000000"/>
              <w:bottom w:val="single" w:sz="8" w:space="0" w:color="000000"/>
              <w:right w:val="single" w:sz="8" w:space="0" w:color="000000"/>
            </w:tcBorders>
            <w:vAlign w:val="center"/>
          </w:tcPr>
          <w:p w14:paraId="3944DA4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eastAsia="Arial" w:hAnsi="Arial" w:cs="Arial"/>
                <w:sz w:val="16"/>
                <w:szCs w:val="16"/>
                <w:lang w:eastAsia="zh-CN"/>
              </w:rPr>
              <w:t>FAENG</w:t>
            </w:r>
          </w:p>
        </w:tc>
        <w:tc>
          <w:tcPr>
            <w:tcW w:w="586" w:type="dxa"/>
            <w:tcBorders>
              <w:left w:val="single" w:sz="8" w:space="0" w:color="000000"/>
              <w:bottom w:val="single" w:sz="8" w:space="0" w:color="000000"/>
              <w:right w:val="single" w:sz="8" w:space="0" w:color="000000"/>
            </w:tcBorders>
            <w:vAlign w:val="center"/>
          </w:tcPr>
          <w:p w14:paraId="21761DD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497" w:type="dxa"/>
            <w:tcBorders>
              <w:left w:val="single" w:sz="8" w:space="0" w:color="000000"/>
              <w:bottom w:val="single" w:sz="8" w:space="0" w:color="000000"/>
              <w:right w:val="single" w:sz="8" w:space="0" w:color="000000"/>
            </w:tcBorders>
            <w:vAlign w:val="center"/>
          </w:tcPr>
          <w:p w14:paraId="4B62E73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2C4C1DD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left w:val="single" w:sz="8" w:space="0" w:color="000000"/>
              <w:bottom w:val="single" w:sz="8" w:space="0" w:color="000000"/>
              <w:right w:val="single" w:sz="8" w:space="0" w:color="000000"/>
            </w:tcBorders>
            <w:vAlign w:val="center"/>
          </w:tcPr>
          <w:p w14:paraId="7F218F2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left w:val="single" w:sz="8" w:space="0" w:color="000000"/>
              <w:bottom w:val="single" w:sz="8" w:space="0" w:color="000000"/>
              <w:right w:val="single" w:sz="8" w:space="0" w:color="000000"/>
            </w:tcBorders>
            <w:vAlign w:val="center"/>
          </w:tcPr>
          <w:p w14:paraId="457EBBE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left w:val="single" w:sz="8" w:space="0" w:color="000000"/>
              <w:bottom w:val="single" w:sz="8" w:space="0" w:color="000000"/>
              <w:right w:val="single" w:sz="8" w:space="0" w:color="000000"/>
            </w:tcBorders>
            <w:vAlign w:val="center"/>
          </w:tcPr>
          <w:p w14:paraId="29FAEE2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left w:val="single" w:sz="8" w:space="0" w:color="000000"/>
              <w:bottom w:val="single" w:sz="8" w:space="0" w:color="000000"/>
              <w:right w:val="single" w:sz="8" w:space="0" w:color="000000"/>
            </w:tcBorders>
            <w:vAlign w:val="center"/>
          </w:tcPr>
          <w:p w14:paraId="1A8E025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left w:val="single" w:sz="8" w:space="0" w:color="000000"/>
              <w:bottom w:val="single" w:sz="8" w:space="0" w:color="000000"/>
              <w:right w:val="single" w:sz="8" w:space="0" w:color="000000"/>
            </w:tcBorders>
            <w:vAlign w:val="center"/>
          </w:tcPr>
          <w:p w14:paraId="54FD813A"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Algoritmos e Estruturas de Dados III</w:t>
            </w:r>
          </w:p>
        </w:tc>
        <w:tc>
          <w:tcPr>
            <w:tcW w:w="1182" w:type="dxa"/>
            <w:tcBorders>
              <w:left w:val="single" w:sz="8" w:space="0" w:color="000000"/>
              <w:bottom w:val="single" w:sz="8" w:space="0" w:color="000000"/>
              <w:right w:val="single" w:sz="8" w:space="0" w:color="000000"/>
            </w:tcBorders>
            <w:vAlign w:val="center"/>
          </w:tcPr>
          <w:p w14:paraId="1C5366F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5074DA18"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214BC73D"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73273883"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Verificação, Validação e Teste de Software</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2AFF32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730EDE1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1C6A7BB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3C19A67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3F136AB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66F289C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019CB58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73ED60F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74AD20B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30CE15E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6D2C1D8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74EBBEDD" w14:textId="77777777" w:rsidTr="00F85EAC">
        <w:trPr>
          <w:trHeight w:val="315"/>
        </w:trPr>
        <w:tc>
          <w:tcPr>
            <w:tcW w:w="4513" w:type="dxa"/>
            <w:gridSpan w:val="5"/>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15" w:type="dxa"/>
              <w:right w:w="15" w:type="dxa"/>
            </w:tcMar>
            <w:vAlign w:val="center"/>
          </w:tcPr>
          <w:p w14:paraId="2DDFAADA"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b/>
                <w:bCs/>
                <w:sz w:val="16"/>
                <w:szCs w:val="16"/>
                <w:lang w:eastAsia="zh-CN"/>
              </w:rPr>
              <w:t>SUBTOTAL:</w:t>
            </w: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78AA48C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256</w:t>
            </w:r>
          </w:p>
        </w:tc>
        <w:tc>
          <w:tcPr>
            <w:tcW w:w="49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37B612F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128</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5F027B8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7D48BB4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6A46AF6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34C4A77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384</w:t>
            </w:r>
          </w:p>
        </w:tc>
        <w:tc>
          <w:tcPr>
            <w:tcW w:w="67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775942E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24</w:t>
            </w:r>
          </w:p>
        </w:tc>
        <w:tc>
          <w:tcPr>
            <w:tcW w:w="5677"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3668FE2C" w14:textId="77777777" w:rsidR="00903E1C" w:rsidRPr="004D5F6A" w:rsidRDefault="00903E1C" w:rsidP="00903E1C">
            <w:pPr>
              <w:suppressAutoHyphens/>
              <w:snapToGrid w:val="0"/>
              <w:spacing w:after="0" w:line="240" w:lineRule="auto"/>
              <w:ind w:firstLine="0"/>
              <w:jc w:val="center"/>
              <w:rPr>
                <w:rFonts w:ascii="Arial" w:hAnsi="Arial" w:cs="Arial"/>
                <w:b/>
                <w:bCs/>
                <w:sz w:val="16"/>
                <w:szCs w:val="16"/>
                <w:lang w:eastAsia="zh-CN"/>
              </w:rPr>
            </w:pPr>
          </w:p>
        </w:tc>
      </w:tr>
      <w:tr w:rsidR="00903E1C" w:rsidRPr="004D5F6A" w14:paraId="4EF805EF" w14:textId="77777777" w:rsidTr="00F85EAC">
        <w:trPr>
          <w:trHeight w:val="315"/>
        </w:trPr>
        <w:tc>
          <w:tcPr>
            <w:tcW w:w="426" w:type="dxa"/>
            <w:vMerge w:val="restart"/>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13061F2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7° Semestre</w:t>
            </w:r>
          </w:p>
        </w:tc>
        <w:tc>
          <w:tcPr>
            <w:tcW w:w="2200" w:type="dxa"/>
            <w:tcBorders>
              <w:top w:val="single" w:sz="8" w:space="0" w:color="000000"/>
              <w:left w:val="single" w:sz="8" w:space="0" w:color="000000"/>
              <w:bottom w:val="single" w:sz="8" w:space="0" w:color="000000"/>
              <w:right w:val="single" w:sz="8" w:space="0" w:color="000000"/>
            </w:tcBorders>
            <w:vAlign w:val="center"/>
          </w:tcPr>
          <w:p w14:paraId="6CE68A43"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Projeto de Engenharia de Software I</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3531DC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06AA5BC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5090684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497" w:type="dxa"/>
            <w:tcBorders>
              <w:top w:val="single" w:sz="8" w:space="0" w:color="000000"/>
              <w:left w:val="single" w:sz="8" w:space="0" w:color="000000"/>
              <w:bottom w:val="single" w:sz="8" w:space="0" w:color="000000"/>
              <w:right w:val="single" w:sz="8" w:space="0" w:color="000000"/>
            </w:tcBorders>
            <w:vAlign w:val="center"/>
          </w:tcPr>
          <w:p w14:paraId="4EFDCE2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79DA7DE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4E1C77D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352EF94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661E082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292AFD6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71485EB0"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Banco de Dados I; Inteligência Artificial; Sistemas Operacionais; Ciência de Dados; Tópicos em Engenharia de Software</w:t>
            </w:r>
          </w:p>
        </w:tc>
        <w:tc>
          <w:tcPr>
            <w:tcW w:w="1182" w:type="dxa"/>
            <w:tcBorders>
              <w:top w:val="single" w:sz="8" w:space="0" w:color="000000"/>
              <w:left w:val="single" w:sz="8" w:space="0" w:color="000000"/>
              <w:bottom w:val="single" w:sz="8" w:space="0" w:color="000000"/>
              <w:right w:val="single" w:sz="8" w:space="0" w:color="000000"/>
            </w:tcBorders>
            <w:vAlign w:val="center"/>
          </w:tcPr>
          <w:p w14:paraId="006572F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01974CB8"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1C086F01"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0A973EAD"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Redes de Computadores</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74C26F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6F80EEA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4050A40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70B2A53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10784F8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728F91E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08DE57E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54DE863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77CEE0C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5691864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27DA6D1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1F95337B"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2466E804"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1ADFABA3"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Trabalho de Conclusão de Curso I</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1C8447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4AF6C2C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779A7FE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16</w:t>
            </w:r>
          </w:p>
        </w:tc>
        <w:tc>
          <w:tcPr>
            <w:tcW w:w="497" w:type="dxa"/>
            <w:tcBorders>
              <w:top w:val="single" w:sz="8" w:space="0" w:color="000000"/>
              <w:left w:val="single" w:sz="8" w:space="0" w:color="000000"/>
              <w:bottom w:val="single" w:sz="8" w:space="0" w:color="000000"/>
              <w:right w:val="single" w:sz="8" w:space="0" w:color="000000"/>
            </w:tcBorders>
            <w:vAlign w:val="center"/>
          </w:tcPr>
          <w:p w14:paraId="7D29A6F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41F7613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4A59753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64F1961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2317E08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16</w:t>
            </w:r>
          </w:p>
        </w:tc>
        <w:tc>
          <w:tcPr>
            <w:tcW w:w="679" w:type="dxa"/>
            <w:tcBorders>
              <w:top w:val="single" w:sz="8" w:space="0" w:color="000000"/>
              <w:left w:val="single" w:sz="8" w:space="0" w:color="000000"/>
              <w:bottom w:val="single" w:sz="8" w:space="0" w:color="000000"/>
              <w:right w:val="single" w:sz="8" w:space="0" w:color="000000"/>
            </w:tcBorders>
            <w:vAlign w:val="center"/>
          </w:tcPr>
          <w:p w14:paraId="660D4B4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1</w:t>
            </w:r>
          </w:p>
        </w:tc>
        <w:tc>
          <w:tcPr>
            <w:tcW w:w="4495" w:type="dxa"/>
            <w:tcBorders>
              <w:top w:val="single" w:sz="8" w:space="0" w:color="000000"/>
              <w:left w:val="single" w:sz="8" w:space="0" w:color="000000"/>
              <w:bottom w:val="single" w:sz="8" w:space="0" w:color="000000"/>
              <w:right w:val="single" w:sz="8" w:space="0" w:color="000000"/>
            </w:tcBorders>
            <w:vAlign w:val="center"/>
          </w:tcPr>
          <w:p w14:paraId="270E7B8D"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Escrita Científica; Banco de Dados I; Tópicos em Engenharia de Software; Governança e Gestão de Serviços de Software; Verificação, Validação e Teste de Software</w:t>
            </w:r>
          </w:p>
        </w:tc>
        <w:tc>
          <w:tcPr>
            <w:tcW w:w="1182" w:type="dxa"/>
            <w:tcBorders>
              <w:top w:val="single" w:sz="8" w:space="0" w:color="000000"/>
              <w:left w:val="single" w:sz="8" w:space="0" w:color="000000"/>
              <w:bottom w:val="single" w:sz="8" w:space="0" w:color="000000"/>
              <w:right w:val="single" w:sz="8" w:space="0" w:color="000000"/>
            </w:tcBorders>
            <w:vAlign w:val="center"/>
          </w:tcPr>
          <w:p w14:paraId="71A69B0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4A60D12E" w14:textId="77777777" w:rsidTr="00F85EAC">
        <w:trPr>
          <w:trHeight w:val="315"/>
        </w:trPr>
        <w:tc>
          <w:tcPr>
            <w:tcW w:w="4513" w:type="dxa"/>
            <w:gridSpan w:val="5"/>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15" w:type="dxa"/>
              <w:right w:w="15" w:type="dxa"/>
            </w:tcMar>
            <w:vAlign w:val="center"/>
          </w:tcPr>
          <w:p w14:paraId="39E4BF7D"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b/>
                <w:bCs/>
                <w:sz w:val="16"/>
                <w:szCs w:val="16"/>
                <w:lang w:eastAsia="zh-CN"/>
              </w:rPr>
              <w:t>SUBTOTAL:</w:t>
            </w: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1792F50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112</w:t>
            </w:r>
          </w:p>
        </w:tc>
        <w:tc>
          <w:tcPr>
            <w:tcW w:w="49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7BCEE67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4B6CEDD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2CEC9C4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0C344DD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4D9A5F0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144</w:t>
            </w:r>
          </w:p>
        </w:tc>
        <w:tc>
          <w:tcPr>
            <w:tcW w:w="67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363DA04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9</w:t>
            </w:r>
          </w:p>
        </w:tc>
        <w:tc>
          <w:tcPr>
            <w:tcW w:w="5677"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539EDB3" w14:textId="77777777" w:rsidR="00903E1C" w:rsidRPr="004D5F6A" w:rsidRDefault="00903E1C" w:rsidP="00903E1C">
            <w:pPr>
              <w:suppressAutoHyphens/>
              <w:snapToGrid w:val="0"/>
              <w:spacing w:after="0" w:line="240" w:lineRule="auto"/>
              <w:ind w:firstLine="0"/>
              <w:jc w:val="center"/>
              <w:rPr>
                <w:rFonts w:ascii="Arial" w:hAnsi="Arial" w:cs="Arial"/>
                <w:b/>
                <w:bCs/>
                <w:sz w:val="16"/>
                <w:szCs w:val="16"/>
                <w:lang w:eastAsia="zh-CN"/>
              </w:rPr>
            </w:pPr>
          </w:p>
        </w:tc>
      </w:tr>
      <w:tr w:rsidR="00903E1C" w:rsidRPr="004D5F6A" w14:paraId="16882D96" w14:textId="77777777" w:rsidTr="00F85EAC">
        <w:trPr>
          <w:trHeight w:val="315"/>
        </w:trPr>
        <w:tc>
          <w:tcPr>
            <w:tcW w:w="426" w:type="dxa"/>
            <w:vMerge w:val="restart"/>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7F45B3F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8° Semestre</w:t>
            </w:r>
          </w:p>
        </w:tc>
        <w:tc>
          <w:tcPr>
            <w:tcW w:w="2200" w:type="dxa"/>
            <w:tcBorders>
              <w:top w:val="single" w:sz="8" w:space="0" w:color="000000"/>
              <w:left w:val="single" w:sz="8" w:space="0" w:color="000000"/>
              <w:bottom w:val="single" w:sz="8" w:space="0" w:color="000000"/>
              <w:right w:val="single" w:sz="8" w:space="0" w:color="000000"/>
            </w:tcBorders>
            <w:vAlign w:val="center"/>
          </w:tcPr>
          <w:p w14:paraId="30150369"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Projeto de Engenharia de Software II</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130AB7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332F93C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434624E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497" w:type="dxa"/>
            <w:tcBorders>
              <w:top w:val="single" w:sz="8" w:space="0" w:color="000000"/>
              <w:left w:val="single" w:sz="8" w:space="0" w:color="000000"/>
              <w:bottom w:val="single" w:sz="8" w:space="0" w:color="000000"/>
              <w:right w:val="single" w:sz="8" w:space="0" w:color="000000"/>
            </w:tcBorders>
            <w:vAlign w:val="center"/>
          </w:tcPr>
          <w:p w14:paraId="7503387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179A190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0DBFF04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177089A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535D098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33428B2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1AE14996"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Projeto de Engenharia de Software I</w:t>
            </w:r>
          </w:p>
        </w:tc>
        <w:tc>
          <w:tcPr>
            <w:tcW w:w="1182" w:type="dxa"/>
            <w:tcBorders>
              <w:top w:val="single" w:sz="8" w:space="0" w:color="000000"/>
              <w:left w:val="single" w:sz="8" w:space="0" w:color="000000"/>
              <w:bottom w:val="single" w:sz="8" w:space="0" w:color="000000"/>
              <w:right w:val="single" w:sz="8" w:space="0" w:color="000000"/>
            </w:tcBorders>
            <w:vAlign w:val="center"/>
          </w:tcPr>
          <w:p w14:paraId="4FD0C0F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4D2ECB02"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01498327"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7C39105C"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Programação Concorrente e Distribuída</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435852C"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0442AFA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0D590B6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2C18678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3F48ADD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6240E37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6E645E4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1B82575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725C597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5BE166C0"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Redes de Computadores</w:t>
            </w:r>
          </w:p>
        </w:tc>
        <w:tc>
          <w:tcPr>
            <w:tcW w:w="1182" w:type="dxa"/>
            <w:tcBorders>
              <w:top w:val="single" w:sz="8" w:space="0" w:color="000000"/>
              <w:left w:val="single" w:sz="8" w:space="0" w:color="000000"/>
              <w:bottom w:val="single" w:sz="8" w:space="0" w:color="000000"/>
              <w:right w:val="single" w:sz="8" w:space="0" w:color="000000"/>
            </w:tcBorders>
            <w:vAlign w:val="center"/>
          </w:tcPr>
          <w:p w14:paraId="712FADE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4267E347"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172EFB26"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0065981B"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Trabalho de Conclusão de Curso II</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488F93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25CE39D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738D69B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16</w:t>
            </w:r>
          </w:p>
        </w:tc>
        <w:tc>
          <w:tcPr>
            <w:tcW w:w="497" w:type="dxa"/>
            <w:tcBorders>
              <w:top w:val="single" w:sz="8" w:space="0" w:color="000000"/>
              <w:left w:val="single" w:sz="8" w:space="0" w:color="000000"/>
              <w:bottom w:val="single" w:sz="8" w:space="0" w:color="000000"/>
              <w:right w:val="single" w:sz="8" w:space="0" w:color="000000"/>
            </w:tcBorders>
            <w:vAlign w:val="center"/>
          </w:tcPr>
          <w:p w14:paraId="131E247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0669DB0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260531D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30555D0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55DE5BD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16</w:t>
            </w:r>
          </w:p>
        </w:tc>
        <w:tc>
          <w:tcPr>
            <w:tcW w:w="679" w:type="dxa"/>
            <w:tcBorders>
              <w:top w:val="single" w:sz="8" w:space="0" w:color="000000"/>
              <w:left w:val="single" w:sz="8" w:space="0" w:color="000000"/>
              <w:bottom w:val="single" w:sz="8" w:space="0" w:color="000000"/>
              <w:right w:val="single" w:sz="8" w:space="0" w:color="000000"/>
            </w:tcBorders>
            <w:vAlign w:val="center"/>
          </w:tcPr>
          <w:p w14:paraId="4E76047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1</w:t>
            </w:r>
          </w:p>
        </w:tc>
        <w:tc>
          <w:tcPr>
            <w:tcW w:w="4495" w:type="dxa"/>
            <w:tcBorders>
              <w:top w:val="single" w:sz="8" w:space="0" w:color="000000"/>
              <w:left w:val="single" w:sz="8" w:space="0" w:color="000000"/>
              <w:bottom w:val="single" w:sz="8" w:space="0" w:color="000000"/>
              <w:right w:val="single" w:sz="8" w:space="0" w:color="000000"/>
            </w:tcBorders>
            <w:vAlign w:val="center"/>
          </w:tcPr>
          <w:p w14:paraId="209666BB"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Trabalho de Conclusão de Curso I</w:t>
            </w:r>
          </w:p>
        </w:tc>
        <w:tc>
          <w:tcPr>
            <w:tcW w:w="1182" w:type="dxa"/>
            <w:tcBorders>
              <w:top w:val="single" w:sz="8" w:space="0" w:color="000000"/>
              <w:left w:val="single" w:sz="8" w:space="0" w:color="000000"/>
              <w:bottom w:val="single" w:sz="8" w:space="0" w:color="000000"/>
              <w:right w:val="single" w:sz="8" w:space="0" w:color="000000"/>
            </w:tcBorders>
            <w:vAlign w:val="center"/>
          </w:tcPr>
          <w:p w14:paraId="44EFE66E"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347C9592" w14:textId="77777777" w:rsidTr="00F85EAC">
        <w:trPr>
          <w:trHeight w:val="315"/>
        </w:trPr>
        <w:tc>
          <w:tcPr>
            <w:tcW w:w="426" w:type="dxa"/>
            <w:vMerge/>
            <w:tcBorders>
              <w:top w:val="single" w:sz="8" w:space="0" w:color="000000"/>
              <w:left w:val="single" w:sz="8" w:space="0" w:color="000000"/>
              <w:bottom w:val="single" w:sz="8" w:space="0" w:color="000000"/>
              <w:right w:val="single" w:sz="8" w:space="0" w:color="000000"/>
            </w:tcBorders>
            <w:shd w:val="clear" w:color="auto" w:fill="F2F2F2"/>
            <w:textDirection w:val="btLr"/>
            <w:vAlign w:val="center"/>
          </w:tcPr>
          <w:p w14:paraId="2686E20D" w14:textId="77777777" w:rsidR="00903E1C" w:rsidRPr="004D5F6A" w:rsidRDefault="00903E1C" w:rsidP="00903E1C">
            <w:pPr>
              <w:suppressAutoHyphens/>
              <w:snapToGrid w:val="0"/>
              <w:spacing w:after="160"/>
              <w:ind w:firstLine="0"/>
              <w:jc w:val="left"/>
              <w:rPr>
                <w:rFonts w:ascii="Arial" w:eastAsia="Arial" w:hAnsi="Arial" w:cs="Arial"/>
                <w:lang w:eastAsia="zh-CN"/>
              </w:rPr>
            </w:pPr>
          </w:p>
        </w:tc>
        <w:tc>
          <w:tcPr>
            <w:tcW w:w="2200" w:type="dxa"/>
            <w:tcBorders>
              <w:top w:val="single" w:sz="8" w:space="0" w:color="000000"/>
              <w:left w:val="single" w:sz="8" w:space="0" w:color="000000"/>
              <w:bottom w:val="single" w:sz="8" w:space="0" w:color="000000"/>
              <w:right w:val="single" w:sz="8" w:space="0" w:color="000000"/>
            </w:tcBorders>
            <w:vAlign w:val="center"/>
          </w:tcPr>
          <w:p w14:paraId="1F9ADC99" w14:textId="77777777" w:rsidR="00903E1C" w:rsidRPr="004D5F6A" w:rsidRDefault="00903E1C" w:rsidP="00903E1C">
            <w:pPr>
              <w:widowControl w:val="0"/>
              <w:suppressAutoHyphens/>
              <w:spacing w:after="0" w:line="240" w:lineRule="auto"/>
              <w:ind w:firstLine="0"/>
              <w:jc w:val="left"/>
              <w:rPr>
                <w:rFonts w:ascii="Arial" w:eastAsia="Arial" w:hAnsi="Arial" w:cs="Arial"/>
                <w:lang w:eastAsia="zh-CN"/>
              </w:rPr>
            </w:pPr>
            <w:r w:rsidRPr="004D5F6A">
              <w:rPr>
                <w:rFonts w:ascii="Arial" w:hAnsi="Arial"/>
                <w:sz w:val="16"/>
                <w:szCs w:val="16"/>
                <w:lang w:eastAsia="zh-CN"/>
              </w:rPr>
              <w:t>Optativa I</w:t>
            </w:r>
          </w:p>
        </w:tc>
        <w:tc>
          <w:tcPr>
            <w:tcW w:w="11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30DA530"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774" w:type="dxa"/>
            <w:gridSpan w:val="2"/>
            <w:tcBorders>
              <w:top w:val="single" w:sz="8" w:space="0" w:color="000000"/>
              <w:left w:val="single" w:sz="8" w:space="0" w:color="000000"/>
              <w:bottom w:val="single" w:sz="8" w:space="0" w:color="000000"/>
              <w:right w:val="single" w:sz="8" w:space="0" w:color="000000"/>
            </w:tcBorders>
            <w:vAlign w:val="center"/>
          </w:tcPr>
          <w:p w14:paraId="0D86E07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FAENG</w:t>
            </w:r>
          </w:p>
        </w:tc>
        <w:tc>
          <w:tcPr>
            <w:tcW w:w="586" w:type="dxa"/>
            <w:tcBorders>
              <w:top w:val="single" w:sz="8" w:space="0" w:color="000000"/>
              <w:left w:val="single" w:sz="8" w:space="0" w:color="000000"/>
              <w:bottom w:val="single" w:sz="8" w:space="0" w:color="000000"/>
              <w:right w:val="single" w:sz="8" w:space="0" w:color="000000"/>
            </w:tcBorders>
            <w:vAlign w:val="center"/>
          </w:tcPr>
          <w:p w14:paraId="0A5E917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497" w:type="dxa"/>
            <w:tcBorders>
              <w:top w:val="single" w:sz="8" w:space="0" w:color="000000"/>
              <w:left w:val="single" w:sz="8" w:space="0" w:color="000000"/>
              <w:bottom w:val="single" w:sz="8" w:space="0" w:color="000000"/>
              <w:right w:val="single" w:sz="8" w:space="0" w:color="000000"/>
            </w:tcBorders>
            <w:vAlign w:val="center"/>
          </w:tcPr>
          <w:p w14:paraId="68FE962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32</w:t>
            </w:r>
          </w:p>
        </w:tc>
        <w:tc>
          <w:tcPr>
            <w:tcW w:w="568" w:type="dxa"/>
            <w:tcBorders>
              <w:top w:val="single" w:sz="8" w:space="0" w:color="000000"/>
              <w:left w:val="single" w:sz="8" w:space="0" w:color="000000"/>
              <w:bottom w:val="single" w:sz="8" w:space="0" w:color="000000"/>
              <w:right w:val="single" w:sz="8" w:space="0" w:color="000000"/>
            </w:tcBorders>
            <w:vAlign w:val="center"/>
          </w:tcPr>
          <w:p w14:paraId="09D465C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vAlign w:val="center"/>
          </w:tcPr>
          <w:p w14:paraId="3450B7C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vAlign w:val="center"/>
          </w:tcPr>
          <w:p w14:paraId="17A6B07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vAlign w:val="center"/>
          </w:tcPr>
          <w:p w14:paraId="70CBE1D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64</w:t>
            </w:r>
          </w:p>
        </w:tc>
        <w:tc>
          <w:tcPr>
            <w:tcW w:w="679" w:type="dxa"/>
            <w:tcBorders>
              <w:top w:val="single" w:sz="8" w:space="0" w:color="000000"/>
              <w:left w:val="single" w:sz="8" w:space="0" w:color="000000"/>
              <w:bottom w:val="single" w:sz="8" w:space="0" w:color="000000"/>
              <w:right w:val="single" w:sz="8" w:space="0" w:color="000000"/>
            </w:tcBorders>
            <w:vAlign w:val="center"/>
          </w:tcPr>
          <w:p w14:paraId="58A52DC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4</w:t>
            </w:r>
          </w:p>
        </w:tc>
        <w:tc>
          <w:tcPr>
            <w:tcW w:w="4495" w:type="dxa"/>
            <w:tcBorders>
              <w:top w:val="single" w:sz="8" w:space="0" w:color="000000"/>
              <w:left w:val="single" w:sz="8" w:space="0" w:color="000000"/>
              <w:bottom w:val="single" w:sz="8" w:space="0" w:color="000000"/>
              <w:right w:val="single" w:sz="8" w:space="0" w:color="000000"/>
            </w:tcBorders>
            <w:vAlign w:val="center"/>
          </w:tcPr>
          <w:p w14:paraId="53D94E2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c>
          <w:tcPr>
            <w:tcW w:w="1182" w:type="dxa"/>
            <w:tcBorders>
              <w:top w:val="single" w:sz="8" w:space="0" w:color="000000"/>
              <w:left w:val="single" w:sz="8" w:space="0" w:color="000000"/>
              <w:bottom w:val="single" w:sz="8" w:space="0" w:color="000000"/>
              <w:right w:val="single" w:sz="8" w:space="0" w:color="000000"/>
            </w:tcBorders>
            <w:vAlign w:val="center"/>
          </w:tcPr>
          <w:p w14:paraId="529836D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w:t>
            </w:r>
          </w:p>
        </w:tc>
      </w:tr>
      <w:tr w:rsidR="00903E1C" w:rsidRPr="004D5F6A" w14:paraId="0C50C55F" w14:textId="77777777" w:rsidTr="00F85EAC">
        <w:trPr>
          <w:trHeight w:val="315"/>
        </w:trPr>
        <w:tc>
          <w:tcPr>
            <w:tcW w:w="4513" w:type="dxa"/>
            <w:gridSpan w:val="5"/>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15" w:type="dxa"/>
              <w:right w:w="15" w:type="dxa"/>
            </w:tcMar>
            <w:vAlign w:val="center"/>
          </w:tcPr>
          <w:p w14:paraId="2A82D61C"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b/>
                <w:bCs/>
                <w:sz w:val="16"/>
                <w:szCs w:val="16"/>
                <w:lang w:eastAsia="zh-CN"/>
              </w:rPr>
              <w:t>SUBTOTAL:</w:t>
            </w: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785CC25D"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144</w:t>
            </w:r>
          </w:p>
        </w:tc>
        <w:tc>
          <w:tcPr>
            <w:tcW w:w="49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199973F5"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64</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2F022F6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01E090F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1F26A083"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27E8855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208</w:t>
            </w:r>
          </w:p>
        </w:tc>
        <w:tc>
          <w:tcPr>
            <w:tcW w:w="67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1E4FB9C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13</w:t>
            </w:r>
          </w:p>
        </w:tc>
        <w:tc>
          <w:tcPr>
            <w:tcW w:w="5677"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3973ECA" w14:textId="77777777" w:rsidR="00903E1C" w:rsidRPr="004D5F6A" w:rsidRDefault="00903E1C" w:rsidP="00903E1C">
            <w:pPr>
              <w:suppressAutoHyphens/>
              <w:snapToGrid w:val="0"/>
              <w:spacing w:after="0" w:line="240" w:lineRule="auto"/>
              <w:ind w:firstLine="0"/>
              <w:jc w:val="center"/>
              <w:rPr>
                <w:rFonts w:ascii="Arial" w:hAnsi="Arial" w:cs="Arial"/>
                <w:b/>
                <w:bCs/>
                <w:sz w:val="16"/>
                <w:szCs w:val="16"/>
                <w:lang w:eastAsia="zh-CN"/>
              </w:rPr>
            </w:pPr>
          </w:p>
        </w:tc>
      </w:tr>
      <w:tr w:rsidR="00903E1C" w:rsidRPr="004D5F6A" w14:paraId="007051DB" w14:textId="77777777" w:rsidTr="00F85EAC">
        <w:trPr>
          <w:trHeight w:val="465"/>
        </w:trPr>
        <w:tc>
          <w:tcPr>
            <w:tcW w:w="4513" w:type="dxa"/>
            <w:gridSpan w:val="5"/>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15" w:type="dxa"/>
              <w:right w:w="15" w:type="dxa"/>
            </w:tcMar>
            <w:vAlign w:val="center"/>
          </w:tcPr>
          <w:p w14:paraId="11B075E7"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b/>
                <w:bCs/>
                <w:sz w:val="16"/>
                <w:szCs w:val="16"/>
                <w:lang w:eastAsia="zh-CN"/>
              </w:rPr>
              <w:t>SUBTOTAL DOS SEMESTRES:</w:t>
            </w:r>
          </w:p>
        </w:tc>
        <w:tc>
          <w:tcPr>
            <w:tcW w:w="58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9A7CEB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1952</w:t>
            </w:r>
          </w:p>
        </w:tc>
        <w:tc>
          <w:tcPr>
            <w:tcW w:w="497"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5B264B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672</w:t>
            </w:r>
          </w:p>
        </w:tc>
        <w:tc>
          <w:tcPr>
            <w:tcW w:w="568"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7CE0A8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59"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676E5A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68"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A547D1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w:t>
            </w:r>
          </w:p>
        </w:tc>
        <w:tc>
          <w:tcPr>
            <w:tcW w:w="58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64F1A18"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2624</w:t>
            </w:r>
          </w:p>
        </w:tc>
        <w:tc>
          <w:tcPr>
            <w:tcW w:w="679"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3A8DC8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164</w:t>
            </w:r>
          </w:p>
        </w:tc>
        <w:tc>
          <w:tcPr>
            <w:tcW w:w="5677"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60218175" w14:textId="77777777" w:rsidR="00903E1C" w:rsidRPr="004D5F6A" w:rsidRDefault="00903E1C" w:rsidP="00903E1C">
            <w:pPr>
              <w:suppressAutoHyphens/>
              <w:snapToGrid w:val="0"/>
              <w:spacing w:after="0" w:line="240" w:lineRule="auto"/>
              <w:ind w:firstLine="0"/>
              <w:jc w:val="center"/>
              <w:rPr>
                <w:rFonts w:ascii="Arial" w:hAnsi="Arial" w:cs="Arial"/>
                <w:b/>
                <w:bCs/>
                <w:sz w:val="16"/>
                <w:szCs w:val="16"/>
                <w:lang w:eastAsia="zh-CN"/>
              </w:rPr>
            </w:pPr>
          </w:p>
        </w:tc>
      </w:tr>
      <w:tr w:rsidR="00903E1C" w:rsidRPr="004D5F6A" w14:paraId="4AA45A66" w14:textId="77777777" w:rsidTr="00F85EAC">
        <w:trPr>
          <w:trHeight w:val="465"/>
        </w:trPr>
        <w:tc>
          <w:tcPr>
            <w:tcW w:w="7291" w:type="dxa"/>
            <w:gridSpan w:val="10"/>
            <w:tcBorders>
              <w:top w:val="single" w:sz="8" w:space="0" w:color="000000"/>
              <w:left w:val="single" w:sz="8" w:space="0" w:color="000000"/>
              <w:bottom w:val="single" w:sz="8" w:space="0" w:color="000000"/>
              <w:right w:val="single" w:sz="8" w:space="0" w:color="000000"/>
            </w:tcBorders>
            <w:shd w:val="clear" w:color="auto" w:fill="F2F2F2"/>
            <w:tcMar>
              <w:top w:w="15" w:type="dxa"/>
              <w:left w:w="15" w:type="dxa"/>
              <w:bottom w:w="15" w:type="dxa"/>
              <w:right w:w="15" w:type="dxa"/>
            </w:tcMar>
            <w:vAlign w:val="center"/>
          </w:tcPr>
          <w:p w14:paraId="7000E4B2"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 xml:space="preserve">Ações de Extensão para fins de Creditação – </w:t>
            </w:r>
            <w:proofErr w:type="spellStart"/>
            <w:r w:rsidRPr="004D5F6A">
              <w:rPr>
                <w:rFonts w:ascii="Arial" w:hAnsi="Arial" w:cs="Arial"/>
                <w:sz w:val="16"/>
                <w:szCs w:val="16"/>
                <w:lang w:eastAsia="zh-CN"/>
              </w:rPr>
              <w:t>AECs</w:t>
            </w:r>
            <w:proofErr w:type="spellEnd"/>
          </w:p>
        </w:tc>
        <w:tc>
          <w:tcPr>
            <w:tcW w:w="586"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6D526BF6"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336</w:t>
            </w:r>
          </w:p>
        </w:tc>
        <w:tc>
          <w:tcPr>
            <w:tcW w:w="67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0E04A5F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21</w:t>
            </w:r>
          </w:p>
        </w:tc>
        <w:tc>
          <w:tcPr>
            <w:tcW w:w="5677"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635EE5D7" w14:textId="77777777" w:rsidR="00903E1C" w:rsidRPr="004D5F6A" w:rsidRDefault="00903E1C" w:rsidP="00903E1C">
            <w:pPr>
              <w:suppressAutoHyphens/>
              <w:snapToGrid w:val="0"/>
              <w:spacing w:after="0" w:line="240" w:lineRule="auto"/>
              <w:ind w:firstLine="0"/>
              <w:jc w:val="center"/>
              <w:rPr>
                <w:rFonts w:ascii="Arial" w:hAnsi="Arial" w:cs="Arial"/>
                <w:b/>
                <w:bCs/>
                <w:sz w:val="16"/>
                <w:szCs w:val="16"/>
                <w:lang w:eastAsia="zh-CN"/>
              </w:rPr>
            </w:pPr>
          </w:p>
        </w:tc>
      </w:tr>
      <w:tr w:rsidR="00903E1C" w:rsidRPr="004D5F6A" w14:paraId="101B74C3" w14:textId="77777777" w:rsidTr="00F85EAC">
        <w:trPr>
          <w:trHeight w:val="465"/>
        </w:trPr>
        <w:tc>
          <w:tcPr>
            <w:tcW w:w="7291" w:type="dxa"/>
            <w:gridSpan w:val="10"/>
            <w:tcBorders>
              <w:left w:val="single" w:sz="8" w:space="0" w:color="000000"/>
              <w:bottom w:val="single" w:sz="8" w:space="0" w:color="000000"/>
              <w:right w:val="single" w:sz="8" w:space="0" w:color="000000"/>
            </w:tcBorders>
            <w:shd w:val="clear" w:color="auto" w:fill="F2F2F2"/>
            <w:tcMar>
              <w:top w:w="15" w:type="dxa"/>
              <w:left w:w="15" w:type="dxa"/>
              <w:bottom w:w="15" w:type="dxa"/>
              <w:right w:w="15" w:type="dxa"/>
            </w:tcMar>
            <w:vAlign w:val="center"/>
          </w:tcPr>
          <w:p w14:paraId="1E2CC71C"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Atividades Complementares</w:t>
            </w:r>
          </w:p>
        </w:tc>
        <w:tc>
          <w:tcPr>
            <w:tcW w:w="586" w:type="dxa"/>
            <w:tcBorders>
              <w:left w:val="single" w:sz="8" w:space="0" w:color="000000"/>
              <w:bottom w:val="single" w:sz="8" w:space="0" w:color="000000"/>
              <w:right w:val="single" w:sz="8" w:space="0" w:color="000000"/>
            </w:tcBorders>
            <w:shd w:val="clear" w:color="auto" w:fill="F2F2F2"/>
            <w:vAlign w:val="center"/>
          </w:tcPr>
          <w:p w14:paraId="36DF3EA9"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160</w:t>
            </w:r>
          </w:p>
        </w:tc>
        <w:tc>
          <w:tcPr>
            <w:tcW w:w="679" w:type="dxa"/>
            <w:tcBorders>
              <w:left w:val="single" w:sz="8" w:space="0" w:color="000000"/>
              <w:bottom w:val="single" w:sz="8" w:space="0" w:color="000000"/>
              <w:right w:val="single" w:sz="8" w:space="0" w:color="000000"/>
            </w:tcBorders>
            <w:shd w:val="clear" w:color="auto" w:fill="F2F2F2"/>
            <w:vAlign w:val="center"/>
          </w:tcPr>
          <w:p w14:paraId="2D73A9CB"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10</w:t>
            </w:r>
          </w:p>
        </w:tc>
        <w:tc>
          <w:tcPr>
            <w:tcW w:w="5677" w:type="dxa"/>
            <w:gridSpan w:val="2"/>
            <w:tcBorders>
              <w:left w:val="single" w:sz="8" w:space="0" w:color="000000"/>
              <w:bottom w:val="single" w:sz="8" w:space="0" w:color="000000"/>
              <w:right w:val="single" w:sz="8" w:space="0" w:color="000000"/>
            </w:tcBorders>
            <w:shd w:val="clear" w:color="auto" w:fill="F2F2F2"/>
            <w:vAlign w:val="center"/>
          </w:tcPr>
          <w:p w14:paraId="4945A6C3" w14:textId="77777777" w:rsidR="00903E1C" w:rsidRPr="004D5F6A" w:rsidRDefault="00903E1C" w:rsidP="00903E1C">
            <w:pPr>
              <w:suppressAutoHyphens/>
              <w:snapToGrid w:val="0"/>
              <w:spacing w:after="0" w:line="240" w:lineRule="auto"/>
              <w:ind w:firstLine="0"/>
              <w:jc w:val="center"/>
              <w:rPr>
                <w:rFonts w:ascii="Arial" w:hAnsi="Arial" w:cs="Arial"/>
                <w:b/>
                <w:bCs/>
                <w:sz w:val="16"/>
                <w:szCs w:val="16"/>
                <w:lang w:eastAsia="zh-CN"/>
              </w:rPr>
            </w:pPr>
          </w:p>
        </w:tc>
      </w:tr>
      <w:tr w:rsidR="00903E1C" w:rsidRPr="004D5F6A" w14:paraId="11064905" w14:textId="77777777" w:rsidTr="00F85EAC">
        <w:trPr>
          <w:trHeight w:val="465"/>
        </w:trPr>
        <w:tc>
          <w:tcPr>
            <w:tcW w:w="7291" w:type="dxa"/>
            <w:gridSpan w:val="10"/>
            <w:tcBorders>
              <w:left w:val="single" w:sz="8" w:space="0" w:color="000000"/>
              <w:bottom w:val="single" w:sz="8" w:space="0" w:color="000000"/>
              <w:right w:val="single" w:sz="8" w:space="0" w:color="000000"/>
            </w:tcBorders>
            <w:shd w:val="clear" w:color="auto" w:fill="F2F2F2"/>
            <w:tcMar>
              <w:top w:w="15" w:type="dxa"/>
              <w:left w:w="15" w:type="dxa"/>
              <w:bottom w:w="15" w:type="dxa"/>
              <w:right w:w="15" w:type="dxa"/>
            </w:tcMar>
            <w:vAlign w:val="center"/>
          </w:tcPr>
          <w:p w14:paraId="085B223A"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Estágio Curricular Supervisionado</w:t>
            </w:r>
          </w:p>
        </w:tc>
        <w:tc>
          <w:tcPr>
            <w:tcW w:w="586" w:type="dxa"/>
            <w:tcBorders>
              <w:left w:val="single" w:sz="8" w:space="0" w:color="000000"/>
              <w:bottom w:val="single" w:sz="8" w:space="0" w:color="000000"/>
              <w:right w:val="single" w:sz="8" w:space="0" w:color="000000"/>
            </w:tcBorders>
            <w:shd w:val="clear" w:color="auto" w:fill="F2F2F2"/>
            <w:vAlign w:val="center"/>
          </w:tcPr>
          <w:p w14:paraId="2B3CC631"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160</w:t>
            </w:r>
          </w:p>
        </w:tc>
        <w:tc>
          <w:tcPr>
            <w:tcW w:w="679" w:type="dxa"/>
            <w:tcBorders>
              <w:left w:val="single" w:sz="8" w:space="0" w:color="000000"/>
              <w:bottom w:val="single" w:sz="8" w:space="0" w:color="000000"/>
              <w:right w:val="single" w:sz="8" w:space="0" w:color="000000"/>
            </w:tcBorders>
            <w:shd w:val="clear" w:color="auto" w:fill="F2F2F2"/>
            <w:vAlign w:val="center"/>
          </w:tcPr>
          <w:p w14:paraId="558C0557"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10</w:t>
            </w:r>
          </w:p>
        </w:tc>
        <w:tc>
          <w:tcPr>
            <w:tcW w:w="5677" w:type="dxa"/>
            <w:gridSpan w:val="2"/>
            <w:tcBorders>
              <w:left w:val="single" w:sz="8" w:space="0" w:color="000000"/>
              <w:bottom w:val="single" w:sz="8" w:space="0" w:color="000000"/>
              <w:right w:val="single" w:sz="8" w:space="0" w:color="000000"/>
            </w:tcBorders>
            <w:shd w:val="clear" w:color="auto" w:fill="F2F2F2"/>
            <w:vAlign w:val="center"/>
          </w:tcPr>
          <w:p w14:paraId="77B5B5A4" w14:textId="77777777" w:rsidR="00903E1C" w:rsidRPr="004D5F6A" w:rsidRDefault="00903E1C" w:rsidP="00903E1C">
            <w:pPr>
              <w:suppressAutoHyphens/>
              <w:snapToGrid w:val="0"/>
              <w:spacing w:after="0" w:line="240" w:lineRule="auto"/>
              <w:ind w:firstLine="0"/>
              <w:jc w:val="center"/>
              <w:rPr>
                <w:rFonts w:ascii="Arial" w:hAnsi="Arial" w:cs="Arial"/>
                <w:b/>
                <w:bCs/>
                <w:sz w:val="16"/>
                <w:szCs w:val="16"/>
                <w:lang w:eastAsia="zh-CN"/>
              </w:rPr>
            </w:pPr>
          </w:p>
        </w:tc>
      </w:tr>
      <w:tr w:rsidR="00903E1C" w:rsidRPr="004D5F6A" w14:paraId="54F5F896" w14:textId="77777777" w:rsidTr="00F85EAC">
        <w:trPr>
          <w:trHeight w:val="465"/>
        </w:trPr>
        <w:tc>
          <w:tcPr>
            <w:tcW w:w="7291" w:type="dxa"/>
            <w:gridSpan w:val="10"/>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15" w:type="dxa"/>
              <w:right w:w="15" w:type="dxa"/>
            </w:tcMar>
            <w:vAlign w:val="center"/>
          </w:tcPr>
          <w:p w14:paraId="392C02C8"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b/>
                <w:bCs/>
                <w:sz w:val="16"/>
                <w:szCs w:val="16"/>
                <w:lang w:eastAsia="zh-CN"/>
              </w:rPr>
              <w:t>CARGA HORÁRIA TOTAL DO CURSO:</w:t>
            </w:r>
          </w:p>
        </w:tc>
        <w:tc>
          <w:tcPr>
            <w:tcW w:w="58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87394CF"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3280</w:t>
            </w:r>
          </w:p>
        </w:tc>
        <w:tc>
          <w:tcPr>
            <w:tcW w:w="679"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520C774"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b/>
                <w:bCs/>
                <w:sz w:val="16"/>
                <w:szCs w:val="16"/>
                <w:lang w:eastAsia="zh-CN"/>
              </w:rPr>
              <w:t>205</w:t>
            </w:r>
          </w:p>
        </w:tc>
        <w:tc>
          <w:tcPr>
            <w:tcW w:w="5677"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45908974" w14:textId="77777777" w:rsidR="00903E1C" w:rsidRPr="004D5F6A" w:rsidRDefault="00903E1C" w:rsidP="00903E1C">
            <w:pPr>
              <w:suppressAutoHyphens/>
              <w:snapToGrid w:val="0"/>
              <w:spacing w:after="0" w:line="240" w:lineRule="auto"/>
              <w:ind w:firstLine="0"/>
              <w:jc w:val="center"/>
              <w:rPr>
                <w:rFonts w:ascii="Arial" w:hAnsi="Arial" w:cs="Arial"/>
                <w:b/>
                <w:bCs/>
                <w:sz w:val="16"/>
                <w:szCs w:val="16"/>
                <w:lang w:eastAsia="zh-CN"/>
              </w:rPr>
            </w:pPr>
          </w:p>
        </w:tc>
      </w:tr>
      <w:tr w:rsidR="00903E1C" w:rsidRPr="004D5F6A" w14:paraId="3614BF29" w14:textId="77777777" w:rsidTr="00F85EAC">
        <w:tblPrEx>
          <w:tblCellMar>
            <w:top w:w="15" w:type="dxa"/>
            <w:left w:w="15" w:type="dxa"/>
            <w:bottom w:w="15" w:type="dxa"/>
            <w:right w:w="15" w:type="dxa"/>
          </w:tblCellMar>
        </w:tblPrEx>
        <w:trPr>
          <w:trHeight w:val="465"/>
        </w:trPr>
        <w:tc>
          <w:tcPr>
            <w:tcW w:w="2626" w:type="dxa"/>
            <w:gridSpan w:val="2"/>
            <w:tcBorders>
              <w:top w:val="single" w:sz="8" w:space="0" w:color="000000"/>
              <w:left w:val="single" w:sz="8" w:space="0" w:color="000000"/>
              <w:bottom w:val="single" w:sz="8" w:space="0" w:color="000000"/>
              <w:right w:val="single" w:sz="8" w:space="0" w:color="000000"/>
            </w:tcBorders>
            <w:vAlign w:val="center"/>
          </w:tcPr>
          <w:p w14:paraId="7B4E7D56"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Estágio Curricular não obrigatório***</w:t>
            </w:r>
          </w:p>
        </w:tc>
        <w:tc>
          <w:tcPr>
            <w:tcW w:w="1500" w:type="dxa"/>
            <w:gridSpan w:val="2"/>
            <w:tcBorders>
              <w:top w:val="single" w:sz="8" w:space="0" w:color="000000"/>
              <w:left w:val="single" w:sz="8" w:space="0" w:color="000000"/>
              <w:bottom w:val="single" w:sz="8" w:space="0" w:color="000000"/>
              <w:right w:val="single" w:sz="8" w:space="0" w:color="000000"/>
            </w:tcBorders>
            <w:vAlign w:val="center"/>
          </w:tcPr>
          <w:p w14:paraId="0D2B4D32"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Optativo</w:t>
            </w:r>
          </w:p>
        </w:tc>
        <w:tc>
          <w:tcPr>
            <w:tcW w:w="10107" w:type="dxa"/>
            <w:gridSpan w:val="10"/>
            <w:tcBorders>
              <w:top w:val="single" w:sz="8" w:space="0" w:color="000000"/>
              <w:left w:val="single" w:sz="8" w:space="0" w:color="000000"/>
              <w:bottom w:val="single" w:sz="8" w:space="0" w:color="000000"/>
              <w:right w:val="single" w:sz="8" w:space="0" w:color="000000"/>
            </w:tcBorders>
            <w:vAlign w:val="center"/>
          </w:tcPr>
          <w:p w14:paraId="513D41DE" w14:textId="77777777" w:rsidR="00903E1C" w:rsidRPr="004D5F6A" w:rsidRDefault="00903E1C" w:rsidP="00903E1C">
            <w:pPr>
              <w:suppressAutoHyphens/>
              <w:snapToGrid w:val="0"/>
              <w:spacing w:after="0" w:line="240" w:lineRule="auto"/>
              <w:ind w:firstLine="0"/>
              <w:jc w:val="center"/>
              <w:rPr>
                <w:rFonts w:ascii="Arial" w:hAnsi="Arial" w:cs="Arial"/>
                <w:b/>
                <w:bCs/>
                <w:sz w:val="16"/>
                <w:szCs w:val="16"/>
                <w:lang w:eastAsia="zh-CN"/>
              </w:rPr>
            </w:pPr>
          </w:p>
        </w:tc>
      </w:tr>
      <w:tr w:rsidR="00903E1C" w:rsidRPr="004D5F6A" w14:paraId="4999E3D4" w14:textId="77777777" w:rsidTr="00F85EAC">
        <w:tblPrEx>
          <w:tblCellMar>
            <w:top w:w="15" w:type="dxa"/>
            <w:left w:w="15" w:type="dxa"/>
            <w:bottom w:w="15" w:type="dxa"/>
            <w:right w:w="15" w:type="dxa"/>
          </w:tblCellMar>
        </w:tblPrEx>
        <w:trPr>
          <w:trHeight w:val="465"/>
        </w:trPr>
        <w:tc>
          <w:tcPr>
            <w:tcW w:w="2626" w:type="dxa"/>
            <w:gridSpan w:val="2"/>
            <w:tcBorders>
              <w:top w:val="single" w:sz="8" w:space="0" w:color="000000"/>
              <w:left w:val="single" w:sz="8" w:space="0" w:color="000000"/>
              <w:bottom w:val="single" w:sz="8" w:space="0" w:color="000000"/>
              <w:right w:val="single" w:sz="8" w:space="0" w:color="000000"/>
            </w:tcBorders>
            <w:vAlign w:val="center"/>
          </w:tcPr>
          <w:p w14:paraId="54F655BE" w14:textId="77777777" w:rsidR="00903E1C" w:rsidRPr="004D5F6A" w:rsidRDefault="00903E1C" w:rsidP="00903E1C">
            <w:pPr>
              <w:suppressAutoHyphens/>
              <w:spacing w:after="0" w:line="240" w:lineRule="auto"/>
              <w:ind w:firstLine="0"/>
              <w:jc w:val="left"/>
              <w:rPr>
                <w:rFonts w:ascii="Arial" w:eastAsia="Arial" w:hAnsi="Arial" w:cs="Arial"/>
                <w:lang w:eastAsia="zh-CN"/>
              </w:rPr>
            </w:pPr>
            <w:r w:rsidRPr="004D5F6A">
              <w:rPr>
                <w:rFonts w:ascii="Arial" w:hAnsi="Arial" w:cs="Arial"/>
                <w:sz w:val="16"/>
                <w:szCs w:val="16"/>
                <w:lang w:eastAsia="zh-CN"/>
              </w:rPr>
              <w:t>ENADE****</w:t>
            </w:r>
          </w:p>
        </w:tc>
        <w:tc>
          <w:tcPr>
            <w:tcW w:w="1500" w:type="dxa"/>
            <w:gridSpan w:val="2"/>
            <w:tcBorders>
              <w:top w:val="single" w:sz="8" w:space="0" w:color="000000"/>
              <w:left w:val="single" w:sz="8" w:space="0" w:color="000000"/>
              <w:bottom w:val="single" w:sz="8" w:space="0" w:color="000000"/>
              <w:right w:val="single" w:sz="8" w:space="0" w:color="000000"/>
            </w:tcBorders>
            <w:vAlign w:val="center"/>
          </w:tcPr>
          <w:p w14:paraId="09444FAA" w14:textId="77777777" w:rsidR="00903E1C" w:rsidRPr="004D5F6A" w:rsidRDefault="00903E1C" w:rsidP="00903E1C">
            <w:pPr>
              <w:suppressAutoHyphens/>
              <w:spacing w:after="0" w:line="240" w:lineRule="auto"/>
              <w:ind w:firstLine="0"/>
              <w:jc w:val="center"/>
              <w:rPr>
                <w:rFonts w:ascii="Arial" w:eastAsia="Arial" w:hAnsi="Arial" w:cs="Arial"/>
                <w:lang w:eastAsia="zh-CN"/>
              </w:rPr>
            </w:pPr>
            <w:r w:rsidRPr="004D5F6A">
              <w:rPr>
                <w:rFonts w:ascii="Arial" w:hAnsi="Arial" w:cs="Arial"/>
                <w:sz w:val="16"/>
                <w:szCs w:val="16"/>
                <w:lang w:eastAsia="zh-CN"/>
              </w:rPr>
              <w:t>Obrigatório</w:t>
            </w:r>
          </w:p>
        </w:tc>
        <w:tc>
          <w:tcPr>
            <w:tcW w:w="10107" w:type="dxa"/>
            <w:gridSpan w:val="10"/>
            <w:tcBorders>
              <w:top w:val="single" w:sz="8" w:space="0" w:color="000000"/>
              <w:left w:val="single" w:sz="8" w:space="0" w:color="000000"/>
              <w:bottom w:val="single" w:sz="8" w:space="0" w:color="000000"/>
              <w:right w:val="single" w:sz="8" w:space="0" w:color="000000"/>
            </w:tcBorders>
            <w:vAlign w:val="center"/>
          </w:tcPr>
          <w:p w14:paraId="1CB0E6FB" w14:textId="77777777" w:rsidR="00903E1C" w:rsidRPr="004D5F6A" w:rsidRDefault="00903E1C" w:rsidP="00903E1C">
            <w:pPr>
              <w:suppressAutoHyphens/>
              <w:snapToGrid w:val="0"/>
              <w:spacing w:after="0" w:line="240" w:lineRule="auto"/>
              <w:ind w:firstLine="0"/>
              <w:jc w:val="center"/>
              <w:rPr>
                <w:rFonts w:ascii="Arial" w:hAnsi="Arial" w:cs="Arial"/>
                <w:b/>
                <w:bCs/>
                <w:sz w:val="16"/>
                <w:szCs w:val="16"/>
                <w:lang w:eastAsia="zh-CN"/>
              </w:rPr>
            </w:pPr>
          </w:p>
        </w:tc>
      </w:tr>
    </w:tbl>
    <w:p w14:paraId="2FC62225" w14:textId="77777777" w:rsidR="00903E1C" w:rsidRPr="004D5F6A" w:rsidRDefault="00903E1C" w:rsidP="00903E1C">
      <w:pPr>
        <w:suppressAutoHyphens/>
        <w:spacing w:after="0" w:line="240" w:lineRule="auto"/>
        <w:ind w:firstLine="0"/>
        <w:rPr>
          <w:rFonts w:ascii="Arial" w:hAnsi="Arial" w:cs="Arial"/>
          <w:sz w:val="16"/>
          <w:szCs w:val="16"/>
          <w:lang w:eastAsia="zh-CN"/>
        </w:rPr>
      </w:pPr>
      <w:r w:rsidRPr="004D5F6A">
        <w:rPr>
          <w:rFonts w:ascii="Arial" w:hAnsi="Arial" w:cs="Arial"/>
          <w:b/>
          <w:bCs/>
          <w:sz w:val="16"/>
          <w:szCs w:val="16"/>
          <w:lang w:eastAsia="zh-CN"/>
        </w:rPr>
        <w:t xml:space="preserve">Legenda: </w:t>
      </w:r>
      <w:r w:rsidRPr="004D5F6A">
        <w:rPr>
          <w:rFonts w:ascii="Arial" w:hAnsi="Arial" w:cs="Arial"/>
          <w:b/>
          <w:sz w:val="16"/>
          <w:szCs w:val="16"/>
          <w:lang w:eastAsia="zh-CN"/>
        </w:rPr>
        <w:t>Legenda</w:t>
      </w:r>
      <w:r w:rsidRPr="004D5F6A">
        <w:rPr>
          <w:rFonts w:ascii="Arial" w:hAnsi="Arial" w:cs="Arial"/>
          <w:sz w:val="16"/>
          <w:szCs w:val="16"/>
          <w:lang w:eastAsia="zh-CN"/>
        </w:rPr>
        <w:t xml:space="preserve">: </w:t>
      </w:r>
      <w:r w:rsidRPr="004D5F6A">
        <w:rPr>
          <w:rFonts w:ascii="Arial" w:hAnsi="Arial" w:cs="Arial"/>
          <w:b/>
          <w:sz w:val="16"/>
          <w:szCs w:val="16"/>
          <w:lang w:eastAsia="zh-CN"/>
        </w:rPr>
        <w:t>U.A.O</w:t>
      </w:r>
      <w:r w:rsidRPr="004D5F6A">
        <w:rPr>
          <w:rFonts w:ascii="Arial" w:hAnsi="Arial" w:cs="Arial"/>
          <w:sz w:val="16"/>
          <w:szCs w:val="16"/>
          <w:lang w:eastAsia="zh-CN"/>
        </w:rPr>
        <w:t xml:space="preserve">: Unidade Acadêmica Ofertante; </w:t>
      </w:r>
      <w:r w:rsidRPr="004D5F6A">
        <w:rPr>
          <w:rFonts w:ascii="Arial" w:hAnsi="Arial" w:cs="Arial"/>
          <w:b/>
          <w:sz w:val="16"/>
          <w:szCs w:val="16"/>
          <w:lang w:eastAsia="zh-CN"/>
        </w:rPr>
        <w:t>T</w:t>
      </w:r>
      <w:r w:rsidRPr="004D5F6A">
        <w:rPr>
          <w:rFonts w:ascii="Arial" w:hAnsi="Arial" w:cs="Arial"/>
          <w:sz w:val="16"/>
          <w:szCs w:val="16"/>
          <w:lang w:eastAsia="zh-CN"/>
        </w:rPr>
        <w:t xml:space="preserve">: Teórica; </w:t>
      </w:r>
      <w:r w:rsidRPr="004D5F6A">
        <w:rPr>
          <w:rFonts w:ascii="Arial" w:hAnsi="Arial" w:cs="Arial"/>
          <w:b/>
          <w:sz w:val="16"/>
          <w:szCs w:val="16"/>
          <w:lang w:eastAsia="zh-CN"/>
        </w:rPr>
        <w:t>P</w:t>
      </w:r>
      <w:r w:rsidRPr="004D5F6A">
        <w:rPr>
          <w:rFonts w:ascii="Arial" w:hAnsi="Arial" w:cs="Arial"/>
          <w:sz w:val="16"/>
          <w:szCs w:val="16"/>
          <w:lang w:eastAsia="zh-CN"/>
        </w:rPr>
        <w:t xml:space="preserve">: Prática; </w:t>
      </w:r>
      <w:r w:rsidRPr="004D5F6A">
        <w:rPr>
          <w:rFonts w:ascii="Arial" w:hAnsi="Arial" w:cs="Arial"/>
          <w:b/>
          <w:sz w:val="16"/>
          <w:szCs w:val="16"/>
          <w:lang w:eastAsia="zh-CN"/>
        </w:rPr>
        <w:t>PAC</w:t>
      </w:r>
      <w:r w:rsidRPr="004D5F6A">
        <w:rPr>
          <w:rFonts w:ascii="Arial" w:hAnsi="Arial" w:cs="Arial"/>
          <w:sz w:val="16"/>
          <w:szCs w:val="16"/>
          <w:lang w:eastAsia="zh-CN"/>
        </w:rPr>
        <w:t>: Prática de Aula de Campo; </w:t>
      </w:r>
      <w:r w:rsidRPr="004D5F6A">
        <w:rPr>
          <w:rFonts w:ascii="Arial" w:hAnsi="Arial" w:cs="Arial"/>
          <w:b/>
          <w:sz w:val="16"/>
          <w:szCs w:val="16"/>
          <w:lang w:eastAsia="zh-CN"/>
        </w:rPr>
        <w:t>ECS</w:t>
      </w:r>
      <w:r w:rsidRPr="004D5F6A">
        <w:rPr>
          <w:rFonts w:ascii="Arial" w:hAnsi="Arial" w:cs="Arial"/>
          <w:sz w:val="16"/>
          <w:szCs w:val="16"/>
          <w:lang w:eastAsia="zh-CN"/>
        </w:rPr>
        <w:t xml:space="preserve">: Estágio Curricular Supervisionado; </w:t>
      </w:r>
      <w:r w:rsidRPr="004D5F6A">
        <w:rPr>
          <w:rFonts w:ascii="Arial" w:hAnsi="Arial" w:cs="Arial"/>
          <w:b/>
          <w:sz w:val="16"/>
          <w:szCs w:val="16"/>
          <w:lang w:eastAsia="zh-CN"/>
        </w:rPr>
        <w:t>AEC</w:t>
      </w:r>
      <w:r w:rsidRPr="004D5F6A">
        <w:rPr>
          <w:rFonts w:ascii="Arial" w:hAnsi="Arial" w:cs="Arial"/>
          <w:sz w:val="16"/>
          <w:szCs w:val="16"/>
          <w:lang w:eastAsia="zh-CN"/>
        </w:rPr>
        <w:t>: Ações de Extensão para fins de Creditação. </w:t>
      </w:r>
    </w:p>
    <w:p w14:paraId="5F18AF05" w14:textId="77777777" w:rsidR="00903E1C" w:rsidRPr="004D5F6A" w:rsidRDefault="00903E1C" w:rsidP="00903E1C">
      <w:pPr>
        <w:suppressAutoHyphens/>
        <w:spacing w:after="0" w:line="240" w:lineRule="auto"/>
        <w:ind w:firstLine="0"/>
        <w:contextualSpacing/>
        <w:jc w:val="left"/>
        <w:rPr>
          <w:rFonts w:ascii="Arial" w:hAnsi="Arial" w:cs="Arial"/>
          <w:sz w:val="16"/>
          <w:szCs w:val="16"/>
          <w:lang w:eastAsia="zh-CN"/>
        </w:rPr>
      </w:pPr>
      <w:r w:rsidRPr="004D5F6A">
        <w:rPr>
          <w:rFonts w:ascii="Arial" w:hAnsi="Arial" w:cs="Arial"/>
          <w:sz w:val="16"/>
          <w:szCs w:val="16"/>
          <w:lang w:eastAsia="zh-CN"/>
        </w:rPr>
        <w:t xml:space="preserve">* Ações de Extensão para fins de creditação conforme Resolução CNE/CES 07/2018, Resolução </w:t>
      </w:r>
      <w:proofErr w:type="spellStart"/>
      <w:r w:rsidRPr="004D5F6A">
        <w:rPr>
          <w:rFonts w:ascii="Arial" w:hAnsi="Arial" w:cs="Arial"/>
          <w:sz w:val="16"/>
          <w:szCs w:val="16"/>
          <w:lang w:eastAsia="zh-CN"/>
        </w:rPr>
        <w:t>Consepe</w:t>
      </w:r>
      <w:proofErr w:type="spellEnd"/>
      <w:r w:rsidRPr="004D5F6A">
        <w:rPr>
          <w:rFonts w:ascii="Arial" w:hAnsi="Arial" w:cs="Arial"/>
          <w:sz w:val="16"/>
          <w:szCs w:val="16"/>
          <w:lang w:eastAsia="zh-CN"/>
        </w:rPr>
        <w:t xml:space="preserve"> UFMT 188/2021.</w:t>
      </w:r>
    </w:p>
    <w:p w14:paraId="50FF3AE4" w14:textId="77777777" w:rsidR="00903E1C" w:rsidRPr="004D5F6A" w:rsidRDefault="00903E1C" w:rsidP="00903E1C">
      <w:pPr>
        <w:suppressAutoHyphens/>
        <w:spacing w:after="0" w:line="240" w:lineRule="auto"/>
        <w:ind w:firstLine="0"/>
        <w:contextualSpacing/>
        <w:rPr>
          <w:rFonts w:ascii="Arial" w:hAnsi="Arial" w:cs="Arial"/>
          <w:sz w:val="16"/>
          <w:szCs w:val="16"/>
          <w:lang w:eastAsia="zh-CN"/>
        </w:rPr>
      </w:pPr>
      <w:r w:rsidRPr="004D5F6A">
        <w:rPr>
          <w:rFonts w:ascii="Arial" w:hAnsi="Arial" w:cs="Arial"/>
          <w:sz w:val="16"/>
          <w:szCs w:val="16"/>
          <w:lang w:eastAsia="zh-CN"/>
        </w:rPr>
        <w:t xml:space="preserve">*** Conforme Lei 11.788/2008 e Resolução </w:t>
      </w:r>
      <w:proofErr w:type="spellStart"/>
      <w:r w:rsidRPr="004D5F6A">
        <w:rPr>
          <w:rFonts w:ascii="Arial" w:hAnsi="Arial" w:cs="Arial"/>
          <w:sz w:val="16"/>
          <w:szCs w:val="16"/>
          <w:lang w:eastAsia="zh-CN"/>
        </w:rPr>
        <w:t>Consepe</w:t>
      </w:r>
      <w:proofErr w:type="spellEnd"/>
      <w:r w:rsidRPr="004D5F6A">
        <w:rPr>
          <w:rFonts w:ascii="Arial" w:hAnsi="Arial" w:cs="Arial"/>
          <w:sz w:val="16"/>
          <w:szCs w:val="16"/>
          <w:lang w:eastAsia="zh-CN"/>
        </w:rPr>
        <w:t xml:space="preserve"> UFMT 134/2021;</w:t>
      </w:r>
    </w:p>
    <w:p w14:paraId="6A832221" w14:textId="77777777" w:rsidR="00903E1C" w:rsidRPr="004D5F6A" w:rsidRDefault="00903E1C" w:rsidP="00903E1C">
      <w:pPr>
        <w:suppressAutoHyphens/>
        <w:spacing w:after="0" w:line="240" w:lineRule="auto"/>
        <w:ind w:firstLine="0"/>
        <w:contextualSpacing/>
        <w:rPr>
          <w:rFonts w:ascii="Arial" w:hAnsi="Arial" w:cs="Arial"/>
          <w:sz w:val="16"/>
          <w:szCs w:val="16"/>
          <w:lang w:eastAsia="zh-CN"/>
        </w:rPr>
      </w:pPr>
      <w:r w:rsidRPr="004D5F6A">
        <w:rPr>
          <w:rFonts w:ascii="Arial" w:hAnsi="Arial" w:cs="Arial"/>
          <w:sz w:val="16"/>
          <w:szCs w:val="16"/>
          <w:lang w:eastAsia="zh-CN"/>
        </w:rPr>
        <w:t>**** Conforme Lei 10.861/2004</w:t>
      </w:r>
    </w:p>
    <w:p w14:paraId="525538D9" w14:textId="77777777" w:rsidR="00903E1C" w:rsidRPr="004D5F6A" w:rsidRDefault="00903E1C" w:rsidP="005C6518">
      <w:pPr>
        <w:pStyle w:val="Ttulo1"/>
      </w:pPr>
    </w:p>
    <w:p w14:paraId="7C38CCE2" w14:textId="77777777" w:rsidR="00B74895" w:rsidRPr="004D5F6A" w:rsidRDefault="00B74895">
      <w:pPr>
        <w:spacing w:after="160" w:line="259" w:lineRule="auto"/>
        <w:ind w:firstLine="0"/>
        <w:jc w:val="left"/>
        <w:sectPr w:rsidR="00B74895" w:rsidRPr="004D5F6A" w:rsidSect="00D5597E">
          <w:headerReference w:type="default" r:id="rId9"/>
          <w:pgSz w:w="16838" w:h="11906" w:orient="landscape"/>
          <w:pgMar w:top="1701" w:right="1134" w:bottom="1134" w:left="1701" w:header="709" w:footer="709" w:gutter="0"/>
          <w:cols w:space="720"/>
          <w:docGrid w:linePitch="326"/>
        </w:sectPr>
      </w:pPr>
    </w:p>
    <w:p w14:paraId="344A18AA" w14:textId="1B7831D0" w:rsidR="00D5597E" w:rsidRPr="004D5F6A" w:rsidRDefault="00D5597E">
      <w:pPr>
        <w:spacing w:after="160" w:line="259" w:lineRule="auto"/>
        <w:ind w:firstLine="0"/>
        <w:jc w:val="left"/>
      </w:pPr>
      <w:r w:rsidRPr="004D5F6A">
        <w:br w:type="page"/>
      </w:r>
    </w:p>
    <w:p w14:paraId="40118C1B" w14:textId="77777777" w:rsidR="00B74895" w:rsidRPr="004D5F6A" w:rsidRDefault="00B74895" w:rsidP="0057577C">
      <w:pPr>
        <w:pStyle w:val="Ttulo1"/>
        <w:ind w:right="566"/>
        <w:sectPr w:rsidR="00B74895" w:rsidRPr="004D5F6A" w:rsidSect="00B74895">
          <w:type w:val="continuous"/>
          <w:pgSz w:w="16838" w:h="11906" w:orient="landscape"/>
          <w:pgMar w:top="1701" w:right="1134" w:bottom="1134" w:left="1701" w:header="709" w:footer="709" w:gutter="0"/>
          <w:cols w:space="720"/>
          <w:docGrid w:linePitch="326"/>
        </w:sectPr>
      </w:pPr>
    </w:p>
    <w:p w14:paraId="2147A12D" w14:textId="440D0453" w:rsidR="008247E7" w:rsidRPr="004D5F6A" w:rsidRDefault="006A321C" w:rsidP="00E614FA">
      <w:pPr>
        <w:pStyle w:val="Ttulo1"/>
        <w:ind w:right="566"/>
        <w:rPr>
          <w:rFonts w:eastAsiaTheme="minorHAnsi"/>
          <w:b w:val="0"/>
          <w:position w:val="-1"/>
          <w:sz w:val="22"/>
          <w:szCs w:val="22"/>
          <w:lang w:eastAsia="en-US"/>
        </w:rPr>
      </w:pPr>
      <w:r w:rsidRPr="004D5F6A">
        <w:lastRenderedPageBreak/>
        <w:t>ANEXO III – EMENTAS</w:t>
      </w:r>
    </w:p>
    <w:tbl>
      <w:tblPr>
        <w:tblW w:w="0" w:type="auto"/>
        <w:tblLayout w:type="fixed"/>
        <w:tblLook w:val="0000" w:firstRow="0" w:lastRow="0" w:firstColumn="0" w:lastColumn="0" w:noHBand="0" w:noVBand="0"/>
      </w:tblPr>
      <w:tblGrid>
        <w:gridCol w:w="1753"/>
        <w:gridCol w:w="1903"/>
        <w:gridCol w:w="1617"/>
        <w:gridCol w:w="1629"/>
        <w:gridCol w:w="1592"/>
      </w:tblGrid>
      <w:tr w:rsidR="008247E7" w:rsidRPr="004D5F6A" w14:paraId="7747D8DF" w14:textId="77777777" w:rsidTr="00F85EAC">
        <w:trPr>
          <w:trHeight w:val="51"/>
        </w:trPr>
        <w:tc>
          <w:tcPr>
            <w:tcW w:w="8494"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3FEF69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Algoritmos e Estruturas de Dados I</w:t>
            </w:r>
          </w:p>
        </w:tc>
      </w:tr>
      <w:tr w:rsidR="008247E7" w:rsidRPr="004D5F6A" w14:paraId="37A652E2" w14:textId="77777777" w:rsidTr="00F85EAC">
        <w:trPr>
          <w:trHeight w:val="51"/>
        </w:trPr>
        <w:tc>
          <w:tcPr>
            <w:tcW w:w="8494"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A57DC2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15FD9A82" w14:textId="77777777" w:rsidTr="00F85EAC">
        <w:trPr>
          <w:trHeight w:val="51"/>
        </w:trPr>
        <w:tc>
          <w:tcPr>
            <w:tcW w:w="8494"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02C68C3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CARGA HORÁRIA TOTAL: </w:t>
            </w:r>
            <w:r w:rsidRPr="004D5F6A">
              <w:rPr>
                <w:rFonts w:eastAsiaTheme="minorHAnsi"/>
                <w:bCs/>
                <w:position w:val="-1"/>
                <w:sz w:val="22"/>
                <w:szCs w:val="22"/>
                <w:lang w:eastAsia="en-US"/>
              </w:rPr>
              <w:t>64 horas</w:t>
            </w:r>
          </w:p>
        </w:tc>
      </w:tr>
      <w:tr w:rsidR="001370BC" w:rsidRPr="004D5F6A" w14:paraId="061805ED" w14:textId="77777777" w:rsidTr="00F85EAC">
        <w:trPr>
          <w:trHeight w:val="51"/>
        </w:trPr>
        <w:tc>
          <w:tcPr>
            <w:tcW w:w="175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1D2B1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9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0C101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61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D2154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6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8807B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59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9D8C3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62A80B92" w14:textId="77777777" w:rsidR="008247E7" w:rsidRPr="004D5F6A" w:rsidRDefault="008247E7" w:rsidP="0057577C">
      <w:pPr>
        <w:spacing w:after="0" w:line="240" w:lineRule="auto"/>
        <w:ind w:right="566" w:firstLine="0"/>
        <w:rPr>
          <w:rFonts w:eastAsiaTheme="minorHAnsi"/>
          <w:bCs/>
          <w:position w:val="-1"/>
          <w:sz w:val="22"/>
          <w:szCs w:val="22"/>
          <w:lang w:eastAsia="en-US"/>
        </w:rPr>
      </w:pPr>
      <w:bookmarkStart w:id="6" w:name="_heading=h.1d96cc0"/>
      <w:bookmarkEnd w:id="6"/>
      <w:r w:rsidRPr="004D5F6A">
        <w:rPr>
          <w:rFonts w:eastAsiaTheme="minorHAnsi"/>
          <w:b/>
          <w:position w:val="-1"/>
          <w:sz w:val="22"/>
          <w:szCs w:val="22"/>
          <w:lang w:eastAsia="en-US"/>
        </w:rPr>
        <w:t>EMENTA</w:t>
      </w:r>
      <w:r w:rsidRPr="004D5F6A">
        <w:rPr>
          <w:rFonts w:eastAsiaTheme="minorHAnsi"/>
          <w:bCs/>
          <w:position w:val="-1"/>
          <w:sz w:val="22"/>
          <w:szCs w:val="22"/>
          <w:lang w:eastAsia="en-US"/>
        </w:rPr>
        <w:t>: Conceitos básicos de organização de computadores. Construção de algoritmos iterativos e sua representação em pseudocódigo e em linguagens de alto nível. Desenvolvimento sistemático e implementação de programas. Estruturação, testes e documentação de programas. Resolução de problemas.</w:t>
      </w:r>
    </w:p>
    <w:p w14:paraId="63D0BBE6" w14:textId="77777777" w:rsidR="008247E7" w:rsidRPr="004D5F6A" w:rsidRDefault="008247E7" w:rsidP="0057577C">
      <w:pPr>
        <w:spacing w:after="0" w:line="240" w:lineRule="auto"/>
        <w:ind w:right="566" w:firstLine="0"/>
        <w:rPr>
          <w:rFonts w:eastAsiaTheme="minorHAnsi"/>
          <w:bCs/>
          <w:position w:val="-1"/>
          <w:sz w:val="22"/>
          <w:szCs w:val="22"/>
          <w:lang w:eastAsia="en-US"/>
        </w:rPr>
      </w:pPr>
    </w:p>
    <w:tbl>
      <w:tblPr>
        <w:tblW w:w="8575" w:type="dxa"/>
        <w:tblInd w:w="-75" w:type="dxa"/>
        <w:tblLook w:val="0000" w:firstRow="0" w:lastRow="0" w:firstColumn="0" w:lastColumn="0" w:noHBand="0" w:noVBand="0"/>
      </w:tblPr>
      <w:tblGrid>
        <w:gridCol w:w="1579"/>
        <w:gridCol w:w="1429"/>
        <w:gridCol w:w="1551"/>
        <w:gridCol w:w="1563"/>
        <w:gridCol w:w="2453"/>
      </w:tblGrid>
      <w:tr w:rsidR="008247E7" w:rsidRPr="004D5F6A" w14:paraId="033DC696" w14:textId="77777777" w:rsidTr="00F85EAC">
        <w:trPr>
          <w:trHeight w:val="51"/>
        </w:trPr>
        <w:tc>
          <w:tcPr>
            <w:tcW w:w="8575"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9C55AEB" w14:textId="77777777" w:rsidR="008247E7" w:rsidRPr="004D5F6A" w:rsidRDefault="008247E7" w:rsidP="0057577C">
            <w:pPr>
              <w:spacing w:after="0" w:line="240" w:lineRule="auto"/>
              <w:ind w:right="566" w:firstLine="0"/>
              <w:rPr>
                <w:rFonts w:eastAsiaTheme="minorHAnsi"/>
                <w:b/>
                <w:position w:val="-1"/>
                <w:sz w:val="22"/>
                <w:szCs w:val="22"/>
                <w:lang w:eastAsia="en-US"/>
              </w:rPr>
            </w:pPr>
            <w:bookmarkStart w:id="7" w:name="_heading=h.3x8tuzt"/>
            <w:bookmarkEnd w:id="7"/>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Cálculo I</w:t>
            </w:r>
          </w:p>
        </w:tc>
      </w:tr>
      <w:tr w:rsidR="008247E7" w:rsidRPr="004D5F6A" w14:paraId="101C4D5C" w14:textId="77777777" w:rsidTr="00F85EAC">
        <w:trPr>
          <w:trHeight w:val="51"/>
        </w:trPr>
        <w:tc>
          <w:tcPr>
            <w:tcW w:w="8575"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3F81A7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5EC69B8E" w14:textId="77777777" w:rsidTr="00F85EAC">
        <w:trPr>
          <w:trHeight w:val="51"/>
        </w:trPr>
        <w:tc>
          <w:tcPr>
            <w:tcW w:w="8575"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8D06BD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CARGA HORÁRIA TOTAL: </w:t>
            </w:r>
            <w:r w:rsidRPr="004D5F6A">
              <w:rPr>
                <w:rFonts w:eastAsiaTheme="minorHAnsi"/>
                <w:bCs/>
                <w:position w:val="-1"/>
                <w:sz w:val="22"/>
                <w:szCs w:val="22"/>
                <w:lang w:eastAsia="en-US"/>
              </w:rPr>
              <w:t>96 horas</w:t>
            </w:r>
          </w:p>
        </w:tc>
      </w:tr>
      <w:tr w:rsidR="0057577C" w:rsidRPr="004D5F6A" w14:paraId="06374F95" w14:textId="77777777" w:rsidTr="00F85EAC">
        <w:trPr>
          <w:trHeight w:val="51"/>
        </w:trPr>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tcPr>
          <w:p w14:paraId="044A7F1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96 h</w:t>
            </w:r>
          </w:p>
        </w:tc>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tcPr>
          <w:p w14:paraId="38FB3DE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tcPr>
          <w:p w14:paraId="19835E0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tcPr>
          <w:p w14:paraId="5FBAFD7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245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9AD70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12F4B12B" w14:textId="77777777" w:rsidR="008247E7" w:rsidRPr="004D5F6A" w:rsidRDefault="008247E7" w:rsidP="0057577C">
      <w:pPr>
        <w:spacing w:after="0" w:line="240" w:lineRule="auto"/>
        <w:ind w:right="566" w:firstLine="0"/>
        <w:rPr>
          <w:rFonts w:eastAsiaTheme="minorHAnsi"/>
          <w:bCs/>
          <w:position w:val="-1"/>
          <w:sz w:val="22"/>
          <w:szCs w:val="22"/>
          <w:lang w:eastAsia="en-US"/>
        </w:rPr>
      </w:pPr>
      <w:bookmarkStart w:id="8" w:name="_heading=h.1d96cc0_Copy_2"/>
      <w:bookmarkEnd w:id="8"/>
      <w:r w:rsidRPr="004D5F6A">
        <w:rPr>
          <w:rFonts w:eastAsiaTheme="minorHAnsi"/>
          <w:b/>
          <w:position w:val="-1"/>
          <w:sz w:val="22"/>
          <w:szCs w:val="22"/>
          <w:lang w:eastAsia="en-US"/>
        </w:rPr>
        <w:t xml:space="preserve">EMENTA: </w:t>
      </w:r>
      <w:r w:rsidRPr="004D5F6A">
        <w:rPr>
          <w:rFonts w:eastAsiaTheme="minorHAnsi"/>
          <w:bCs/>
          <w:position w:val="-1"/>
          <w:sz w:val="22"/>
          <w:szCs w:val="22"/>
          <w:lang w:eastAsia="en-US"/>
        </w:rPr>
        <w:t>Limite. Continuidade. Derivada. Aplicações de derivada. Integrais definidas, indefinidas e impróprias. Técnicas de integração. Aplicações de integrais.</w:t>
      </w:r>
    </w:p>
    <w:p w14:paraId="503D6E46" w14:textId="77777777" w:rsidR="008247E7" w:rsidRPr="004D5F6A" w:rsidRDefault="008247E7" w:rsidP="0057577C">
      <w:pPr>
        <w:spacing w:after="0" w:line="240" w:lineRule="auto"/>
        <w:ind w:right="566" w:firstLine="0"/>
        <w:rPr>
          <w:rFonts w:eastAsiaTheme="minorHAnsi"/>
          <w:bCs/>
          <w:position w:val="-1"/>
          <w:sz w:val="22"/>
          <w:szCs w:val="22"/>
          <w:lang w:eastAsia="en-US"/>
        </w:rPr>
      </w:pPr>
      <w:bookmarkStart w:id="9" w:name="_heading=h.3x8tuzt_Copy_2"/>
      <w:bookmarkEnd w:id="9"/>
    </w:p>
    <w:p w14:paraId="5FBC6159" w14:textId="77777777" w:rsidR="008247E7" w:rsidRPr="004D5F6A" w:rsidRDefault="008247E7" w:rsidP="0057577C">
      <w:pPr>
        <w:spacing w:after="0" w:line="240" w:lineRule="auto"/>
        <w:ind w:right="566" w:firstLine="0"/>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76EB03BF"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8EF7F1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Ciência, Tecnologia e Sociedade</w:t>
            </w:r>
          </w:p>
        </w:tc>
      </w:tr>
      <w:tr w:rsidR="008247E7" w:rsidRPr="004D5F6A" w14:paraId="3FA79DEC"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0FB9C4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7E90CD60"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C6234D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32 horas</w:t>
            </w:r>
          </w:p>
        </w:tc>
      </w:tr>
      <w:tr w:rsidR="008247E7" w:rsidRPr="004D5F6A" w14:paraId="4BCFC989"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23D67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E726A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C216C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F0A8C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87EE5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7D737AB0" w14:textId="77777777" w:rsidR="008247E7" w:rsidRPr="004D5F6A" w:rsidRDefault="008247E7" w:rsidP="0057577C">
      <w:pPr>
        <w:spacing w:after="0" w:line="240" w:lineRule="auto"/>
        <w:ind w:right="566" w:firstLine="0"/>
        <w:rPr>
          <w:rFonts w:eastAsiaTheme="minorHAnsi"/>
          <w:bCs/>
          <w:position w:val="-1"/>
          <w:sz w:val="22"/>
          <w:szCs w:val="22"/>
          <w:lang w:eastAsia="en-US"/>
        </w:rPr>
      </w:pPr>
      <w:bookmarkStart w:id="10" w:name="_heading=h.1d96cc0_Copy_2_Copy_1"/>
      <w:bookmarkEnd w:id="10"/>
      <w:r w:rsidRPr="004D5F6A">
        <w:rPr>
          <w:rFonts w:eastAsiaTheme="minorHAnsi"/>
          <w:b/>
          <w:position w:val="-1"/>
          <w:sz w:val="22"/>
          <w:szCs w:val="22"/>
          <w:lang w:eastAsia="en-US"/>
        </w:rPr>
        <w:t xml:space="preserve">EMENTA: </w:t>
      </w:r>
      <w:r w:rsidRPr="004D5F6A">
        <w:rPr>
          <w:rFonts w:eastAsiaTheme="minorHAnsi"/>
          <w:bCs/>
          <w:position w:val="-1"/>
          <w:sz w:val="22"/>
          <w:szCs w:val="22"/>
          <w:lang w:eastAsia="en-US"/>
        </w:rPr>
        <w:t>Fundamentos em Ciência, Tecnologia e Sociedade; Relações e implicações sociais e ambientais da ciência e da tecnologia; Temas em Ciência, Tecnologia e Sociedade: modernidade, pós-modernidade e globalização; mercado e sistema produtivo; meios de comunicação; tecnologia no cotidiano. Advento do campo da CTSA (Ciência, Tecnologia, Sociedade e Ambiente). Tecnologias Alternativas. Movimentos socioambientais e Ciência e Tecnologia. Sócio diversidade, biodiversidade e Ciência e Tecnologia. Temas Geradores, Educação em CTSA e Educação Ambiental.</w:t>
      </w:r>
    </w:p>
    <w:p w14:paraId="52369DAF" w14:textId="77777777" w:rsidR="008247E7" w:rsidRPr="004D5F6A" w:rsidRDefault="008247E7" w:rsidP="0057577C">
      <w:pPr>
        <w:spacing w:after="0" w:line="240" w:lineRule="auto"/>
        <w:ind w:right="566" w:firstLine="0"/>
        <w:rPr>
          <w:rFonts w:eastAsiaTheme="minorHAnsi"/>
          <w:b/>
          <w:position w:val="-1"/>
          <w:sz w:val="22"/>
          <w:szCs w:val="22"/>
          <w:lang w:eastAsia="en-US"/>
        </w:rPr>
      </w:pPr>
      <w:bookmarkStart w:id="11" w:name="_heading=h.3x8tuzt_Copy_2_Copy_1"/>
      <w:bookmarkEnd w:id="11"/>
    </w:p>
    <w:p w14:paraId="144C2435" w14:textId="77777777" w:rsidR="008247E7" w:rsidRPr="004D5F6A" w:rsidRDefault="008247E7" w:rsidP="0057577C">
      <w:pPr>
        <w:spacing w:after="0" w:line="240" w:lineRule="auto"/>
        <w:ind w:right="566" w:firstLine="0"/>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084222BC"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815D2B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Fundamentos do Direito Digital</w:t>
            </w:r>
          </w:p>
        </w:tc>
      </w:tr>
      <w:tr w:rsidR="008247E7" w:rsidRPr="004D5F6A" w14:paraId="357DA59D"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C3B2EC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39DADE88"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047497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32 horas</w:t>
            </w:r>
          </w:p>
        </w:tc>
      </w:tr>
      <w:tr w:rsidR="008247E7" w:rsidRPr="004D5F6A" w14:paraId="4B327465"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97E1F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C5BE4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210D4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905FBD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9BF5D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69A8313D" w14:textId="77777777" w:rsidR="008247E7" w:rsidRPr="004D5F6A" w:rsidRDefault="008247E7" w:rsidP="0057577C">
      <w:pPr>
        <w:spacing w:after="0" w:line="240" w:lineRule="auto"/>
        <w:ind w:right="566" w:firstLine="0"/>
        <w:rPr>
          <w:rFonts w:eastAsiaTheme="minorHAnsi"/>
          <w:bCs/>
          <w:position w:val="-1"/>
          <w:sz w:val="22"/>
          <w:szCs w:val="22"/>
          <w:lang w:eastAsia="en-US"/>
        </w:rPr>
      </w:pPr>
      <w:bookmarkStart w:id="12" w:name="_heading=h.1d96cc0_Copy_2_Copy_2"/>
      <w:bookmarkEnd w:id="12"/>
      <w:r w:rsidRPr="004D5F6A">
        <w:rPr>
          <w:rFonts w:eastAsiaTheme="minorHAnsi"/>
          <w:b/>
          <w:position w:val="-1"/>
          <w:sz w:val="22"/>
          <w:szCs w:val="22"/>
          <w:lang w:eastAsia="en-US"/>
        </w:rPr>
        <w:t xml:space="preserve">EMENTA: </w:t>
      </w:r>
      <w:r w:rsidRPr="004D5F6A">
        <w:rPr>
          <w:rFonts w:eastAsiaTheme="minorHAnsi"/>
          <w:bCs/>
          <w:position w:val="-1"/>
          <w:sz w:val="22"/>
          <w:szCs w:val="22"/>
          <w:lang w:eastAsia="en-US"/>
        </w:rPr>
        <w:t>Noções básicas sobre Direito e Direitos Humanos. Histórico e transformação do Direito Digital. Princípios éticos e legais na atuação do profissional de Tecnologia da Informação (TI). Proteção Jurídica de Dados Pessoais: LGPD e GDPR e suas alterações. Anonimização, Desindexação e Direito ao Esquecimento. Implicações Legais do Uso de Inteligência Artificial. Propriedade Intelectual e Direitos Autorais. Regulação Jurídica da Internet e suas Dimensões Globais. Legado Digital: Direito Sucessório de Bens Digitais. Legislações Atuais e Estudos de Caso em Direito Digital.</w:t>
      </w:r>
    </w:p>
    <w:p w14:paraId="7475D63C" w14:textId="77777777" w:rsidR="008247E7" w:rsidRPr="004D5F6A" w:rsidRDefault="008247E7" w:rsidP="0057577C">
      <w:pPr>
        <w:spacing w:after="0" w:line="240" w:lineRule="auto"/>
        <w:ind w:right="566" w:firstLine="0"/>
        <w:rPr>
          <w:rFonts w:eastAsiaTheme="minorHAnsi"/>
          <w:b/>
          <w:position w:val="-1"/>
          <w:sz w:val="22"/>
          <w:szCs w:val="22"/>
          <w:lang w:eastAsia="en-US"/>
        </w:rPr>
      </w:pPr>
      <w:bookmarkStart w:id="13" w:name="_heading=h.3x8tuzt_Copy_2_Copy_2"/>
      <w:bookmarkEnd w:id="13"/>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4F71FB79"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7A8BD4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lastRenderedPageBreak/>
              <w:t xml:space="preserve">COMPONENTE CURRICULAR: </w:t>
            </w:r>
            <w:r w:rsidRPr="004D5F6A">
              <w:rPr>
                <w:rFonts w:eastAsiaTheme="minorHAnsi"/>
                <w:bCs/>
                <w:position w:val="-1"/>
                <w:sz w:val="22"/>
                <w:szCs w:val="22"/>
                <w:lang w:eastAsia="en-US"/>
              </w:rPr>
              <w:t>Escrita Científica</w:t>
            </w:r>
          </w:p>
        </w:tc>
      </w:tr>
      <w:tr w:rsidR="008247E7" w:rsidRPr="004D5F6A" w14:paraId="5B6A3B0C"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2C9310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556C726A"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56817F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57CB85B0"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6E26D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D6151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F442F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0BAB4C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5B5500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35D4A1C8"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14" w:name="_heading=h.1d96cc0_Copy_2_Copy_3"/>
      <w:bookmarkEnd w:id="14"/>
      <w:r w:rsidRPr="004D5F6A">
        <w:rPr>
          <w:rFonts w:eastAsiaTheme="minorHAnsi"/>
          <w:b/>
          <w:position w:val="-1"/>
          <w:sz w:val="22"/>
          <w:szCs w:val="22"/>
          <w:lang w:eastAsia="en-US"/>
        </w:rPr>
        <w:t>EMENTA: Estudo da linguagem e da estrutura empregadas em resum</w:t>
      </w:r>
      <w:r w:rsidRPr="004D5F6A">
        <w:rPr>
          <w:rFonts w:eastAsiaTheme="minorHAnsi"/>
          <w:position w:val="-1"/>
          <w:sz w:val="22"/>
          <w:szCs w:val="22"/>
          <w:lang w:eastAsia="en-US"/>
        </w:rPr>
        <w:t>os, resumos expandidos, artigos científicos e relatórios técnicos na área de Ciências. Redação de resumo e artigo científico. Emprego das normas da ABNT e de periódicos científicos da área de Ciências. Reflexão sobre integridade em pesquisa e escrita científica. Divulgação científica.</w:t>
      </w:r>
    </w:p>
    <w:p w14:paraId="394F3E43"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15" w:name="_heading=h.3x8tuzt_Copy_2_Copy_3"/>
      <w:bookmarkEnd w:id="15"/>
    </w:p>
    <w:p w14:paraId="30146A8E"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6DF1F271"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A4897B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COMPONENTE CURRICULAR</w:t>
            </w:r>
            <w:r w:rsidRPr="004D5F6A">
              <w:rPr>
                <w:rFonts w:eastAsiaTheme="minorHAnsi"/>
                <w:bCs/>
                <w:position w:val="-1"/>
                <w:sz w:val="22"/>
                <w:szCs w:val="22"/>
                <w:lang w:eastAsia="en-US"/>
              </w:rPr>
              <w:t>: Introdução à Engenharia de Software</w:t>
            </w:r>
          </w:p>
        </w:tc>
      </w:tr>
      <w:tr w:rsidR="008247E7" w:rsidRPr="004D5F6A" w14:paraId="659BB52C"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5EECF8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1BADD146"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182381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08AF5EBE"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6422FE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33FFE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ED95F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9E018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ADCD7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4AD247B6"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16" w:name="_heading=h.1d96cc0_Copy_2_Copy_4"/>
      <w:bookmarkEnd w:id="16"/>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Introdução às seguintes temáticas da engenharia de software: metodologias de software, gerenciamento de projetos, qualidade de software, processos de software, design de software, desenvolvimento de software e testes de software, evolução e manutenção de software.</w:t>
      </w:r>
    </w:p>
    <w:p w14:paraId="0015DCCD"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17" w:name="_heading=h.3x8tuzt_Copy_2_Copy_4"/>
      <w:bookmarkEnd w:id="17"/>
    </w:p>
    <w:p w14:paraId="61C4431E"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2AC211B3"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14FBAE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Álgebra Linear</w:t>
            </w:r>
          </w:p>
        </w:tc>
      </w:tr>
      <w:tr w:rsidR="008247E7" w:rsidRPr="004D5F6A" w14:paraId="6448489A"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22DDB7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22876111"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41631F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14FEF8FC"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EA3939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617CC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FC498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9E00E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95B2F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14A293D2"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18" w:name="_heading=h.1d96cc0_Copy_2_Copy_5"/>
      <w:bookmarkEnd w:id="18"/>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 xml:space="preserve">Matrizes, determinantes e sistemas lineares. Espaços vetoriais euclidianos. Mudança de base. Transformações lineares. </w:t>
      </w:r>
      <w:proofErr w:type="spellStart"/>
      <w:r w:rsidRPr="004D5F6A">
        <w:rPr>
          <w:rFonts w:eastAsiaTheme="minorHAnsi"/>
          <w:position w:val="-1"/>
          <w:sz w:val="22"/>
          <w:szCs w:val="22"/>
          <w:lang w:eastAsia="en-US"/>
        </w:rPr>
        <w:t>Diagonalização</w:t>
      </w:r>
      <w:proofErr w:type="spellEnd"/>
      <w:r w:rsidRPr="004D5F6A">
        <w:rPr>
          <w:rFonts w:eastAsiaTheme="minorHAnsi"/>
          <w:position w:val="-1"/>
          <w:sz w:val="22"/>
          <w:szCs w:val="22"/>
          <w:lang w:eastAsia="en-US"/>
        </w:rPr>
        <w:t xml:space="preserve"> de operadores. Aplicações.</w:t>
      </w:r>
    </w:p>
    <w:p w14:paraId="3C0DA293"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bookmarkStart w:id="19" w:name="_heading=h.3x8tuzt_Copy_2_Copy_5"/>
      <w:bookmarkEnd w:id="19"/>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3A1CC3B2" w14:textId="77777777" w:rsidTr="00F85EAC">
        <w:trPr>
          <w:trHeight w:val="277"/>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222BF9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Algoritmos e Estruturas de Dados II</w:t>
            </w:r>
          </w:p>
        </w:tc>
      </w:tr>
      <w:tr w:rsidR="008247E7" w:rsidRPr="004D5F6A" w14:paraId="2E877F93"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C8C543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7259BDB7"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F35E9D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760D0B34"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D00E0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3B7798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BD756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4CB51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CC560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6D73C0CD"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20" w:name="_heading=h.1d96cc0_Copy_2_Copy_6"/>
      <w:bookmarkEnd w:id="20"/>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Apontadores. Alocação dinâmica de memória. Tipos abstratos e dados e sua implementação. Depuração. Manipulação de arquivos. Recursividade. Ordenação. Retrocesso e enumeração. Listas ligadas. Filas e Pilhas.</w:t>
      </w:r>
    </w:p>
    <w:p w14:paraId="0CB85C81"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21" w:name="_heading=h.3x8tuzt_Copy_2_Copy_6"/>
      <w:bookmarkEnd w:id="21"/>
    </w:p>
    <w:p w14:paraId="17C18739"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5CD65CA1"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66D5EA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Matemática Discreta</w:t>
            </w:r>
          </w:p>
        </w:tc>
      </w:tr>
      <w:tr w:rsidR="008247E7" w:rsidRPr="004D5F6A" w14:paraId="3FCA2B95"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6AC6C7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1D2A8BDF"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9F6D3D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4211AAAD"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44A18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F5CF1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16D31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ADE1F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C39AA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3ACD81CB"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22" w:name="_heading=h.1d96cc0_Copy_2_Copy_7"/>
      <w:bookmarkEnd w:id="22"/>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Limite. Continuidade. Derivada. Aplicações de derivada. Integrais definidas, indefinidas e impróprias. Técnicas de integração. Aplicações de integrais.</w:t>
      </w:r>
    </w:p>
    <w:p w14:paraId="78F92581"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23" w:name="_heading=h.3x8tuzt_Copy_2_Copy_7"/>
      <w:bookmarkEnd w:id="23"/>
    </w:p>
    <w:p w14:paraId="0920C120"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6055304F"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89D947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lastRenderedPageBreak/>
              <w:t xml:space="preserve">COMPONENTE CURRICULAR: </w:t>
            </w:r>
            <w:r w:rsidRPr="004D5F6A">
              <w:rPr>
                <w:rFonts w:eastAsiaTheme="minorHAnsi"/>
                <w:bCs/>
                <w:position w:val="-1"/>
                <w:sz w:val="22"/>
                <w:szCs w:val="22"/>
                <w:lang w:eastAsia="en-US"/>
              </w:rPr>
              <w:t>Atitude Empreendedora</w:t>
            </w:r>
          </w:p>
        </w:tc>
      </w:tr>
      <w:tr w:rsidR="008247E7" w:rsidRPr="004D5F6A" w14:paraId="743BA36C"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F2B1E7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30D5E8B2"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EF9664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37F78AE7"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4CB6E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11854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E32A19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6E5C4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D5CBC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2E989231"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24" w:name="_heading=h.1d96cc0_Copy_2_Copy_8"/>
      <w:bookmarkEnd w:id="24"/>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Startups e organizações. Modelo de negócios. Geração de valor de um projeto. Análise de ambiente externo e interno. Análise de custos. Produto mínimo viável. Proposta de valor. Segmentação de mercado. Noções de direito. Relacionamento com o cliente. Canais de distribuição. Desenvolvimento de parcerias. Dimensionamento de atividades e recursos.</w:t>
      </w:r>
    </w:p>
    <w:p w14:paraId="2E2D2636"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bookmarkStart w:id="25" w:name="_heading=h.3x8tuzt_Copy_2_Copy_8"/>
      <w:bookmarkEnd w:id="25"/>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7D1227E8"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51FB93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Organização de Computadores</w:t>
            </w:r>
          </w:p>
        </w:tc>
      </w:tr>
      <w:tr w:rsidR="008247E7" w:rsidRPr="004D5F6A" w14:paraId="45106035"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C91EBD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764542DD"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0479C5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3E8D8C86"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A231E4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04C9B2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E7E99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F97DA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A565F2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5754C858"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26" w:name="_heading=h.1d96cc0_Copy_2_Copy_9"/>
      <w:bookmarkEnd w:id="26"/>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Linguagens de montagem e montadores, estrutura de um programa executável, modo kernel e modo usuário de um processador; proteção de memória e hardware de suporte para memória virtual, arquitetura e programação do chipset e dos periféricos, paginação, segmentação, memória virtual, interrupções de hardware e software e rotinas de tratamento de interrupções.</w:t>
      </w:r>
    </w:p>
    <w:p w14:paraId="6A96C5BD"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bookmarkStart w:id="27" w:name="_heading=h.3x8tuzt_Copy_2_Copy_9"/>
      <w:bookmarkEnd w:id="27"/>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11070252"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52CC17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Processos de Software</w:t>
            </w:r>
          </w:p>
        </w:tc>
      </w:tr>
      <w:tr w:rsidR="008247E7" w:rsidRPr="004D5F6A" w14:paraId="336589D9"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4F0C29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3D1D3E8C"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9661AC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3209CCAB"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F551E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5505D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CD853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67C315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57EF1A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3CFD81A8"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28" w:name="_heading=h.1d96cc0_Copy_2_Copy_10"/>
      <w:bookmarkEnd w:id="28"/>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Visão geral: conceitos fundamentais sobre processos, métodos e modelos. Processos específicos relacionados ao desenvolvimento de software, abrangendo implementação, suporte e práticas voltadas à reutilização. Qualidade de Processo: análise de modelos de qualidade, estratégias para avaliação da qualidade e diferentes abordagens para a implementação de processos.</w:t>
      </w:r>
    </w:p>
    <w:p w14:paraId="6463D316"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bookmarkStart w:id="29" w:name="_heading=h.3x8tuzt_Copy_2_Copy_10"/>
      <w:bookmarkEnd w:id="29"/>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48427274"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4A5D0A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Algoritmos e Estruturas de Dados III</w:t>
            </w:r>
          </w:p>
        </w:tc>
      </w:tr>
      <w:tr w:rsidR="008247E7" w:rsidRPr="004D5F6A" w14:paraId="4D339E1A"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82DB98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076C566E"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045236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4718C030"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3C60E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5F28F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B3161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628CE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C5389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1B91C848"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30" w:name="_heading=h.1d96cc0_Copy_2_Copy_11"/>
      <w:bookmarkEnd w:id="30"/>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Árvores. Fila de prioridades. Árvores binárias de Busca. Árvores de Altura Balanceada. Árvores B e indexação em arquivos. Algoritmos em Grafos: busca, numeração topológica, árvore geradora mínima e caminhos mínimos. Espalhamento. Processamento de Cadeias (busca de padrões e compactação de Dados).</w:t>
      </w:r>
    </w:p>
    <w:p w14:paraId="42BD39A3"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31" w:name="_heading=h.3x8tuzt_Copy_2_Copy_11"/>
      <w:bookmarkEnd w:id="31"/>
    </w:p>
    <w:p w14:paraId="705906FE"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76632DE6"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26E23E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Projeto e Arquitetura de Software</w:t>
            </w:r>
          </w:p>
        </w:tc>
      </w:tr>
      <w:tr w:rsidR="008247E7" w:rsidRPr="004D5F6A" w14:paraId="46DE8C27"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5E4D57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1AF76FF3"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2B37E0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16FF64BC"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8E6BB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C7D67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07ADAB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2639E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89654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5EC83126"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32" w:name="_heading=h.1d96cc0_Copy_2_Copy_12"/>
      <w:bookmarkEnd w:id="32"/>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 xml:space="preserve">Projeto de Software: conceitos, princípios e práticas. Controle de concorrência, tratamento de eventos, persistência de dados, distribuição, tratamento de erros e exceções, </w:t>
      </w:r>
      <w:r w:rsidRPr="004D5F6A">
        <w:rPr>
          <w:rFonts w:eastAsiaTheme="minorHAnsi"/>
          <w:position w:val="-1"/>
          <w:sz w:val="22"/>
          <w:szCs w:val="22"/>
          <w:lang w:eastAsia="en-US"/>
        </w:rPr>
        <w:lastRenderedPageBreak/>
        <w:t>tolerância a falhas, interação, apresentação e segurança. Arquitetura de software: acoplamento, coesão, ocultação de informação, modularização e reutilização. Estilos e padrões arquiteturais. Representação da arquitetura do software.</w:t>
      </w:r>
    </w:p>
    <w:p w14:paraId="41126921"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33" w:name="_heading=h.3x8tuzt_Copy_2_Copy_12"/>
      <w:bookmarkEnd w:id="33"/>
    </w:p>
    <w:p w14:paraId="7A57E729"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125DCB82"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94BF76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Banco de Dados I</w:t>
            </w:r>
          </w:p>
        </w:tc>
      </w:tr>
      <w:tr w:rsidR="008247E7" w:rsidRPr="004D5F6A" w14:paraId="5FBF1B11"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355057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2165D065"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17E328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24A17846"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F87A9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850DF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766FC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AB59C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A0B08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618FDCAF"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34" w:name="_heading=h.1d96cc0_Copy_2_Copy_13"/>
      <w:bookmarkEnd w:id="34"/>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Terminologia e conceitos fundamentais de Bancos de Dados. Modelagem e projeto de banco de dados: projeto conceitual (modelo entidade-relacionamento) e projeto lógico (modelo relacional). Normalização. Álgebra relacional. Restrições. Sistemas de gerenciamento de bancos de dados (</w:t>
      </w:r>
      <w:proofErr w:type="spellStart"/>
      <w:r w:rsidRPr="004D5F6A">
        <w:rPr>
          <w:rFonts w:eastAsiaTheme="minorHAnsi"/>
          <w:position w:val="-1"/>
          <w:sz w:val="22"/>
          <w:szCs w:val="22"/>
          <w:lang w:eastAsia="en-US"/>
        </w:rPr>
        <w:t>SGBDs</w:t>
      </w:r>
      <w:proofErr w:type="spellEnd"/>
      <w:r w:rsidRPr="004D5F6A">
        <w:rPr>
          <w:rFonts w:eastAsiaTheme="minorHAnsi"/>
          <w:position w:val="-1"/>
          <w:sz w:val="22"/>
          <w:szCs w:val="22"/>
          <w:lang w:eastAsia="en-US"/>
        </w:rPr>
        <w:t>). Linguagem SQL (DML, DDL, DCL, DTL e DQL). Noções de bancos de dados não-relacionais.</w:t>
      </w:r>
    </w:p>
    <w:p w14:paraId="67121BCF"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35" w:name="_heading=h.3x8tuzt_Copy_2_Copy_13"/>
      <w:bookmarkEnd w:id="35"/>
    </w:p>
    <w:p w14:paraId="3CC1C62A"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476AC585"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0DC1DA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Desenvolvimento para Web I</w:t>
            </w:r>
          </w:p>
        </w:tc>
      </w:tr>
      <w:tr w:rsidR="008247E7" w:rsidRPr="004D5F6A" w14:paraId="340B2F8D"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628532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2EBD2929"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C2BFE0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6AC9B72C"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E0E2D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6AF68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8030C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5DCCBD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84C6C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578503E6"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36" w:name="_heading=h.1d96cc0_Copy_2_Copy_14"/>
      <w:bookmarkEnd w:id="36"/>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Introdução ao desenvolvimento web: histórico, conceitos e modelos. Linguagem de marcação. Linguagem de estilos. Responsividade. Linguagem de programação para o front-end. Interfaces reativas. Navegadores: características, restrições de segurança e recursos para armazenamento de dados. Requisições e consumo de APIs. Novas tecnologias para desenvolvimento de aplicações front-</w:t>
      </w:r>
      <w:proofErr w:type="spellStart"/>
      <w:r w:rsidRPr="004D5F6A">
        <w:rPr>
          <w:rFonts w:eastAsiaTheme="minorHAnsi"/>
          <w:position w:val="-1"/>
          <w:sz w:val="22"/>
          <w:szCs w:val="22"/>
          <w:lang w:eastAsia="en-US"/>
        </w:rPr>
        <w:t>end</w:t>
      </w:r>
      <w:proofErr w:type="spellEnd"/>
      <w:r w:rsidRPr="004D5F6A">
        <w:rPr>
          <w:rFonts w:eastAsiaTheme="minorHAnsi"/>
          <w:position w:val="-1"/>
          <w:sz w:val="22"/>
          <w:szCs w:val="22"/>
          <w:lang w:eastAsia="en-US"/>
        </w:rPr>
        <w:t xml:space="preserve"> para web.</w:t>
      </w:r>
    </w:p>
    <w:p w14:paraId="24F38492"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bookmarkStart w:id="37" w:name="_heading=h.3x8tuzt_Copy_2_Copy_14"/>
      <w:bookmarkEnd w:id="37"/>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60CA9C10"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D318BB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Programação Orientada a Objetos</w:t>
            </w:r>
          </w:p>
        </w:tc>
      </w:tr>
      <w:tr w:rsidR="008247E7" w:rsidRPr="004D5F6A" w14:paraId="2D697EE6"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7D1F9D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0B5D8430"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3360B5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393C8312"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DA4E3C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C327E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DF98B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F3B59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89883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617D2D7E"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38" w:name="_heading=h.1d96cc0_Copy_2_Copy_15"/>
      <w:bookmarkEnd w:id="38"/>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Introdução à Programação Orientada a Objetos. Classes e Objetos. Atributos e Métodos. Alocação dinâmica e coletor de lixo. Composição. Encapsulamento. Herança. Classes abstratas e interfaces. Modularização. Tratamento de Exceções. Classes Genéricas. Aplicação em linguagens orientadas a objetos. Persistência de dados.</w:t>
      </w:r>
    </w:p>
    <w:p w14:paraId="1A472074"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bookmarkStart w:id="39" w:name="_heading=h.3x8tuzt_Copy_2_Copy_15"/>
      <w:bookmarkEnd w:id="39"/>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7373FFDE"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5B4C84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Requisitos e Modelagem de Software</w:t>
            </w:r>
          </w:p>
        </w:tc>
      </w:tr>
      <w:tr w:rsidR="008247E7" w:rsidRPr="004D5F6A" w14:paraId="5F0C3A53"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42BCAB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227007C4"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326614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693853B0"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EE6AB9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5295D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4AC02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FBA85B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1A8866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30EF6AF8"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40" w:name="_heading=h.1d96cc0_Copy_2_Copy_16"/>
      <w:bookmarkEnd w:id="40"/>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 xml:space="preserve">Processo de Engenharia de Requisitos. Definição de Requisitos. Regras de negócio. Especificação do Documento de Viabilidade Técnica do Projeto. Identificação de Fontes de Informação. Elicitação de Requisitos. Requisitos Ambientais, de Igualdade e Diversidade. Especificação de Requisitos: nível usuário, nível sistema. Rastreabilidade. Gerenciamento de Requisitos. Modelagem de Requisitos: Diagramas de Casos de Uso, de Atividades, de Estados e de Classes. Análise de Requisitos. Verificação de Requisitos. Validação de Requisitos. </w:t>
      </w:r>
      <w:r w:rsidRPr="004D5F6A">
        <w:rPr>
          <w:rFonts w:eastAsiaTheme="minorHAnsi"/>
          <w:position w:val="-1"/>
          <w:sz w:val="22"/>
          <w:szCs w:val="22"/>
          <w:lang w:eastAsia="en-US"/>
        </w:rPr>
        <w:lastRenderedPageBreak/>
        <w:t>Especificação de Requisitos em Casos de Uso (Caso de Uso estendidos). Engenharia dirigida a modelos. Ferramentas para a engenharia de requisitos e modelagem de sistemas.</w:t>
      </w:r>
    </w:p>
    <w:p w14:paraId="6BE77260"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41" w:name="_heading=h.3x8tuzt_Copy_2_Copy_16"/>
      <w:bookmarkEnd w:id="41"/>
    </w:p>
    <w:p w14:paraId="291BB540"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0D87AC38"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705332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Banco de Dados II</w:t>
            </w:r>
          </w:p>
        </w:tc>
      </w:tr>
      <w:tr w:rsidR="008247E7" w:rsidRPr="004D5F6A" w14:paraId="338A90E4"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8E6A66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262DE0FD"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5E53BA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3333B202"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91D1EA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D2DD73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A63E0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EA7A0A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CA693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6140CBB2"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42" w:name="_heading=h.1d96cc0_Copy_2_Copy_17"/>
      <w:bookmarkEnd w:id="42"/>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 xml:space="preserve">Armazenamento físico de banco de dados. Indexação. Processamento e otimização de consultas. Processamento de Transações: controle de concorrência e recuperação de falhas. Projeto físico e </w:t>
      </w:r>
      <w:proofErr w:type="spellStart"/>
      <w:r w:rsidRPr="004D5F6A">
        <w:rPr>
          <w:rFonts w:eastAsiaTheme="minorHAnsi"/>
          <w:position w:val="-1"/>
          <w:sz w:val="22"/>
          <w:szCs w:val="22"/>
          <w:lang w:eastAsia="en-US"/>
        </w:rPr>
        <w:t>tuning</w:t>
      </w:r>
      <w:proofErr w:type="spellEnd"/>
      <w:r w:rsidRPr="004D5F6A">
        <w:rPr>
          <w:rFonts w:eastAsiaTheme="minorHAnsi"/>
          <w:position w:val="-1"/>
          <w:sz w:val="22"/>
          <w:szCs w:val="22"/>
          <w:lang w:eastAsia="en-US"/>
        </w:rPr>
        <w:t xml:space="preserve"> de bancos de dados. Bancos de dados não relacionais.</w:t>
      </w:r>
    </w:p>
    <w:p w14:paraId="0DD344C2"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bookmarkStart w:id="43" w:name="_heading=h.3x8tuzt_Copy_2_Copy_17"/>
      <w:bookmarkEnd w:id="43"/>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3C853941"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D0178D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Desenvolvimento para Web II</w:t>
            </w:r>
          </w:p>
        </w:tc>
      </w:tr>
      <w:tr w:rsidR="008247E7" w:rsidRPr="004D5F6A" w14:paraId="31216A32"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DF23D2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4A6F7080"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9F3D64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4DCF7F80"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3BC62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2C9B7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55A01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1EA729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3BA90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2C5B402C"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44" w:name="_heading=h.1d96cc0_Copy_2_Copy_18"/>
      <w:bookmarkEnd w:id="44"/>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 xml:space="preserve">Introdução ao desenvolvimento web: histórico, conceitos e modelos. Padrões arquiteturais para aplicações web. Manipulação de arquivos. Conexão e manipulação de bancos de dados. Hospedagem e configuração de serviços. Segurança em aplicações web. Teste de software. Novas tecnologias para desenvolvimento de aplicações </w:t>
      </w:r>
      <w:proofErr w:type="spellStart"/>
      <w:r w:rsidRPr="004D5F6A">
        <w:rPr>
          <w:rFonts w:eastAsiaTheme="minorHAnsi"/>
          <w:position w:val="-1"/>
          <w:sz w:val="22"/>
          <w:szCs w:val="22"/>
          <w:lang w:eastAsia="en-US"/>
        </w:rPr>
        <w:t>back-end</w:t>
      </w:r>
      <w:proofErr w:type="spellEnd"/>
      <w:r w:rsidRPr="004D5F6A">
        <w:rPr>
          <w:rFonts w:eastAsiaTheme="minorHAnsi"/>
          <w:position w:val="-1"/>
          <w:sz w:val="22"/>
          <w:szCs w:val="22"/>
          <w:lang w:eastAsia="en-US"/>
        </w:rPr>
        <w:t xml:space="preserve"> para web.</w:t>
      </w:r>
    </w:p>
    <w:p w14:paraId="43B99653"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45" w:name="_heading=h.3x8tuzt_Copy_2_Copy_18"/>
      <w:bookmarkEnd w:id="45"/>
    </w:p>
    <w:p w14:paraId="41C8CCC9"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763C924E"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F6524A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Gerência de Projetos</w:t>
            </w:r>
          </w:p>
        </w:tc>
      </w:tr>
      <w:tr w:rsidR="008247E7" w:rsidRPr="004D5F6A" w14:paraId="14AC9EAF"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0CC5A08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r w:rsidRPr="004D5F6A">
              <w:rPr>
                <w:rFonts w:eastAsiaTheme="minorHAnsi"/>
                <w:b/>
                <w:position w:val="-1"/>
                <w:sz w:val="22"/>
                <w:szCs w:val="22"/>
                <w:lang w:eastAsia="en-US"/>
              </w:rPr>
              <w:t>)</w:t>
            </w:r>
          </w:p>
        </w:tc>
      </w:tr>
      <w:tr w:rsidR="008247E7" w:rsidRPr="004D5F6A" w14:paraId="4F12F9EF"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D505D2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0F24264F"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B325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964E3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43EA2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79AC6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D8095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p w14:paraId="5BEC3117" w14:textId="77777777" w:rsidR="008247E7" w:rsidRPr="004D5F6A" w:rsidRDefault="008247E7" w:rsidP="0057577C">
            <w:pPr>
              <w:spacing w:after="0" w:line="240" w:lineRule="auto"/>
              <w:ind w:right="566" w:firstLine="0"/>
              <w:rPr>
                <w:rFonts w:eastAsiaTheme="minorHAnsi"/>
                <w:b/>
                <w:position w:val="-1"/>
                <w:sz w:val="22"/>
                <w:szCs w:val="22"/>
                <w:lang w:eastAsia="en-US"/>
              </w:rPr>
            </w:pPr>
          </w:p>
        </w:tc>
      </w:tr>
    </w:tbl>
    <w:p w14:paraId="78DE6E33"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46" w:name="_heading=h.1d96cc0_Copy_2_Copy_19"/>
      <w:bookmarkEnd w:id="46"/>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Fundamentos da gestão de projetos. Gestão da elaboração e execução de projetos. Elementos básicos dos projetos. Ciclo de vida do gerenciamento de projetos. Aspectos administrativos, legais, econômicos, técnicos e financeiros do projeto. Análise de viabilidade de um projeto. Guias de boas práticas para o gerenciamento de projetos. Ferramentas de gestão de projetos.</w:t>
      </w:r>
    </w:p>
    <w:p w14:paraId="0836A200"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bookmarkStart w:id="47" w:name="_heading=h.3x8tuzt_Copy_2_Copy_19"/>
      <w:bookmarkEnd w:id="47"/>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7A233817"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2F19D1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Interação Humano-Computador</w:t>
            </w:r>
          </w:p>
        </w:tc>
      </w:tr>
      <w:tr w:rsidR="008247E7" w:rsidRPr="004D5F6A" w14:paraId="0CFB793D"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42BBCE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4F2A4D61"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666C1E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3843ABEC"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E7697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C6C5C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09EA70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179BC4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6391E1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17276197"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48" w:name="_heading=h.1d96cc0_Copy_2_Copy_20"/>
      <w:bookmarkEnd w:id="48"/>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Introdução à Interação Humano-Computador: histórico, conceitos e aplicações. Qualidade da interação. Abordagens teóricas em IHC. Fatores humanos e tecnológicos. Design de interação e experiência do usuário (UX). Princípios e padrões de design. Acessibilidade digital. Avaliação em IHC. Inovação e tendências.</w:t>
      </w:r>
    </w:p>
    <w:p w14:paraId="5CD7A410"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49" w:name="_heading=h.3x8tuzt_Copy_2_Copy_20"/>
      <w:bookmarkEnd w:id="49"/>
    </w:p>
    <w:p w14:paraId="57BDDB38"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0D82CCF5"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98FD24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Linguagens e Paradigmas de Programação</w:t>
            </w:r>
          </w:p>
        </w:tc>
      </w:tr>
      <w:tr w:rsidR="008247E7" w:rsidRPr="004D5F6A" w14:paraId="304B434F"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DFD7A5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12473328"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261F02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4033A1B8"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0824C5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lastRenderedPageBreak/>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B7720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9E813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D0BCF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EEDB48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17CFE14B"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50" w:name="_heading=h.1d96cc0_Copy_2_Copy_21"/>
      <w:bookmarkEnd w:id="50"/>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Introdução aos fundamentos das linguagens de programação: análise da estrutura léxica e sintática; contexto de execução e semântica; conceitos de interpretação e compilação; exploração de ambientes para desenvolvimento e execução de programas. Estudo dos principais paradigmas de programação: imperativo, declarativo, procedural, funcional, lógico e orientado a objetos. Avaliação das características das linguagens e critérios para seleção conforme diferentes domínios de aplicação. Representação da sintaxe e semântica de linguagens. Tipos de dados: básicos, estruturados, ponteiros e referências; análise de verificação de tipos e gerenciamento de escopos. Expressões e atribuições: operadores, tipos de expressões e conversões de tipos. Estruturas de controle: comandos de seleção, repetição e desvio; uso de variáveis e expressões de controle; subprogramas e suas formas de passagem de parâmetros; técnicas para tratamento de exceções.</w:t>
      </w:r>
    </w:p>
    <w:p w14:paraId="1D02BEBC"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bookmarkStart w:id="51" w:name="_heading=h.3x8tuzt_Copy_2_Copy_21"/>
      <w:bookmarkEnd w:id="51"/>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19A76D50"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0D5BE68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Segurança da Informação</w:t>
            </w:r>
          </w:p>
        </w:tc>
      </w:tr>
      <w:tr w:rsidR="008247E7" w:rsidRPr="004D5F6A" w14:paraId="2FA88A7F"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719463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7EBFB25F"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FD5F90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5068DF82"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2ADA2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FEE1F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2F2FC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3497D0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4D455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62536913"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52" w:name="_heading=h.1d96cc0_Copy_2_Copy_22"/>
      <w:bookmarkEnd w:id="52"/>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Princípios em segurança da informação. Análise de Riscos. Leis, normas e padrões de segurança da informação. Auditoria de sistemas. Autenticação e controle de acesso. Aspectos tecnológicos da segurança da informação. Plano de continuidade do negócio. Boas práticas em segurança da informação. Métodos tradicionais de criptografia. Criptografia de chaves públicas e privadas. Criptografia Simétrica e Assimétrica.</w:t>
      </w:r>
    </w:p>
    <w:p w14:paraId="34F2D87E"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bookmarkStart w:id="53" w:name="_heading=h.3x8tuzt_Copy_2_Copy_22"/>
      <w:bookmarkEnd w:id="53"/>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2D4959F6"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368246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Desenvolvimento para Dispositivos Móveis</w:t>
            </w:r>
          </w:p>
        </w:tc>
      </w:tr>
      <w:tr w:rsidR="008247E7" w:rsidRPr="004D5F6A" w14:paraId="786C4C80"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20D045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735CDB4A"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DBFD50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78CB4BDB"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558D0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1156F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40EA8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72703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4713B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2A2A199B"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54" w:name="_heading=h.1d96cc0_Copy_2_Copy_23"/>
      <w:bookmarkEnd w:id="54"/>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 xml:space="preserve">Introdução ao desenvolvimento para dispositivos móveis: histórico, conceitos e modelos. Plataformas. Padrões arquiteturais de </w:t>
      </w:r>
      <w:proofErr w:type="spellStart"/>
      <w:r w:rsidRPr="004D5F6A">
        <w:rPr>
          <w:rFonts w:eastAsiaTheme="minorHAnsi"/>
          <w:position w:val="-1"/>
          <w:sz w:val="22"/>
          <w:szCs w:val="22"/>
          <w:lang w:eastAsia="en-US"/>
        </w:rPr>
        <w:t>software</w:t>
      </w:r>
      <w:proofErr w:type="spellEnd"/>
      <w:r w:rsidRPr="004D5F6A">
        <w:rPr>
          <w:rFonts w:eastAsiaTheme="minorHAnsi"/>
          <w:position w:val="-1"/>
          <w:sz w:val="22"/>
          <w:szCs w:val="22"/>
          <w:lang w:eastAsia="en-US"/>
        </w:rPr>
        <w:t xml:space="preserve"> para dispositivos móveis. Interfaces e layouts. Manipulação de arquivos. Persistência de dados. Protocolos e técnicas para consumo de serviços. Novas tecnologias para desenvolvimento de aplicações para dispositivos móveis.</w:t>
      </w:r>
    </w:p>
    <w:p w14:paraId="2C250B54"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55" w:name="_heading=h.3x8tuzt_Copy_2_Copy_23"/>
      <w:bookmarkEnd w:id="55"/>
    </w:p>
    <w:p w14:paraId="24305BF3"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4CBA08A4"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E44493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Design de Jogos</w:t>
            </w:r>
          </w:p>
        </w:tc>
      </w:tr>
      <w:tr w:rsidR="008247E7" w:rsidRPr="004D5F6A" w14:paraId="14D8B02A"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7EA5C0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6DE91088"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7EB034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6749B320"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2C208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E89CE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AD83D2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AF0F4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EB132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1169C02C"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56" w:name="_heading=h.1d96cc0_Copy_2_Copy_24"/>
      <w:bookmarkEnd w:id="56"/>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História dos jogos. Estudo e aplicação dos principais conceitos envolvidos no desenvolvimento de jogos digitais. Exploração dos principais ambientes e plataformas de projeto e desenvolvimento de jogos digitais. Projeto e documentação de jogos. Análise dos fatores humanos envolvidos em interação em jogos digitais. Indústria de jogos. Desenvolvimento de interfaces para jogos usando padrões e boas práticas de interação humano-computador. Engenharia de software na produção de jogos.</w:t>
      </w:r>
    </w:p>
    <w:p w14:paraId="20FE20E4"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57" w:name="_heading=h.3x8tuzt_Copy_2_Copy_24"/>
      <w:bookmarkEnd w:id="57"/>
    </w:p>
    <w:p w14:paraId="50409A8D"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1D9B3EE6"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975F74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lastRenderedPageBreak/>
              <w:t xml:space="preserve">COMPONENTE CURRICULAR: </w:t>
            </w:r>
            <w:r w:rsidRPr="004D5F6A">
              <w:rPr>
                <w:rFonts w:eastAsiaTheme="minorHAnsi"/>
                <w:bCs/>
                <w:position w:val="-1"/>
                <w:sz w:val="22"/>
                <w:szCs w:val="22"/>
                <w:lang w:eastAsia="en-US"/>
              </w:rPr>
              <w:t>Inteligência Artificial</w:t>
            </w:r>
          </w:p>
        </w:tc>
      </w:tr>
      <w:tr w:rsidR="008247E7" w:rsidRPr="004D5F6A" w14:paraId="1B69F87E"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7C8BF9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70D3B817"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B6EB2F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60C6310D"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4A43D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186D5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D274FD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2FA00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61B4F8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2E549F1C"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58" w:name="_heading=h.1d96cc0_Copy_2_Copy_25"/>
      <w:bookmarkEnd w:id="58"/>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Agentes inteligentes. Resolução de problemas por meio de busca. Busca informada. Busca competitiva. Aprendizado supervisionado. Avaliação de modelos preditivos. Aprendizado não-supervisionado. Aprendizado por reforço.</w:t>
      </w:r>
    </w:p>
    <w:p w14:paraId="7F68B169"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bookmarkStart w:id="59" w:name="_heading=h.3x8tuzt_Copy_2_Copy_25"/>
      <w:bookmarkEnd w:id="59"/>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1B8BEA7F"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E6B0AD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Qualidade de Software</w:t>
            </w:r>
          </w:p>
        </w:tc>
      </w:tr>
      <w:tr w:rsidR="008247E7" w:rsidRPr="004D5F6A" w14:paraId="2E2C8028"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1AFBE8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56B95A19"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C3D4CD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269621EF" w14:textId="77777777" w:rsidTr="00F85EAC">
        <w:trPr>
          <w:trHeight w:val="275"/>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C25F4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ECEEE3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3961E6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11A497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80219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68A09381"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60" w:name="_heading=h.1d96cc0_Copy_2_Copy_26"/>
      <w:bookmarkEnd w:id="60"/>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Conceitos de Qualidade. Controle e Garantia da Qualidade. Engano, Defeito, Erro, Falha. Dilemas da Qualidade de Software. Impacto dos Custos dos Defeitos de Software. Ampliação e Remoção de Erros. Análise da Causa e Prevenção de Defeitos. Planejamento da Qualidade. Revisões Informais. Revisões Formais. Auditorias. Inspeções. Qualidade e Revisão de Código. Atributos e Métricas de Qualidade (Produto e Processo). Modelos e Normas de Qualidade de Software. Melhoria de Processo de Software. Ferramentas para Qualidade de Software.</w:t>
      </w:r>
    </w:p>
    <w:p w14:paraId="7347B937"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61" w:name="_heading=h.3x8tuzt_Copy_2_Copy_26"/>
      <w:bookmarkEnd w:id="61"/>
    </w:p>
    <w:p w14:paraId="21996EC4"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72304839"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63B0B6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Sistemas Operacionais</w:t>
            </w:r>
          </w:p>
        </w:tc>
      </w:tr>
      <w:tr w:rsidR="008247E7" w:rsidRPr="004D5F6A" w14:paraId="2A419E60"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14FB78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7D4E989C"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2658FE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78E02274"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41970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4ABE6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785D3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9D36B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47D5C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4996B812"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62" w:name="_heading=h.1d96cc0_Copy_2_Copy_27"/>
      <w:bookmarkEnd w:id="62"/>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Sistemas Operacionais: conceitos básicos, histórico e estrutura. Gerência de processos: primitivas de comunicação e sincronização, algoritmos e políticas de escalonamento. Gerência de memória: swapping, memória virtual, paginação e segmentação. Princípios de entrada e saída: detecção e recuperação de deadlocks, discos e terminais. Sistemas de arquivos e segurança.</w:t>
      </w:r>
    </w:p>
    <w:p w14:paraId="3620752A"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63" w:name="_heading=h.3x8tuzt_Copy_2_Copy_27"/>
      <w:bookmarkEnd w:id="63"/>
    </w:p>
    <w:p w14:paraId="163B91F2"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5DF426EA"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065AA18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Teoria da Computação</w:t>
            </w:r>
          </w:p>
        </w:tc>
      </w:tr>
      <w:tr w:rsidR="008247E7" w:rsidRPr="004D5F6A" w14:paraId="7778A9D8"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A85BB8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30CF66F5"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B18C87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30C08CA8"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AD83D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EA8C4B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8ED3D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614CD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CD083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65E0DF3C"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64" w:name="_heading=h.1d96cc0_Copy_2_Copy_28"/>
      <w:bookmarkEnd w:id="64"/>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 xml:space="preserve">Conceitos básicos: alfabetos e linguagens; linguagens regulares; linguagens livres de contexto; linguagens recursivas e linguagens recursivamente enumeráveis. Modelos teóricos de Computação: máquinas de Turing; modelos alternativos à máquina de Turing. </w:t>
      </w:r>
      <w:proofErr w:type="spellStart"/>
      <w:r w:rsidRPr="004D5F6A">
        <w:rPr>
          <w:rFonts w:eastAsiaTheme="minorHAnsi"/>
          <w:position w:val="-1"/>
          <w:sz w:val="22"/>
          <w:szCs w:val="22"/>
          <w:lang w:eastAsia="en-US"/>
        </w:rPr>
        <w:t>Computabilidade</w:t>
      </w:r>
      <w:proofErr w:type="spellEnd"/>
      <w:r w:rsidRPr="004D5F6A">
        <w:rPr>
          <w:rFonts w:eastAsiaTheme="minorHAnsi"/>
          <w:position w:val="-1"/>
          <w:sz w:val="22"/>
          <w:szCs w:val="22"/>
          <w:lang w:eastAsia="en-US"/>
        </w:rPr>
        <w:t xml:space="preserve"> e </w:t>
      </w:r>
      <w:proofErr w:type="spellStart"/>
      <w:r w:rsidRPr="004D5F6A">
        <w:rPr>
          <w:rFonts w:eastAsiaTheme="minorHAnsi"/>
          <w:position w:val="-1"/>
          <w:sz w:val="22"/>
          <w:szCs w:val="22"/>
          <w:lang w:eastAsia="en-US"/>
        </w:rPr>
        <w:t>Decidibilidade</w:t>
      </w:r>
      <w:proofErr w:type="spellEnd"/>
      <w:r w:rsidRPr="004D5F6A">
        <w:rPr>
          <w:rFonts w:eastAsiaTheme="minorHAnsi"/>
          <w:position w:val="-1"/>
          <w:sz w:val="22"/>
          <w:szCs w:val="22"/>
          <w:lang w:eastAsia="en-US"/>
        </w:rPr>
        <w:t>.</w:t>
      </w:r>
    </w:p>
    <w:p w14:paraId="7EE0ECF4"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bookmarkStart w:id="65" w:name="_heading=h.3x8tuzt_Copy_2_Copy_28"/>
      <w:bookmarkEnd w:id="65"/>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16A64030"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5EF413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Ciência de Dados</w:t>
            </w:r>
          </w:p>
        </w:tc>
      </w:tr>
      <w:tr w:rsidR="008247E7" w:rsidRPr="004D5F6A" w14:paraId="2EB5EC64"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02F93D6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253A4D7B"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43A8CD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56E2E9CF"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BB29B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lastRenderedPageBreak/>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3B6C7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5BD63D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AC92B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862FC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5A309D36"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66" w:name="_heading=h.1d96cc0_Copy_2_Copy_29"/>
      <w:bookmarkEnd w:id="66"/>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 xml:space="preserve">Distribuições amostrais de média, proporção e variância. Intervalos de confiança para parâmetros de interesse; Inferência estatística paramétrica. Inferência não paramétrica baseada em </w:t>
      </w:r>
      <w:proofErr w:type="spellStart"/>
      <w:r w:rsidRPr="004D5F6A">
        <w:rPr>
          <w:rFonts w:eastAsiaTheme="minorHAnsi"/>
          <w:position w:val="-1"/>
          <w:sz w:val="22"/>
          <w:szCs w:val="22"/>
          <w:lang w:eastAsia="en-US"/>
        </w:rPr>
        <w:t>reamostragem</w:t>
      </w:r>
      <w:proofErr w:type="spellEnd"/>
      <w:r w:rsidRPr="004D5F6A">
        <w:rPr>
          <w:rFonts w:eastAsiaTheme="minorHAnsi"/>
          <w:position w:val="-1"/>
          <w:sz w:val="22"/>
          <w:szCs w:val="22"/>
          <w:lang w:eastAsia="en-US"/>
        </w:rPr>
        <w:t>. Regressão linear simples e múltipla. Algoritmos de classificação.</w:t>
      </w:r>
    </w:p>
    <w:p w14:paraId="160C19DB"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67" w:name="_heading=h.3x8tuzt_Copy_2_Copy_29"/>
      <w:bookmarkEnd w:id="67"/>
    </w:p>
    <w:p w14:paraId="694895FC"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706ACCD7"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0AEE3E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Tópicos em Engenharia de Software</w:t>
            </w:r>
          </w:p>
        </w:tc>
      </w:tr>
      <w:tr w:rsidR="008247E7" w:rsidRPr="004D5F6A" w14:paraId="02464146"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C415AD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09EAAE92"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C42CE2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470D5660"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37D4B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E7EA0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0A43A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D1EBD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510A8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65B77458"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68" w:name="_heading=h.1d96cc0_Copy_2_Copy_30"/>
      <w:bookmarkEnd w:id="68"/>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Tópicos variáveis em Engenharia de Software conforme tendências atuais na área.</w:t>
      </w:r>
    </w:p>
    <w:p w14:paraId="49F73B25"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69" w:name="_heading=h.3x8tuzt_Copy_2_Copy_30"/>
      <w:bookmarkEnd w:id="69"/>
    </w:p>
    <w:p w14:paraId="2CA4D8DA"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24779CBD"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B1FF7F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 xml:space="preserve">Gerenciamento de Configuração, Evolução e </w:t>
            </w:r>
            <w:proofErr w:type="spellStart"/>
            <w:r w:rsidRPr="004D5F6A">
              <w:rPr>
                <w:rFonts w:eastAsiaTheme="minorHAnsi"/>
                <w:bCs/>
                <w:position w:val="-1"/>
                <w:sz w:val="22"/>
                <w:szCs w:val="22"/>
                <w:lang w:eastAsia="en-US"/>
              </w:rPr>
              <w:t>DevOps</w:t>
            </w:r>
            <w:proofErr w:type="spellEnd"/>
          </w:p>
        </w:tc>
      </w:tr>
      <w:tr w:rsidR="008247E7" w:rsidRPr="004D5F6A" w14:paraId="65A1E6FC"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BC4BD6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71C00CB2"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0F274CF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20660EA7"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B4039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FBC77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1F54C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04338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E38B43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064CD564"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70" w:name="_heading=h.1d96cc0_Copy_2_Copy_31"/>
      <w:bookmarkEnd w:id="70"/>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 xml:space="preserve">Conceitos e práticas de gerenciamento de configuração de software: itens de configuração, repositórios, baseline e auditorias. Planejamento e monitoramento da evolução de software: refatoração, manutenção e modernização de sistemas legados. Controle de mudanças e versões. Gerenciamento de Dependências. Conceitos fundamentais de </w:t>
      </w:r>
      <w:proofErr w:type="spellStart"/>
      <w:r w:rsidRPr="004D5F6A">
        <w:rPr>
          <w:rFonts w:eastAsiaTheme="minorHAnsi"/>
          <w:position w:val="-1"/>
          <w:sz w:val="22"/>
          <w:szCs w:val="22"/>
          <w:lang w:eastAsia="en-US"/>
        </w:rPr>
        <w:t>DevOps</w:t>
      </w:r>
      <w:proofErr w:type="spellEnd"/>
      <w:r w:rsidRPr="004D5F6A">
        <w:rPr>
          <w:rFonts w:eastAsiaTheme="minorHAnsi"/>
          <w:position w:val="-1"/>
          <w:sz w:val="22"/>
          <w:szCs w:val="22"/>
          <w:lang w:eastAsia="en-US"/>
        </w:rPr>
        <w:t xml:space="preserve"> e cultura colaborativa. Ferramentas e práticas de integração e entrega contínuas (CI/CD). Contêineres e Orquestração. Automação de pipelines de desenvolvimento e operações.</w:t>
      </w:r>
    </w:p>
    <w:p w14:paraId="4CA3240F"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bookmarkStart w:id="71" w:name="_heading=h.3x8tuzt_Copy_2_Copy_31"/>
      <w:bookmarkEnd w:id="71"/>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29A72285"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9AB3F4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Governança e Gestão de Serviços de Software</w:t>
            </w:r>
          </w:p>
        </w:tc>
      </w:tr>
      <w:tr w:rsidR="008247E7" w:rsidRPr="004D5F6A" w14:paraId="45701EB6"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0BE403B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1841F410"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956F6A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0F0248C5"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53CB9B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AC97C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46F33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EDB46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2E1C5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65AE5726"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72" w:name="_heading=h.1d96cc0_Copy_2_Copy_32"/>
      <w:bookmarkEnd w:id="72"/>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 xml:space="preserve">Ciclo de vida de serviços. Fundamentos de Governança de TI: conceitos, frameworks, padrões de qualidade (COBIT, ITIL, ISO/IEC 38500) e níveis de maturidade. Governança de serviços de software e sua relação com a estratégia organizacional. Gestão de serviços de TI: planejamento, desenvolvimento, entrega e suporte de serviços de software. Processos e práticas de ITIL: gerenciamento de incidentes, problemas, mudanças e configuração. Gestão de nível de serviço (SLA) e qualidade em serviços de software. Princípios de Service Management e SLM (Service </w:t>
      </w:r>
      <w:proofErr w:type="spellStart"/>
      <w:r w:rsidRPr="004D5F6A">
        <w:rPr>
          <w:rFonts w:eastAsiaTheme="minorHAnsi"/>
          <w:position w:val="-1"/>
          <w:sz w:val="22"/>
          <w:szCs w:val="22"/>
          <w:lang w:eastAsia="en-US"/>
        </w:rPr>
        <w:t>Level</w:t>
      </w:r>
      <w:proofErr w:type="spellEnd"/>
      <w:r w:rsidRPr="004D5F6A">
        <w:rPr>
          <w:rFonts w:eastAsiaTheme="minorHAnsi"/>
          <w:position w:val="-1"/>
          <w:sz w:val="22"/>
          <w:szCs w:val="22"/>
          <w:lang w:eastAsia="en-US"/>
        </w:rPr>
        <w:t xml:space="preserve"> Management). Governança de segurança da informação e conformidade regulatória. Ferramentas de automação para gestão de serviços.</w:t>
      </w:r>
    </w:p>
    <w:p w14:paraId="6C5245BD" w14:textId="77777777" w:rsidR="008247E7" w:rsidRPr="004D5F6A" w:rsidRDefault="008247E7" w:rsidP="0057577C">
      <w:pPr>
        <w:spacing w:after="0" w:line="240" w:lineRule="auto"/>
        <w:ind w:left="714" w:right="566" w:hanging="357"/>
        <w:rPr>
          <w:rFonts w:eastAsiaTheme="minorHAnsi"/>
          <w:position w:val="-1"/>
          <w:sz w:val="22"/>
          <w:szCs w:val="22"/>
          <w:lang w:eastAsia="en-US"/>
        </w:rPr>
      </w:pPr>
    </w:p>
    <w:p w14:paraId="2B4A43F2"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10B0C8D8" w14:textId="77777777" w:rsidTr="00F85EAC">
        <w:trPr>
          <w:trHeight w:val="277"/>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B1D5E2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Projeto e Análise de Algoritmos</w:t>
            </w:r>
          </w:p>
        </w:tc>
      </w:tr>
      <w:tr w:rsidR="008247E7" w:rsidRPr="004D5F6A" w14:paraId="0403AE23"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915CA6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4CE9D9EF"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C3C35D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09EB886F"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25A907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64517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E95F2D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992B75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90612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2BDDC272"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73" w:name="_heading=h.1d96cc0_Copy_2_Copy_33"/>
      <w:bookmarkEnd w:id="73"/>
      <w:r w:rsidRPr="004D5F6A">
        <w:rPr>
          <w:rFonts w:eastAsiaTheme="minorHAnsi"/>
          <w:b/>
          <w:position w:val="-1"/>
          <w:sz w:val="22"/>
          <w:szCs w:val="22"/>
          <w:lang w:eastAsia="en-US"/>
        </w:rPr>
        <w:lastRenderedPageBreak/>
        <w:t xml:space="preserve">EMENTA: </w:t>
      </w:r>
      <w:r w:rsidRPr="004D5F6A">
        <w:rPr>
          <w:rFonts w:eastAsiaTheme="minorHAnsi"/>
          <w:position w:val="-1"/>
          <w:sz w:val="22"/>
          <w:szCs w:val="22"/>
          <w:lang w:eastAsia="en-US"/>
        </w:rPr>
        <w:t>Ferramental matemático para análise de algoritmos. Análise de Recorrências. Prova por indução e Invariantes de laços. Projeto de algoritmos por indução. Busca, Ordenação e Estatísticas de Ordem. Programação dinâmica e algoritmos gulosos.</w:t>
      </w:r>
    </w:p>
    <w:p w14:paraId="75796B20"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74" w:name="_heading=h.3x8tuzt_Copy_2_Copy_33"/>
      <w:bookmarkEnd w:id="74"/>
    </w:p>
    <w:p w14:paraId="4E0F910D"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1AD0C6D0"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63C854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Verificação, Validação e Teste de Software</w:t>
            </w:r>
          </w:p>
        </w:tc>
      </w:tr>
      <w:tr w:rsidR="008247E7" w:rsidRPr="004D5F6A" w14:paraId="6884FB0B"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667D5E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1ACF04B9"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09FBAD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58C9A2A8"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F4FF6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F6F63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50C07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F3CA2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9F13D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4A71E8AA"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75" w:name="_heading=h.1d96cc0_Copy_2_Copy_34"/>
      <w:bookmarkEnd w:id="75"/>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Conceitos de verificação, validação e teste de software. Tipos de teste: unitários, integração, sistema e aceitação. Técnicas de teste: caixa-preta, caixa branca e testes de exploração. Testes automatizados: conceitos, ferramentas e práticas. Testes de performance e de segurança. Criação e execução de planos de testes e casos de testes. Métricas e relatórios de teste: cobertura de código, falhas e métricas de desempenho.</w:t>
      </w:r>
    </w:p>
    <w:p w14:paraId="0EF78F3D"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76" w:name="_heading=h.3x8tuzt_Copy_2_Copy_34"/>
      <w:bookmarkEnd w:id="76"/>
    </w:p>
    <w:p w14:paraId="4A3EC398"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5D7E1C21"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4E26D0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Projeto de Engenharia de Software I</w:t>
            </w:r>
          </w:p>
        </w:tc>
      </w:tr>
      <w:tr w:rsidR="008247E7" w:rsidRPr="004D5F6A" w14:paraId="7FF03E15"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A0A15B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69A9B3A4"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E8AB0B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5CD1E8E1"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5D9B0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105BF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6A3F99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AA721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E8AA1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7BDFE63D"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77" w:name="_heading=h.1d96cc0_Copy_2_Copy_35"/>
      <w:bookmarkEnd w:id="77"/>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Condução de projetos em Engenharia de Software. Análise de metodologias de trabalho para projetos de software. Comunicação efetiva e assertiva. Identificação e viabilização de papéis e responsabilidades em equipes. Identificação de necessidades e expectativas de partes interessadas em projetos de software.</w:t>
      </w:r>
    </w:p>
    <w:p w14:paraId="57909E95"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bookmarkStart w:id="78" w:name="_heading=h.3x8tuzt_Copy_2_Copy_35"/>
      <w:bookmarkEnd w:id="78"/>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15E7EDA2"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2208DA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Redes de Computadores</w:t>
            </w:r>
          </w:p>
        </w:tc>
      </w:tr>
      <w:tr w:rsidR="008247E7" w:rsidRPr="004D5F6A" w14:paraId="34C78E6A"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D9413C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6B311D74"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6AF392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504946EA"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43EE7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211B4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208C4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B126B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277F3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26324D3C"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79" w:name="_heading=h.1d96cc0_Copy_2_Copy_36"/>
      <w:bookmarkEnd w:id="79"/>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Conceitos de Redes de Computadores. Topologias e modelos de referência. Protocolos de enlace de dados. Comutação por pacotes. Roteamento e Interconexão. Protocolo IP. Funções da camada de transporte e os protocolos TCP e UDP. Aplicações TCP/IP. Programação em socket.</w:t>
      </w:r>
    </w:p>
    <w:p w14:paraId="72C9C28C"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bookmarkStart w:id="80" w:name="_heading=h.3x8tuzt_Copy_2_Copy_36"/>
      <w:bookmarkEnd w:id="80"/>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5238F08F"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139673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Trabalho de Conclusão de Curso I</w:t>
            </w:r>
          </w:p>
        </w:tc>
      </w:tr>
      <w:tr w:rsidR="008247E7" w:rsidRPr="004D5F6A" w14:paraId="3657E32F"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D71806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4DC349BC"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4B34DF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16 horas</w:t>
            </w:r>
          </w:p>
        </w:tc>
      </w:tr>
      <w:tr w:rsidR="008247E7" w:rsidRPr="004D5F6A" w14:paraId="5BA049E7"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F089F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16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E8917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21041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A7480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83855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2F400C32"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81" w:name="_heading=h.1d96cc0_Copy_2_Copy_37"/>
      <w:bookmarkEnd w:id="81"/>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Pré-projeto teórico ou prático em Engenharia de Software, orientado por um ou mais docentes da UFMT, acompanhado por trabalho técnico redigido pelo aluno.</w:t>
      </w:r>
    </w:p>
    <w:p w14:paraId="47209582"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82" w:name="_heading=h.3x8tuzt_Copy_2_Copy_37"/>
      <w:bookmarkEnd w:id="82"/>
    </w:p>
    <w:p w14:paraId="481470AC"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70F10517"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333452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COMPONENTE CURRICULAR</w:t>
            </w:r>
            <w:r w:rsidRPr="004D5F6A">
              <w:rPr>
                <w:rFonts w:eastAsiaTheme="minorHAnsi"/>
                <w:bCs/>
                <w:position w:val="-1"/>
                <w:sz w:val="22"/>
                <w:szCs w:val="22"/>
                <w:lang w:eastAsia="en-US"/>
              </w:rPr>
              <w:t>: Projeto de Engenharia de Software II</w:t>
            </w:r>
          </w:p>
        </w:tc>
      </w:tr>
      <w:tr w:rsidR="008247E7" w:rsidRPr="004D5F6A" w14:paraId="39ECF702"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95D435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1ABF54CA"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2CCED7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7E96D412"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24795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lastRenderedPageBreak/>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4FBBA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DF90B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C0D25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5337F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7B52B278"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83" w:name="_heading=h.1d96cc0_Copy_2_Copy_38"/>
      <w:bookmarkEnd w:id="83"/>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Desenvolvimento de prototipação, validação, testes e documentação do software. Detecção e mitigação de riscos. Negociação em projetos de software. Análise de viabilidade técnica e econômica.</w:t>
      </w:r>
    </w:p>
    <w:p w14:paraId="2E959038"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84" w:name="_heading=h.3x8tuzt_Copy_2_Copy_38"/>
      <w:bookmarkEnd w:id="84"/>
    </w:p>
    <w:p w14:paraId="3ACA7A1A"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18310815"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04BB156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Programação Concorrente e Distribuída</w:t>
            </w:r>
          </w:p>
        </w:tc>
      </w:tr>
      <w:tr w:rsidR="008247E7" w:rsidRPr="004D5F6A" w14:paraId="73E5D52D"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C0FC42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75D2F196"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3300F9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717F9565"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8B109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091A1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A3AFA5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A38DF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8AF25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469340D2"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85" w:name="_heading=h.1d96cc0_Copy_2_Copy_39"/>
      <w:bookmarkEnd w:id="85"/>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 xml:space="preserve">Introdução à programação concorrente; Arquitetura de máquinas paralelas e distribuídas. Análise de dependências. Algoritmos clássicos em programação concorrente e distribuída. Concorrência em sistemas de memória compartilhada e distribuída. Medidas de desempenho de aplicações paralelas. Exploração de paralelismo. Programação em arquiteturas </w:t>
      </w:r>
      <w:proofErr w:type="spellStart"/>
      <w:r w:rsidRPr="004D5F6A">
        <w:rPr>
          <w:rFonts w:eastAsiaTheme="minorHAnsi"/>
          <w:position w:val="-1"/>
          <w:sz w:val="22"/>
          <w:szCs w:val="22"/>
          <w:lang w:eastAsia="en-US"/>
        </w:rPr>
        <w:t>Multicore</w:t>
      </w:r>
      <w:proofErr w:type="spellEnd"/>
      <w:r w:rsidRPr="004D5F6A">
        <w:rPr>
          <w:rFonts w:eastAsiaTheme="minorHAnsi"/>
          <w:position w:val="-1"/>
          <w:sz w:val="22"/>
          <w:szCs w:val="22"/>
          <w:lang w:eastAsia="en-US"/>
        </w:rPr>
        <w:t xml:space="preserve"> e GPU. Técnica de Map-</w:t>
      </w:r>
      <w:proofErr w:type="spellStart"/>
      <w:r w:rsidRPr="004D5F6A">
        <w:rPr>
          <w:rFonts w:eastAsiaTheme="minorHAnsi"/>
          <w:position w:val="-1"/>
          <w:sz w:val="22"/>
          <w:szCs w:val="22"/>
          <w:lang w:eastAsia="en-US"/>
        </w:rPr>
        <w:t>Reduce</w:t>
      </w:r>
      <w:proofErr w:type="spellEnd"/>
      <w:r w:rsidRPr="004D5F6A">
        <w:rPr>
          <w:rFonts w:eastAsiaTheme="minorHAnsi"/>
          <w:position w:val="-1"/>
          <w:sz w:val="22"/>
          <w:szCs w:val="22"/>
          <w:lang w:eastAsia="en-US"/>
        </w:rPr>
        <w:t>.</w:t>
      </w:r>
    </w:p>
    <w:p w14:paraId="1A2A9F51"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86" w:name="_heading=h.3x8tuzt_Copy_2_Copy_39"/>
      <w:bookmarkEnd w:id="86"/>
    </w:p>
    <w:p w14:paraId="702EB6E5"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5CD60201"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B2B728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Trabalho de Conclusão de Curso II</w:t>
            </w:r>
          </w:p>
        </w:tc>
      </w:tr>
      <w:tr w:rsidR="008247E7" w:rsidRPr="004D5F6A" w14:paraId="4217E2FB"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917D37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1D6E12F3"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96B88D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16 horas</w:t>
            </w:r>
          </w:p>
        </w:tc>
      </w:tr>
      <w:tr w:rsidR="008247E7" w:rsidRPr="004D5F6A" w14:paraId="74D74C47"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2D9C28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16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7079A9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C36B6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8FB22C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7140F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0296313D"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87" w:name="_heading=h.1d96cc0_Copy_2_Copy_40"/>
      <w:bookmarkEnd w:id="87"/>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Projeto teórico ou prático em Engenharia de Software, orientado por um ou mais docentes da UFMT, acompanhado por trabalho técnico redigido pelo aluno.</w:t>
      </w:r>
    </w:p>
    <w:p w14:paraId="56EBA4EF"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88" w:name="_heading=h.3x8tuzt_Copy_2_Copy_40"/>
      <w:bookmarkEnd w:id="88"/>
    </w:p>
    <w:p w14:paraId="29235260" w14:textId="77777777" w:rsidR="008247E7" w:rsidRPr="006817F3" w:rsidRDefault="008247E7" w:rsidP="0057577C">
      <w:pPr>
        <w:spacing w:after="0" w:line="240" w:lineRule="auto"/>
        <w:ind w:left="714" w:right="566" w:hanging="357"/>
        <w:rPr>
          <w:rFonts w:eastAsiaTheme="minorHAnsi"/>
          <w:b/>
          <w:position w:val="-1"/>
          <w:sz w:val="22"/>
          <w:szCs w:val="22"/>
          <w:lang w:eastAsia="en-US"/>
        </w:rPr>
      </w:pPr>
    </w:p>
    <w:tbl>
      <w:tblPr>
        <w:tblW w:w="0" w:type="auto"/>
        <w:tblInd w:w="-34" w:type="dxa"/>
        <w:tblLayout w:type="fixed"/>
        <w:tblLook w:val="0000" w:firstRow="0" w:lastRow="0" w:firstColumn="0" w:lastColumn="0" w:noHBand="0" w:noVBand="0"/>
      </w:tblPr>
      <w:tblGrid>
        <w:gridCol w:w="1589"/>
        <w:gridCol w:w="1698"/>
        <w:gridCol w:w="1703"/>
        <w:gridCol w:w="1702"/>
        <w:gridCol w:w="1829"/>
      </w:tblGrid>
      <w:tr w:rsidR="008247E7" w:rsidRPr="006817F3" w14:paraId="086383E5" w14:textId="77777777" w:rsidTr="00F85EAC">
        <w:trPr>
          <w:trHeight w:val="51"/>
        </w:trPr>
        <w:tc>
          <w:tcPr>
            <w:tcW w:w="8521"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B1BE66B" w14:textId="77777777" w:rsidR="008247E7" w:rsidRPr="006817F3" w:rsidRDefault="008247E7" w:rsidP="0057577C">
            <w:pPr>
              <w:spacing w:after="0" w:line="240" w:lineRule="auto"/>
              <w:ind w:right="566" w:firstLine="0"/>
              <w:rPr>
                <w:rFonts w:eastAsiaTheme="minorHAnsi"/>
                <w:b/>
                <w:position w:val="-1"/>
                <w:sz w:val="22"/>
                <w:szCs w:val="22"/>
                <w:lang w:val="en-US" w:eastAsia="en-US"/>
              </w:rPr>
            </w:pPr>
            <w:r w:rsidRPr="006817F3">
              <w:rPr>
                <w:rFonts w:eastAsiaTheme="minorHAnsi"/>
                <w:b/>
                <w:position w:val="-1"/>
                <w:sz w:val="22"/>
                <w:szCs w:val="22"/>
                <w:lang w:val="en-US" w:eastAsia="en-US"/>
              </w:rPr>
              <w:t xml:space="preserve">COMPONENTE CURRICULAR: </w:t>
            </w:r>
            <w:r w:rsidRPr="006817F3">
              <w:rPr>
                <w:rFonts w:eastAsiaTheme="minorHAnsi"/>
                <w:bCs/>
                <w:position w:val="-1"/>
                <w:sz w:val="22"/>
                <w:szCs w:val="22"/>
                <w:lang w:val="en-US" w:eastAsia="en-US"/>
              </w:rPr>
              <w:t>Advanced Computer Networking</w:t>
            </w:r>
          </w:p>
        </w:tc>
      </w:tr>
      <w:tr w:rsidR="008247E7" w:rsidRPr="004D5F6A" w14:paraId="42524DC8" w14:textId="77777777" w:rsidTr="00F85EAC">
        <w:trPr>
          <w:trHeight w:val="51"/>
        </w:trPr>
        <w:tc>
          <w:tcPr>
            <w:tcW w:w="8521"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CC7A6A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r w:rsidRPr="004D5F6A">
              <w:rPr>
                <w:rFonts w:eastAsiaTheme="minorHAnsi"/>
                <w:b/>
                <w:position w:val="-1"/>
                <w:sz w:val="22"/>
                <w:szCs w:val="22"/>
                <w:lang w:eastAsia="en-US"/>
              </w:rPr>
              <w:t>)</w:t>
            </w:r>
          </w:p>
        </w:tc>
      </w:tr>
      <w:tr w:rsidR="008247E7" w:rsidRPr="004D5F6A" w14:paraId="1E76CB9F" w14:textId="77777777" w:rsidTr="00F85EAC">
        <w:trPr>
          <w:trHeight w:val="51"/>
        </w:trPr>
        <w:tc>
          <w:tcPr>
            <w:tcW w:w="8521"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A7ED32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24285FDF" w14:textId="77777777" w:rsidTr="00F85EAC">
        <w:trPr>
          <w:trHeight w:val="51"/>
        </w:trPr>
        <w:tc>
          <w:tcPr>
            <w:tcW w:w="158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E6E477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B761C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12E5A0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40461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ECE874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3BF2C6E1" w14:textId="77777777" w:rsidR="008247E7" w:rsidRPr="004D5F6A" w:rsidRDefault="008247E7" w:rsidP="0057577C">
      <w:pPr>
        <w:spacing w:after="0" w:line="240" w:lineRule="auto"/>
        <w:ind w:right="566" w:firstLine="0"/>
        <w:rPr>
          <w:rFonts w:eastAsiaTheme="minorHAnsi"/>
          <w:position w:val="-1"/>
          <w:sz w:val="22"/>
          <w:szCs w:val="22"/>
          <w:lang w:val="en-US" w:eastAsia="en-US"/>
        </w:rPr>
      </w:pPr>
      <w:bookmarkStart w:id="89" w:name="_heading=h.1d96cc0_Copy_2_Copy_38_Copy_1"/>
      <w:bookmarkEnd w:id="89"/>
      <w:r w:rsidRPr="006817F3">
        <w:rPr>
          <w:rFonts w:eastAsiaTheme="minorHAnsi"/>
          <w:b/>
          <w:position w:val="-1"/>
          <w:sz w:val="22"/>
          <w:szCs w:val="22"/>
          <w:lang w:val="en-US" w:eastAsia="en-US"/>
        </w:rPr>
        <w:t>EM</w:t>
      </w:r>
      <w:r w:rsidRPr="004D5F6A">
        <w:rPr>
          <w:rFonts w:eastAsiaTheme="minorHAnsi"/>
          <w:b/>
          <w:position w:val="-1"/>
          <w:sz w:val="22"/>
          <w:szCs w:val="22"/>
          <w:lang w:val="en-US" w:eastAsia="en-US"/>
        </w:rPr>
        <w:t xml:space="preserve">ENTA: </w:t>
      </w:r>
      <w:r w:rsidRPr="004D5F6A">
        <w:rPr>
          <w:rFonts w:eastAsiaTheme="minorHAnsi"/>
          <w:position w:val="-1"/>
          <w:sz w:val="22"/>
          <w:szCs w:val="22"/>
          <w:lang w:val="en-US" w:eastAsia="en-US"/>
        </w:rPr>
        <w:t>Advanced concepts in computer network theory and practice. Computer network design and standards for local area networks (LANs) and wide area networks (WANs). Performance measurement and evaluation of network protocols, network simulations, and modeling.</w:t>
      </w:r>
    </w:p>
    <w:p w14:paraId="6BC4698C" w14:textId="77777777" w:rsidR="008247E7" w:rsidRPr="004D5F6A" w:rsidRDefault="008247E7" w:rsidP="0057577C">
      <w:pPr>
        <w:spacing w:after="0" w:line="240" w:lineRule="auto"/>
        <w:ind w:left="714" w:right="566" w:hanging="357"/>
        <w:rPr>
          <w:rFonts w:eastAsiaTheme="minorHAnsi"/>
          <w:position w:val="-1"/>
          <w:sz w:val="22"/>
          <w:szCs w:val="22"/>
          <w:lang w:val="en-US" w:eastAsia="en-US"/>
        </w:rPr>
      </w:pPr>
      <w:bookmarkStart w:id="90" w:name="_heading=h.3x8tuzt_Copy_2_Copy_38_Copy_1"/>
      <w:bookmarkEnd w:id="90"/>
    </w:p>
    <w:p w14:paraId="69120875" w14:textId="77777777" w:rsidR="008247E7" w:rsidRPr="004D5F6A" w:rsidRDefault="008247E7" w:rsidP="0057577C">
      <w:pPr>
        <w:spacing w:after="0" w:line="240" w:lineRule="auto"/>
        <w:ind w:left="714" w:right="566" w:hanging="357"/>
        <w:rPr>
          <w:rFonts w:eastAsiaTheme="minorHAnsi"/>
          <w:b/>
          <w:position w:val="-1"/>
          <w:sz w:val="22"/>
          <w:szCs w:val="22"/>
          <w:lang w:val="en-US"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6817F3" w14:paraId="42073DE1"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3DB6038" w14:textId="77777777" w:rsidR="008247E7" w:rsidRPr="006817F3" w:rsidRDefault="008247E7" w:rsidP="0057577C">
            <w:pPr>
              <w:spacing w:after="0" w:line="240" w:lineRule="auto"/>
              <w:ind w:right="566" w:firstLine="0"/>
              <w:rPr>
                <w:rFonts w:eastAsiaTheme="minorHAnsi"/>
                <w:b/>
                <w:position w:val="-1"/>
                <w:sz w:val="22"/>
                <w:szCs w:val="22"/>
                <w:lang w:val="en-US" w:eastAsia="en-US"/>
              </w:rPr>
            </w:pPr>
            <w:r w:rsidRPr="006817F3">
              <w:rPr>
                <w:rFonts w:eastAsiaTheme="minorHAnsi"/>
                <w:b/>
                <w:position w:val="-1"/>
                <w:sz w:val="22"/>
                <w:szCs w:val="22"/>
                <w:lang w:val="en-US" w:eastAsia="en-US"/>
              </w:rPr>
              <w:t xml:space="preserve">COMPONENTE CURRICULAR: </w:t>
            </w:r>
            <w:r w:rsidRPr="006817F3">
              <w:rPr>
                <w:rFonts w:eastAsiaTheme="minorHAnsi"/>
                <w:bCs/>
                <w:position w:val="-1"/>
                <w:sz w:val="22"/>
                <w:szCs w:val="22"/>
                <w:lang w:val="en-US" w:eastAsia="en-US"/>
              </w:rPr>
              <w:t>Advanced System Security</w:t>
            </w:r>
          </w:p>
        </w:tc>
      </w:tr>
      <w:tr w:rsidR="008247E7" w:rsidRPr="004D5F6A" w14:paraId="1523AA45"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ADDAC3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25055990"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447E41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33F35D8E"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49A6A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8C31F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66630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F2766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B4823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1A58DCA4" w14:textId="77777777" w:rsidR="008247E7" w:rsidRPr="004D5F6A" w:rsidRDefault="008247E7" w:rsidP="0057577C">
      <w:pPr>
        <w:spacing w:after="0" w:line="240" w:lineRule="auto"/>
        <w:ind w:right="566" w:firstLine="0"/>
        <w:rPr>
          <w:rFonts w:eastAsiaTheme="minorHAnsi"/>
          <w:position w:val="-1"/>
          <w:sz w:val="22"/>
          <w:szCs w:val="22"/>
          <w:lang w:val="en-US" w:eastAsia="en-US"/>
        </w:rPr>
      </w:pPr>
      <w:bookmarkStart w:id="91" w:name="_heading=h.1d96cc0_Copy_2_Copy_39_Copy_1"/>
      <w:bookmarkEnd w:id="91"/>
      <w:r w:rsidRPr="006817F3">
        <w:rPr>
          <w:rFonts w:eastAsiaTheme="minorHAnsi"/>
          <w:b/>
          <w:position w:val="-1"/>
          <w:sz w:val="22"/>
          <w:szCs w:val="22"/>
          <w:lang w:val="en-US" w:eastAsia="en-US"/>
        </w:rPr>
        <w:t>EM</w:t>
      </w:r>
      <w:r w:rsidRPr="004D5F6A">
        <w:rPr>
          <w:rFonts w:eastAsiaTheme="minorHAnsi"/>
          <w:b/>
          <w:position w:val="-1"/>
          <w:sz w:val="22"/>
          <w:szCs w:val="22"/>
          <w:lang w:val="en-US" w:eastAsia="en-US"/>
        </w:rPr>
        <w:t xml:space="preserve">ENTA: </w:t>
      </w:r>
      <w:r w:rsidRPr="004D5F6A">
        <w:rPr>
          <w:rFonts w:eastAsiaTheme="minorHAnsi"/>
          <w:position w:val="-1"/>
          <w:sz w:val="22"/>
          <w:szCs w:val="22"/>
          <w:lang w:val="en-US" w:eastAsia="en-US"/>
        </w:rPr>
        <w:t>Computer security, including language-based security, operating system security, network security. Reading and discussing published research papers presenting recent security works.</w:t>
      </w:r>
    </w:p>
    <w:p w14:paraId="5E154110" w14:textId="77777777" w:rsidR="008247E7" w:rsidRPr="004D5F6A" w:rsidRDefault="008247E7" w:rsidP="0057577C">
      <w:pPr>
        <w:spacing w:after="0" w:line="240" w:lineRule="auto"/>
        <w:ind w:left="714" w:right="566" w:hanging="357"/>
        <w:rPr>
          <w:rFonts w:eastAsiaTheme="minorHAnsi"/>
          <w:position w:val="-1"/>
          <w:sz w:val="22"/>
          <w:szCs w:val="22"/>
          <w:lang w:val="en-US" w:eastAsia="en-US"/>
        </w:rPr>
      </w:pPr>
      <w:bookmarkStart w:id="92" w:name="_heading=h.3x8tuzt_Copy_2_Copy_39_Copy_1"/>
      <w:bookmarkEnd w:id="92"/>
    </w:p>
    <w:p w14:paraId="706DF992" w14:textId="77777777" w:rsidR="008247E7" w:rsidRPr="006817F3" w:rsidRDefault="008247E7" w:rsidP="0057577C">
      <w:pPr>
        <w:spacing w:after="0" w:line="240" w:lineRule="auto"/>
        <w:ind w:left="714" w:right="566" w:hanging="357"/>
        <w:rPr>
          <w:rFonts w:eastAsiaTheme="minorHAnsi"/>
          <w:b/>
          <w:position w:val="-1"/>
          <w:sz w:val="22"/>
          <w:szCs w:val="22"/>
          <w:lang w:val="en-US"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61C2C0CA"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60C526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lastRenderedPageBreak/>
              <w:t xml:space="preserve">COMPONENTE CURRICULAR: </w:t>
            </w:r>
            <w:r w:rsidRPr="004D5F6A">
              <w:rPr>
                <w:rFonts w:eastAsiaTheme="minorHAnsi"/>
                <w:bCs/>
                <w:position w:val="-1"/>
                <w:sz w:val="22"/>
                <w:szCs w:val="22"/>
                <w:lang w:eastAsia="en-US"/>
              </w:rPr>
              <w:t>Aprendizado de Máquina</w:t>
            </w:r>
          </w:p>
        </w:tc>
      </w:tr>
      <w:tr w:rsidR="008247E7" w:rsidRPr="004D5F6A" w14:paraId="2CB16079"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076AF12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35E2002D"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BCEC17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70F74D3D"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2D8C6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70EF6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9D89B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B984B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24D47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5A5B1AF7"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93" w:name="_heading=h.1d96cc0_Copy_2_Copy_40_Copy_1"/>
      <w:bookmarkEnd w:id="93"/>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Técnicas de aprendizado de máquina e reconhecimento de padrões. Redução de dimensionalidade. Descritores. Classificadores. Técnicas de agrupamento e detecção de outliers.</w:t>
      </w:r>
    </w:p>
    <w:p w14:paraId="74264EAB"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94" w:name="_heading=h.3x8tuzt_Copy_2_Copy_40_Copy_1"/>
      <w:bookmarkEnd w:id="94"/>
    </w:p>
    <w:p w14:paraId="7CA4E742"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4EDED6D6"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D48D9F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COMPONENTE CURRICULAR: C</w:t>
            </w:r>
            <w:r w:rsidRPr="004D5F6A">
              <w:rPr>
                <w:rFonts w:eastAsiaTheme="minorHAnsi"/>
                <w:bCs/>
                <w:position w:val="-1"/>
                <w:sz w:val="22"/>
                <w:szCs w:val="22"/>
                <w:lang w:eastAsia="en-US"/>
              </w:rPr>
              <w:t>ompiladores</w:t>
            </w:r>
          </w:p>
        </w:tc>
      </w:tr>
      <w:tr w:rsidR="008247E7" w:rsidRPr="004D5F6A" w14:paraId="3E92BE97"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5E49E1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7154047C"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EA66A9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2881146F"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F3CFCE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BE636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F88FE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DB58C2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CF6C7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7AF99BD2"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95" w:name="_heading=h.1d96cc0_Copy_2_Copy_40_Copy_2"/>
      <w:bookmarkEnd w:id="95"/>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Compiladores e interpretadores. Estrutura de um compilador: front-</w:t>
      </w:r>
      <w:proofErr w:type="spellStart"/>
      <w:r w:rsidRPr="004D5F6A">
        <w:rPr>
          <w:rFonts w:eastAsiaTheme="minorHAnsi"/>
          <w:position w:val="-1"/>
          <w:sz w:val="22"/>
          <w:szCs w:val="22"/>
          <w:lang w:eastAsia="en-US"/>
        </w:rPr>
        <w:t>end</w:t>
      </w:r>
      <w:proofErr w:type="spellEnd"/>
      <w:r w:rsidRPr="004D5F6A">
        <w:rPr>
          <w:rFonts w:eastAsiaTheme="minorHAnsi"/>
          <w:position w:val="-1"/>
          <w:sz w:val="22"/>
          <w:szCs w:val="22"/>
          <w:lang w:eastAsia="en-US"/>
        </w:rPr>
        <w:t xml:space="preserve"> e </w:t>
      </w:r>
      <w:proofErr w:type="spellStart"/>
      <w:r w:rsidRPr="004D5F6A">
        <w:rPr>
          <w:rFonts w:eastAsiaTheme="minorHAnsi"/>
          <w:position w:val="-1"/>
          <w:sz w:val="22"/>
          <w:szCs w:val="22"/>
          <w:lang w:eastAsia="en-US"/>
        </w:rPr>
        <w:t>back</w:t>
      </w:r>
      <w:proofErr w:type="spellEnd"/>
      <w:r w:rsidRPr="004D5F6A">
        <w:rPr>
          <w:rFonts w:eastAsiaTheme="minorHAnsi"/>
          <w:position w:val="-1"/>
          <w:sz w:val="22"/>
          <w:szCs w:val="22"/>
          <w:lang w:eastAsia="en-US"/>
        </w:rPr>
        <w:t>-end. Compilador simples de uma passagem. Análise léxica. Análise sintática. Escopo e tabelas de símbolos. Verificação de tipos. Análise semântica e construção da árvore de sintaxe abstrata. Introdução às ferramentas para análise léxica e sintática. Geração de código intermediário. Geração de código. Projeto de um compilador simplificado.</w:t>
      </w:r>
    </w:p>
    <w:p w14:paraId="54DBBBA7"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96" w:name="_heading=h.3x8tuzt_Copy_2_Copy_40_Copy_2"/>
      <w:bookmarkEnd w:id="96"/>
    </w:p>
    <w:p w14:paraId="0CBAD2F5"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6C597AEA"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63BB9F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Direitos Humanos e Cidadania</w:t>
            </w:r>
          </w:p>
        </w:tc>
      </w:tr>
      <w:tr w:rsidR="008247E7" w:rsidRPr="004D5F6A" w14:paraId="407E98C0"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FCD428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28822D24" w14:textId="77777777" w:rsidTr="00F85EAC">
        <w:trPr>
          <w:trHeight w:val="49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3B6D7D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00267C91"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0A8B1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875A2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39A981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C9388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8A067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5F8573C8"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97" w:name="_heading=h.1d96cc0_Copy_2_Copy_40_Copy_3"/>
      <w:bookmarkEnd w:id="97"/>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Análise das condições teóricas e das condições sociais do conhecimento e dos paradigmas filosófico jurídicos dos direitos humanos. Percepção dos direitos humanos e da cidadania na construção das lutas sociais e na constituição de novos sujeitos de direito. Os movimentos sociais e a emergência de sujeitos coletivos de direito. a cidadania como possibilidade de colocar no social estes novos sujeitos, capazes de criar direitos, como direitos humanos mutuamente reconhecidos e aptos a determinar a sua participação autônoma no espaço da decisão política. Critérios para a elaboração de um programa de direitos humanos na construção e reconstrução das democracias latino-americanas. Experiências de organização, práticas políticas e estratégias sociais de criação de direitos. Educação para os direitos humanos e a cidadania.</w:t>
      </w:r>
    </w:p>
    <w:p w14:paraId="1DB7A6D6"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bookmarkStart w:id="98" w:name="_heading=h.3x8tuzt_Copy_2_Copy_40_Copy_3"/>
      <w:bookmarkEnd w:id="98"/>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672D5C4B"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988262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COMPONENTE CURRICULAR: Libras</w:t>
            </w:r>
          </w:p>
        </w:tc>
      </w:tr>
      <w:tr w:rsidR="008247E7" w:rsidRPr="004D5F6A" w14:paraId="2E6C9EFF"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23AA22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1392FF2E"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81C5FC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0FBA5803"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544FC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64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85EE8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C.H. PD: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1D357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69A0B4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EB0625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7ACF36D7"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99" w:name="_heading=h.1d96cc0_Copy_2_Copy_40_Copy_4"/>
      <w:bookmarkEnd w:id="99"/>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Aspectos da Língua de Sinais e sua importância: cultura e história. Identidade surda. Introdução aos aspectos linguísticos na Língua Brasileira de sinais: fonologia, morfologia, sintaxe. Noções básicas de escrita de sinais. Processo de aquisição da Língua de Sinais observando as diferenças e similaridades existentes entre esta e a língua Portuguesa.</w:t>
      </w:r>
    </w:p>
    <w:p w14:paraId="7A77C871"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100" w:name="_heading=h.3x8tuzt_Copy_2_Copy_40_Copy_4"/>
      <w:bookmarkEnd w:id="100"/>
    </w:p>
    <w:p w14:paraId="60519E72"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2B78E149"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6385DF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lastRenderedPageBreak/>
              <w:t xml:space="preserve">COMPONENTE CURRICULAR: </w:t>
            </w:r>
            <w:r w:rsidRPr="004D5F6A">
              <w:rPr>
                <w:rFonts w:eastAsiaTheme="minorHAnsi"/>
                <w:bCs/>
                <w:position w:val="-1"/>
                <w:sz w:val="22"/>
                <w:szCs w:val="22"/>
                <w:lang w:eastAsia="en-US"/>
              </w:rPr>
              <w:t>Meta-heurísticas</w:t>
            </w:r>
          </w:p>
        </w:tc>
      </w:tr>
      <w:tr w:rsidR="008247E7" w:rsidRPr="004D5F6A" w14:paraId="37090564"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767753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2FA2EF54"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020A69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5103476F"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C43DA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B7E558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8A52EA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FAD4F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8C8F8F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05D86058"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101" w:name="_heading=h.1d96cc0_Copy_2_Copy_40_Copy_5"/>
      <w:bookmarkEnd w:id="101"/>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Introdução a heurísticas e meta-heurísticas. Impacto dos parâmetros e fases da busca. Algoritmos Gulosos. Busca Local. Busca Populacional.</w:t>
      </w:r>
    </w:p>
    <w:p w14:paraId="58F4BC7A"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102" w:name="_heading=h.3x8tuzt_Copy_2_Copy_40_Copy_5"/>
      <w:bookmarkEnd w:id="102"/>
    </w:p>
    <w:p w14:paraId="3FEF6A1D"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07E2F9F9"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EC6B38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Mineração de Dados</w:t>
            </w:r>
          </w:p>
        </w:tc>
      </w:tr>
      <w:tr w:rsidR="008247E7" w:rsidRPr="004D5F6A" w14:paraId="73D24F3E"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99C7F7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64A291E8"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636F00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338DA69C"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C463E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3A2B2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95550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EB9E5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325933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5C3D6B4A"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103" w:name="_heading=h.1d96cc0_Copy_2_Copy_40_Copy_6"/>
      <w:bookmarkEnd w:id="103"/>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Introdução a Mineração de Dados. Pré-processamento de dados. Análise Descritiva. Análise de Grupos. Técnicas para Classificação, Estimação, Predição e Agrupamento. Uso de Ferramentas de Mineração de Dados.</w:t>
      </w:r>
    </w:p>
    <w:p w14:paraId="3B49CDB3"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104" w:name="_heading=h.3x8tuzt_Copy_2_Copy_40_Copy_6"/>
      <w:bookmarkEnd w:id="104"/>
    </w:p>
    <w:p w14:paraId="19652160"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31555CBD"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7BE0F1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Pesquisa Operacional</w:t>
            </w:r>
          </w:p>
        </w:tc>
      </w:tr>
      <w:tr w:rsidR="008247E7" w:rsidRPr="004D5F6A" w14:paraId="7B3210CC"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2D39CC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10F111D0"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ABB5D2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0195D296"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4502F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18FDCF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71C55F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1A5F4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C55D3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6BBC829B"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105" w:name="_heading=h.1d96cc0_Copy_2_Copy_40_Copy_7"/>
      <w:bookmarkEnd w:id="105"/>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Introdução à Pesquisa Operacional. Programação linear: Resolução pelo Método Gráfico e Método Simplex. Programação Linear Inteira. Teoria das Filas. Interpretação de Resultados. Resolução de problemas com auxílio de computador.</w:t>
      </w:r>
    </w:p>
    <w:p w14:paraId="39EB6467"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106" w:name="_heading=h.3x8tuzt_Copy_2_Copy_40_Copy_7"/>
      <w:bookmarkEnd w:id="106"/>
    </w:p>
    <w:p w14:paraId="16779E9C"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280A31BA"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060C7C5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Processamento Digital de Imagens</w:t>
            </w:r>
          </w:p>
        </w:tc>
      </w:tr>
      <w:tr w:rsidR="008247E7" w:rsidRPr="004D5F6A" w14:paraId="08D0643A"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A22818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0006867A"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DA1B76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79BEE199"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619A7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6E834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AFBC1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D0936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B4B63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2AE19C53"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107" w:name="_heading=h.1d96cc0_Copy_2_Copy_40_Copy_8"/>
      <w:bookmarkEnd w:id="107"/>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Origem e objetivos do processamento de imagens. Definição de imagem digital. Dispositivos e formas de aquisição de imagens. Amostragem e Quantização. Sistemas de cores para imagens. Imagens sequenciais múltiplas. Técnicas de reconstrução de imagens. Armazenagem, compressão e recuperação de imagens. Tratamento de ruídos em imagens. Filtragem espacial e convolução. Técnicas de realce e restauração de imagens.</w:t>
      </w:r>
    </w:p>
    <w:p w14:paraId="2C36EBCD"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108" w:name="_heading=h.3x8tuzt_Copy_2_Copy_40_Copy_8"/>
      <w:bookmarkEnd w:id="108"/>
    </w:p>
    <w:p w14:paraId="5200F488"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0B3DDDFD"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09B1F62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Redes Neurais</w:t>
            </w:r>
          </w:p>
        </w:tc>
      </w:tr>
      <w:tr w:rsidR="008247E7" w:rsidRPr="004D5F6A" w14:paraId="6334ADE0"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F79EAE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3D07DFB3"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6FF590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455571C8"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1DB4A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8A8A10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837015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13AE7B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D8C04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79FAE796"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109" w:name="_heading=h.1d96cc0_Copy_2_Copy_40_Copy_9"/>
      <w:bookmarkEnd w:id="109"/>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 xml:space="preserve">Aprendizado supervisionado, não-supervisionado, competitivo. Memórias Associativas. Arquiteturas básicas: </w:t>
      </w:r>
      <w:proofErr w:type="spellStart"/>
      <w:r w:rsidRPr="004D5F6A">
        <w:rPr>
          <w:rFonts w:eastAsiaTheme="minorHAnsi"/>
          <w:position w:val="-1"/>
          <w:sz w:val="22"/>
          <w:szCs w:val="22"/>
          <w:lang w:eastAsia="en-US"/>
        </w:rPr>
        <w:t>Perceptron</w:t>
      </w:r>
      <w:proofErr w:type="spellEnd"/>
      <w:r w:rsidRPr="004D5F6A">
        <w:rPr>
          <w:rFonts w:eastAsiaTheme="minorHAnsi"/>
          <w:position w:val="-1"/>
          <w:sz w:val="22"/>
          <w:szCs w:val="22"/>
          <w:lang w:eastAsia="en-US"/>
        </w:rPr>
        <w:t xml:space="preserve">, </w:t>
      </w:r>
      <w:proofErr w:type="spellStart"/>
      <w:r w:rsidRPr="004D5F6A">
        <w:rPr>
          <w:rFonts w:eastAsiaTheme="minorHAnsi"/>
          <w:position w:val="-1"/>
          <w:sz w:val="22"/>
          <w:szCs w:val="22"/>
          <w:lang w:eastAsia="en-US"/>
        </w:rPr>
        <w:t>Adaline</w:t>
      </w:r>
      <w:proofErr w:type="spellEnd"/>
      <w:r w:rsidRPr="004D5F6A">
        <w:rPr>
          <w:rFonts w:eastAsiaTheme="minorHAnsi"/>
          <w:position w:val="-1"/>
          <w:sz w:val="22"/>
          <w:szCs w:val="22"/>
          <w:lang w:eastAsia="en-US"/>
        </w:rPr>
        <w:t xml:space="preserve">, </w:t>
      </w:r>
      <w:proofErr w:type="spellStart"/>
      <w:r w:rsidRPr="004D5F6A">
        <w:rPr>
          <w:rFonts w:eastAsiaTheme="minorHAnsi"/>
          <w:position w:val="-1"/>
          <w:sz w:val="22"/>
          <w:szCs w:val="22"/>
          <w:lang w:eastAsia="en-US"/>
        </w:rPr>
        <w:t>Perceptron</w:t>
      </w:r>
      <w:proofErr w:type="spellEnd"/>
      <w:r w:rsidRPr="004D5F6A">
        <w:rPr>
          <w:rFonts w:eastAsiaTheme="minorHAnsi"/>
          <w:position w:val="-1"/>
          <w:sz w:val="22"/>
          <w:szCs w:val="22"/>
          <w:lang w:eastAsia="en-US"/>
        </w:rPr>
        <w:t xml:space="preserve"> </w:t>
      </w:r>
      <w:proofErr w:type="spellStart"/>
      <w:r w:rsidRPr="004D5F6A">
        <w:rPr>
          <w:rFonts w:eastAsiaTheme="minorHAnsi"/>
          <w:position w:val="-1"/>
          <w:sz w:val="22"/>
          <w:szCs w:val="22"/>
          <w:lang w:eastAsia="en-US"/>
        </w:rPr>
        <w:t>Multi-Camadas</w:t>
      </w:r>
      <w:proofErr w:type="spellEnd"/>
      <w:r w:rsidRPr="004D5F6A">
        <w:rPr>
          <w:rFonts w:eastAsiaTheme="minorHAnsi"/>
          <w:position w:val="-1"/>
          <w:sz w:val="22"/>
          <w:szCs w:val="22"/>
          <w:lang w:eastAsia="en-US"/>
        </w:rPr>
        <w:t xml:space="preserve">, Redes de </w:t>
      </w:r>
      <w:proofErr w:type="spellStart"/>
      <w:r w:rsidRPr="004D5F6A">
        <w:rPr>
          <w:rFonts w:eastAsiaTheme="minorHAnsi"/>
          <w:position w:val="-1"/>
          <w:sz w:val="22"/>
          <w:szCs w:val="22"/>
          <w:lang w:eastAsia="en-US"/>
        </w:rPr>
        <w:lastRenderedPageBreak/>
        <w:t>Hopfield</w:t>
      </w:r>
      <w:proofErr w:type="spellEnd"/>
      <w:r w:rsidRPr="004D5F6A">
        <w:rPr>
          <w:rFonts w:eastAsiaTheme="minorHAnsi"/>
          <w:position w:val="-1"/>
          <w:sz w:val="22"/>
          <w:szCs w:val="22"/>
          <w:lang w:eastAsia="en-US"/>
        </w:rPr>
        <w:t xml:space="preserve">, Rede de </w:t>
      </w:r>
      <w:proofErr w:type="spellStart"/>
      <w:r w:rsidRPr="004D5F6A">
        <w:rPr>
          <w:rFonts w:eastAsiaTheme="minorHAnsi"/>
          <w:position w:val="-1"/>
          <w:sz w:val="22"/>
          <w:szCs w:val="22"/>
          <w:lang w:eastAsia="en-US"/>
        </w:rPr>
        <w:t>Hamming</w:t>
      </w:r>
      <w:proofErr w:type="spellEnd"/>
      <w:r w:rsidRPr="004D5F6A">
        <w:rPr>
          <w:rFonts w:eastAsiaTheme="minorHAnsi"/>
          <w:position w:val="-1"/>
          <w:sz w:val="22"/>
          <w:szCs w:val="22"/>
          <w:lang w:eastAsia="en-US"/>
        </w:rPr>
        <w:t>, Rede de Carpenter/</w:t>
      </w:r>
      <w:proofErr w:type="spellStart"/>
      <w:r w:rsidRPr="004D5F6A">
        <w:rPr>
          <w:rFonts w:eastAsiaTheme="minorHAnsi"/>
          <w:position w:val="-1"/>
          <w:sz w:val="22"/>
          <w:szCs w:val="22"/>
          <w:lang w:eastAsia="en-US"/>
        </w:rPr>
        <w:t>Grossberg</w:t>
      </w:r>
      <w:proofErr w:type="spellEnd"/>
      <w:r w:rsidRPr="004D5F6A">
        <w:rPr>
          <w:rFonts w:eastAsiaTheme="minorHAnsi"/>
          <w:position w:val="-1"/>
          <w:sz w:val="22"/>
          <w:szCs w:val="22"/>
          <w:lang w:eastAsia="en-US"/>
        </w:rPr>
        <w:t xml:space="preserve">. Sistemas de Auto-organização: Rede de </w:t>
      </w:r>
      <w:proofErr w:type="spellStart"/>
      <w:r w:rsidRPr="004D5F6A">
        <w:rPr>
          <w:rFonts w:eastAsiaTheme="minorHAnsi"/>
          <w:position w:val="-1"/>
          <w:sz w:val="22"/>
          <w:szCs w:val="22"/>
          <w:lang w:eastAsia="en-US"/>
        </w:rPr>
        <w:t>Kohonen</w:t>
      </w:r>
      <w:proofErr w:type="spellEnd"/>
      <w:r w:rsidRPr="004D5F6A">
        <w:rPr>
          <w:rFonts w:eastAsiaTheme="minorHAnsi"/>
          <w:position w:val="-1"/>
          <w:sz w:val="22"/>
          <w:szCs w:val="22"/>
          <w:lang w:eastAsia="en-US"/>
        </w:rPr>
        <w:t xml:space="preserve">. Sistemas </w:t>
      </w:r>
      <w:proofErr w:type="spellStart"/>
      <w:r w:rsidRPr="004D5F6A">
        <w:rPr>
          <w:rFonts w:eastAsiaTheme="minorHAnsi"/>
          <w:position w:val="-1"/>
          <w:sz w:val="22"/>
          <w:szCs w:val="22"/>
          <w:lang w:eastAsia="en-US"/>
        </w:rPr>
        <w:t>Fuzzy</w:t>
      </w:r>
      <w:proofErr w:type="spellEnd"/>
      <w:r w:rsidRPr="004D5F6A">
        <w:rPr>
          <w:rFonts w:eastAsiaTheme="minorHAnsi"/>
          <w:position w:val="-1"/>
          <w:sz w:val="22"/>
          <w:szCs w:val="22"/>
          <w:lang w:eastAsia="en-US"/>
        </w:rPr>
        <w:t xml:space="preserve"> e Redes Neurais </w:t>
      </w:r>
      <w:proofErr w:type="spellStart"/>
      <w:r w:rsidRPr="004D5F6A">
        <w:rPr>
          <w:rFonts w:eastAsiaTheme="minorHAnsi"/>
          <w:position w:val="-1"/>
          <w:sz w:val="22"/>
          <w:szCs w:val="22"/>
          <w:lang w:eastAsia="en-US"/>
        </w:rPr>
        <w:t>Fuzzy</w:t>
      </w:r>
      <w:proofErr w:type="spellEnd"/>
      <w:r w:rsidRPr="004D5F6A">
        <w:rPr>
          <w:rFonts w:eastAsiaTheme="minorHAnsi"/>
          <w:position w:val="-1"/>
          <w:sz w:val="22"/>
          <w:szCs w:val="22"/>
          <w:lang w:eastAsia="en-US"/>
        </w:rPr>
        <w:t>. Aplicações.</w:t>
      </w:r>
    </w:p>
    <w:p w14:paraId="29934ED8"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110" w:name="_heading=h.3x8tuzt_Copy_2_Copy_40_Copy_9"/>
      <w:bookmarkEnd w:id="110"/>
    </w:p>
    <w:p w14:paraId="134476EF"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65D88E03"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49366B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Tópicos Avançados em Computação</w:t>
            </w:r>
          </w:p>
        </w:tc>
      </w:tr>
      <w:tr w:rsidR="008247E7" w:rsidRPr="004D5F6A" w14:paraId="35E7CB11"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FCCFBE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22E5EDC6"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8662D5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11896D34"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9DF7AE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79DB3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6DA84E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2A2C54"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F336C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602F0F7F"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111" w:name="_heading=h.1d96cc0_Copy_2_Copy_40_Copy_a"/>
      <w:bookmarkEnd w:id="111"/>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Apresentar e discutir recentes resultados de pesquisas e tendências na área de Computação, com enfoque a ser definido na oferta da disciplina.</w:t>
      </w:r>
    </w:p>
    <w:p w14:paraId="08727067"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112" w:name="_heading=h.3x8tuzt_Copy_2_Copy_40_Copy_a"/>
      <w:bookmarkEnd w:id="112"/>
    </w:p>
    <w:p w14:paraId="294EDD29"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4BF4DEB2"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1873B2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Tópicos Avançados em Engenharia de Software</w:t>
            </w:r>
          </w:p>
        </w:tc>
      </w:tr>
      <w:tr w:rsidR="008247E7" w:rsidRPr="004D5F6A" w14:paraId="63BBE035"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0C102DD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2AF385C5"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9952D3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36E9445F"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5FAFA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E298C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00AB3A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99CB9C"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824CD6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2DF0BF1D" w14:textId="77777777" w:rsidR="008247E7" w:rsidRPr="004D5F6A" w:rsidRDefault="008247E7" w:rsidP="0057577C">
      <w:pPr>
        <w:spacing w:after="0" w:line="240" w:lineRule="auto"/>
        <w:ind w:right="566" w:firstLine="0"/>
        <w:rPr>
          <w:rFonts w:eastAsiaTheme="minorHAnsi"/>
          <w:position w:val="-1"/>
          <w:sz w:val="22"/>
          <w:szCs w:val="22"/>
          <w:lang w:eastAsia="en-US"/>
        </w:rPr>
      </w:pPr>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Apresentar e discutir recentes resultados de pesquisas e tendências na área de Engenharia de Computação. Mais detalhes sobre tópicos a serem abordados serão divulgados no oferecimento da disciplina.</w:t>
      </w:r>
    </w:p>
    <w:p w14:paraId="07E083C5" w14:textId="77777777" w:rsidR="008247E7" w:rsidRPr="004D5F6A" w:rsidRDefault="008247E7" w:rsidP="0057577C">
      <w:pPr>
        <w:spacing w:after="0" w:line="240" w:lineRule="auto"/>
        <w:ind w:left="714" w:right="566" w:hanging="357"/>
        <w:rPr>
          <w:rFonts w:eastAsiaTheme="minorHAnsi"/>
          <w:position w:val="-1"/>
          <w:sz w:val="22"/>
          <w:szCs w:val="22"/>
          <w:lang w:eastAsia="en-US"/>
        </w:rPr>
      </w:pPr>
    </w:p>
    <w:p w14:paraId="4B2BD3F0"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095586D4"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B6E80F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Tópicos em Matemática da Computação</w:t>
            </w:r>
          </w:p>
        </w:tc>
      </w:tr>
      <w:tr w:rsidR="008247E7" w:rsidRPr="004D5F6A" w14:paraId="075C33BE"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1222E6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795DA18D"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739A43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7702D7A4"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0B9AD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03F938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0C6E9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FADBE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D26F4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4317B646"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113" w:name="_heading=h.1d96cc0_Copy_2_Copy_40_Copy_c"/>
      <w:bookmarkEnd w:id="113"/>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Tópicos variáveis em Matemática da Computação conforme tendências atuais na área.</w:t>
      </w:r>
    </w:p>
    <w:p w14:paraId="7FB87378"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114" w:name="_heading=h.3x8tuzt_Copy_2_Copy_40_Copy_c"/>
      <w:bookmarkEnd w:id="114"/>
    </w:p>
    <w:p w14:paraId="6232ACD7"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0522A8D4"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D1DA3D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Tópicos em Metodologia e Técnicas da Computação</w:t>
            </w:r>
          </w:p>
        </w:tc>
      </w:tr>
      <w:tr w:rsidR="008247E7" w:rsidRPr="004D5F6A" w14:paraId="08278C8A"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DB371F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771666B9"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047370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1FD54B27"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6FB22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117D9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0D0A3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4E98F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4EBDD5"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54B0E88A"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115" w:name="_heading=h.1d96cc0_Copy_2_Copy_40_Copy_d"/>
      <w:bookmarkEnd w:id="115"/>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Tópicos variáveis em Metodologia e Técnicas da Computação conforme tendências atuais na área.</w:t>
      </w:r>
    </w:p>
    <w:p w14:paraId="21D5DA04"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116" w:name="_heading=h.3x8tuzt_Copy_2_Copy_40_Copy_d"/>
      <w:bookmarkEnd w:id="116"/>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01E219BB"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41983C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Tópicos em Sistemas de Informação</w:t>
            </w:r>
          </w:p>
        </w:tc>
      </w:tr>
      <w:tr w:rsidR="008247E7" w:rsidRPr="004D5F6A" w14:paraId="1261036F"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A01CEA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1B5AB48F"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ECD76F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6FA23732"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CD93F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B21F2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63073F"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19DD1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42C59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3D2C6C2E"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117" w:name="_heading=h.1d96cc0_Copy_2_Copy_40_Copy_e"/>
      <w:bookmarkEnd w:id="117"/>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Tópicos variáveis em Sistemas de Informação conforme tendências atuais na área.</w:t>
      </w:r>
    </w:p>
    <w:p w14:paraId="6C3EF3A7" w14:textId="77777777" w:rsidR="008247E7" w:rsidRPr="004D5F6A" w:rsidRDefault="008247E7" w:rsidP="0057577C">
      <w:pPr>
        <w:spacing w:after="0" w:line="240" w:lineRule="auto"/>
        <w:ind w:left="714" w:right="566" w:hanging="357"/>
        <w:rPr>
          <w:rFonts w:eastAsiaTheme="minorHAnsi"/>
          <w:position w:val="-1"/>
          <w:sz w:val="22"/>
          <w:szCs w:val="22"/>
          <w:lang w:eastAsia="en-US"/>
        </w:rPr>
      </w:pPr>
      <w:bookmarkStart w:id="118" w:name="_heading=h.3x8tuzt_Copy_2_Copy_40_Copy_e"/>
      <w:bookmarkEnd w:id="118"/>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612650CA"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461650CB"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Tópicos em Teoria da Computação</w:t>
            </w:r>
          </w:p>
        </w:tc>
      </w:tr>
      <w:tr w:rsidR="008247E7" w:rsidRPr="004D5F6A" w14:paraId="216D04A6"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15F6357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lastRenderedPageBreak/>
              <w:t xml:space="preserve">UNIDADE ACADÊMICA OFERTANTE: </w:t>
            </w:r>
            <w:r w:rsidRPr="004D5F6A">
              <w:rPr>
                <w:rFonts w:eastAsiaTheme="minorHAnsi"/>
                <w:bCs/>
                <w:position w:val="-1"/>
                <w:sz w:val="22"/>
                <w:szCs w:val="22"/>
                <w:lang w:eastAsia="en-US"/>
              </w:rPr>
              <w:t>Faculdade de Engenharia (FAENG)</w:t>
            </w:r>
          </w:p>
        </w:tc>
      </w:tr>
      <w:tr w:rsidR="008247E7" w:rsidRPr="004D5F6A" w14:paraId="4299B08B"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E580A8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1F39C9E0"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D169EF0"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DC19E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D9AB86"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9604E7"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46E7D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07025FE2" w14:textId="77777777" w:rsidR="008247E7" w:rsidRPr="004D5F6A" w:rsidRDefault="008247E7" w:rsidP="0057577C">
      <w:pPr>
        <w:spacing w:after="0" w:line="240" w:lineRule="auto"/>
        <w:ind w:right="566" w:firstLine="0"/>
        <w:rPr>
          <w:rFonts w:eastAsiaTheme="minorHAnsi"/>
          <w:position w:val="-1"/>
          <w:sz w:val="22"/>
          <w:szCs w:val="22"/>
          <w:lang w:eastAsia="en-US"/>
        </w:rPr>
      </w:pPr>
      <w:bookmarkStart w:id="119" w:name="_heading=h.1d96cc0_Copy_2_Copy_40_Copy_f"/>
      <w:bookmarkEnd w:id="119"/>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Tópicos variáveis em Teoria da Computação conforme tendências atuais na área</w:t>
      </w:r>
      <w:bookmarkStart w:id="120" w:name="_heading=h.3x8tuzt_Copy_2_Copy_40_Copy_f"/>
      <w:bookmarkEnd w:id="120"/>
      <w:r w:rsidRPr="004D5F6A">
        <w:rPr>
          <w:rFonts w:eastAsiaTheme="minorHAnsi"/>
          <w:position w:val="-1"/>
          <w:sz w:val="22"/>
          <w:szCs w:val="22"/>
          <w:lang w:eastAsia="en-US"/>
        </w:rPr>
        <w:t>.</w:t>
      </w:r>
    </w:p>
    <w:p w14:paraId="01251BD9" w14:textId="77777777" w:rsidR="008247E7" w:rsidRPr="004D5F6A" w:rsidRDefault="008247E7" w:rsidP="0057577C">
      <w:pPr>
        <w:spacing w:after="0" w:line="240" w:lineRule="auto"/>
        <w:ind w:left="714" w:right="566" w:hanging="357"/>
        <w:rPr>
          <w:rFonts w:eastAsiaTheme="minorHAnsi"/>
          <w:position w:val="-1"/>
          <w:sz w:val="22"/>
          <w:szCs w:val="22"/>
          <w:lang w:eastAsia="en-US"/>
        </w:rPr>
      </w:pPr>
    </w:p>
    <w:p w14:paraId="07AA16E6" w14:textId="77777777" w:rsidR="008247E7" w:rsidRPr="004D5F6A" w:rsidRDefault="008247E7" w:rsidP="0057577C">
      <w:pPr>
        <w:spacing w:after="0" w:line="240" w:lineRule="auto"/>
        <w:ind w:left="714" w:right="566" w:hanging="357"/>
        <w:rPr>
          <w:rFonts w:eastAsiaTheme="minorHAnsi"/>
          <w:b/>
          <w:position w:val="-1"/>
          <w:sz w:val="22"/>
          <w:szCs w:val="22"/>
          <w:lang w:eastAsia="en-US"/>
        </w:rPr>
      </w:pPr>
    </w:p>
    <w:tbl>
      <w:tblPr>
        <w:tblW w:w="0" w:type="auto"/>
        <w:tblInd w:w="-75" w:type="dxa"/>
        <w:tblLayout w:type="fixed"/>
        <w:tblLook w:val="0000" w:firstRow="0" w:lastRow="0" w:firstColumn="0" w:lastColumn="0" w:noHBand="0" w:noVBand="0"/>
      </w:tblPr>
      <w:tblGrid>
        <w:gridCol w:w="1630"/>
        <w:gridCol w:w="1698"/>
        <w:gridCol w:w="1703"/>
        <w:gridCol w:w="1702"/>
        <w:gridCol w:w="1829"/>
      </w:tblGrid>
      <w:tr w:rsidR="008247E7" w:rsidRPr="004D5F6A" w14:paraId="79E0B1A8"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33D1879"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COMPONENTE CURRICULAR: </w:t>
            </w:r>
            <w:r w:rsidRPr="004D5F6A">
              <w:rPr>
                <w:rFonts w:eastAsiaTheme="minorHAnsi"/>
                <w:bCs/>
                <w:position w:val="-1"/>
                <w:sz w:val="22"/>
                <w:szCs w:val="22"/>
                <w:lang w:eastAsia="en-US"/>
              </w:rPr>
              <w:t>Visão Computacional</w:t>
            </w:r>
          </w:p>
        </w:tc>
      </w:tr>
      <w:tr w:rsidR="008247E7" w:rsidRPr="004D5F6A" w14:paraId="465C8A33"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C0C7E78"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 xml:space="preserve">UNIDADE ACADÊMICA OFERTANTE: </w:t>
            </w:r>
            <w:r w:rsidRPr="004D5F6A">
              <w:rPr>
                <w:rFonts w:eastAsiaTheme="minorHAnsi"/>
                <w:bCs/>
                <w:position w:val="-1"/>
                <w:sz w:val="22"/>
                <w:szCs w:val="22"/>
                <w:lang w:eastAsia="en-US"/>
              </w:rPr>
              <w:t>Faculdade de Engenharia (FAENG)</w:t>
            </w:r>
          </w:p>
        </w:tc>
      </w:tr>
      <w:tr w:rsidR="008247E7" w:rsidRPr="004D5F6A" w14:paraId="02D9672D" w14:textId="77777777" w:rsidTr="00F85EAC">
        <w:trPr>
          <w:trHeight w:val="51"/>
        </w:trPr>
        <w:tc>
          <w:tcPr>
            <w:tcW w:w="8562"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672EA0BD"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CARGA HORÁRIA TOTAL: 64 horas</w:t>
            </w:r>
          </w:p>
        </w:tc>
      </w:tr>
      <w:tr w:rsidR="008247E7" w:rsidRPr="004D5F6A" w14:paraId="4B595006" w14:textId="77777777" w:rsidTr="00F85EAC">
        <w:trPr>
          <w:trHeight w:val="51"/>
        </w:trPr>
        <w:tc>
          <w:tcPr>
            <w:tcW w:w="16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957EE21"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T: 32 h</w:t>
            </w:r>
          </w:p>
        </w:tc>
        <w:tc>
          <w:tcPr>
            <w:tcW w:w="16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D575E73"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PD: 32 h</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CF594A"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PAC:</w:t>
            </w:r>
          </w:p>
        </w:tc>
        <w:tc>
          <w:tcPr>
            <w:tcW w:w="17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A13AEE"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AAE:</w:t>
            </w:r>
          </w:p>
        </w:tc>
        <w:tc>
          <w:tcPr>
            <w:tcW w:w="182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5EAE82" w14:textId="77777777" w:rsidR="008247E7" w:rsidRPr="004D5F6A" w:rsidRDefault="008247E7" w:rsidP="0057577C">
            <w:pPr>
              <w:spacing w:after="0" w:line="240" w:lineRule="auto"/>
              <w:ind w:right="566" w:firstLine="0"/>
              <w:rPr>
                <w:rFonts w:eastAsiaTheme="minorHAnsi"/>
                <w:b/>
                <w:position w:val="-1"/>
                <w:sz w:val="22"/>
                <w:szCs w:val="22"/>
                <w:lang w:eastAsia="en-US"/>
              </w:rPr>
            </w:pPr>
            <w:r w:rsidRPr="004D5F6A">
              <w:rPr>
                <w:rFonts w:eastAsiaTheme="minorHAnsi"/>
                <w:b/>
                <w:position w:val="-1"/>
                <w:sz w:val="22"/>
                <w:szCs w:val="22"/>
                <w:lang w:eastAsia="en-US"/>
              </w:rPr>
              <w:t>C.H. ECS:</w:t>
            </w:r>
          </w:p>
        </w:tc>
      </w:tr>
    </w:tbl>
    <w:p w14:paraId="3C5FC2C2" w14:textId="77777777" w:rsidR="008247E7" w:rsidRPr="008247E7" w:rsidRDefault="008247E7" w:rsidP="0057577C">
      <w:pPr>
        <w:spacing w:after="0" w:line="240" w:lineRule="auto"/>
        <w:ind w:right="566" w:firstLine="0"/>
        <w:rPr>
          <w:rFonts w:eastAsiaTheme="minorHAnsi"/>
          <w:position w:val="-1"/>
          <w:sz w:val="22"/>
          <w:szCs w:val="22"/>
          <w:lang w:eastAsia="en-US"/>
        </w:rPr>
      </w:pPr>
      <w:bookmarkStart w:id="121" w:name="_heading=h.1d96cc0_Copy_2_Copy_40_Copy_g"/>
      <w:bookmarkEnd w:id="121"/>
      <w:r w:rsidRPr="004D5F6A">
        <w:rPr>
          <w:rFonts w:eastAsiaTheme="minorHAnsi"/>
          <w:b/>
          <w:position w:val="-1"/>
          <w:sz w:val="22"/>
          <w:szCs w:val="22"/>
          <w:lang w:eastAsia="en-US"/>
        </w:rPr>
        <w:t xml:space="preserve">EMENTA: </w:t>
      </w:r>
      <w:r w:rsidRPr="004D5F6A">
        <w:rPr>
          <w:rFonts w:eastAsiaTheme="minorHAnsi"/>
          <w:position w:val="-1"/>
          <w:sz w:val="22"/>
          <w:szCs w:val="22"/>
          <w:lang w:eastAsia="en-US"/>
        </w:rPr>
        <w:t>Introdução à visão computacional. Formação de imagens e modelos de câmera. Ruídos e filtragem de ruídos. Extração de características visuais e segmentação de imagem. Rastreamento visual. Calibração de câmeras. Visão estéreo.</w:t>
      </w:r>
    </w:p>
    <w:p w14:paraId="40BF66C4" w14:textId="77777777" w:rsidR="008247E7" w:rsidRPr="008247E7" w:rsidRDefault="008247E7" w:rsidP="0057577C">
      <w:pPr>
        <w:spacing w:after="0" w:line="240" w:lineRule="auto"/>
        <w:ind w:left="714" w:right="566" w:hanging="357"/>
        <w:rPr>
          <w:rFonts w:eastAsiaTheme="minorHAnsi"/>
          <w:position w:val="-1"/>
          <w:sz w:val="22"/>
          <w:szCs w:val="22"/>
          <w:lang w:eastAsia="en-US"/>
        </w:rPr>
      </w:pPr>
    </w:p>
    <w:p w14:paraId="4B0758E4" w14:textId="77777777" w:rsidR="00084792" w:rsidRPr="00590DE0" w:rsidRDefault="00084792" w:rsidP="00771E2E">
      <w:pPr>
        <w:spacing w:after="0" w:line="240" w:lineRule="auto"/>
        <w:ind w:firstLine="0"/>
        <w:contextualSpacing/>
        <w:jc w:val="center"/>
        <w:rPr>
          <w:b/>
          <w:bCs/>
        </w:rPr>
      </w:pPr>
    </w:p>
    <w:sectPr w:rsidR="00084792" w:rsidRPr="00590DE0" w:rsidSect="00B74895">
      <w:headerReference w:type="default" r:id="rId10"/>
      <w:pgSz w:w="11906" w:h="16838"/>
      <w:pgMar w:top="1134" w:right="1134" w:bottom="1701"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AA938" w14:textId="77777777" w:rsidR="00A33718" w:rsidRDefault="00A33718">
      <w:pPr>
        <w:spacing w:after="0" w:line="240" w:lineRule="auto"/>
      </w:pPr>
      <w:r>
        <w:separator/>
      </w:r>
    </w:p>
  </w:endnote>
  <w:endnote w:type="continuationSeparator" w:id="0">
    <w:p w14:paraId="1E62931E" w14:textId="77777777" w:rsidR="00A33718" w:rsidRDefault="00A3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Liberation Sans">
    <w:charset w:val="00"/>
    <w:family w:val="swiss"/>
    <w:pitch w:val="variable"/>
    <w:sig w:usb0="E0000AFF" w:usb1="500078FF" w:usb2="00000021" w:usb3="00000000" w:csb0="000001BF" w:csb1="00000000"/>
  </w:font>
  <w:font w:name="Noto Sans CJK SC">
    <w:charset w:val="01"/>
    <w:family w:val="roman"/>
    <w:pitch w:val="default"/>
  </w:font>
  <w:font w:name="Noto Sans Devanagari">
    <w:charset w:val="00"/>
    <w:family w:val="swiss"/>
    <w:pitch w:val="variable"/>
    <w:sig w:usb0="80008023" w:usb1="00002046"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5EA35" w14:textId="77777777" w:rsidR="001B55BB" w:rsidRDefault="001B55BB">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0639C">
      <w:rPr>
        <w:noProof/>
        <w:color w:val="000000"/>
      </w:rPr>
      <w:t>1</w:t>
    </w:r>
    <w:r>
      <w:rPr>
        <w:color w:val="000000"/>
      </w:rPr>
      <w:fldChar w:fldCharType="end"/>
    </w:r>
  </w:p>
  <w:p w14:paraId="0AA6BB1D" w14:textId="77777777" w:rsidR="001B55BB" w:rsidRDefault="001B55BB">
    <w:pPr>
      <w:widowControl w:val="0"/>
      <w:pBdr>
        <w:top w:val="nil"/>
        <w:left w:val="nil"/>
        <w:bottom w:val="nil"/>
        <w:right w:val="nil"/>
        <w:between w:val="nil"/>
      </w:pBdr>
      <w:spacing w:after="0" w:line="276" w:lineRule="auto"/>
      <w:ind w:firstLine="0"/>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FEE97" w14:textId="77777777" w:rsidR="00A33718" w:rsidRDefault="00A33718">
      <w:pPr>
        <w:spacing w:after="0" w:line="240" w:lineRule="auto"/>
      </w:pPr>
      <w:r>
        <w:separator/>
      </w:r>
    </w:p>
  </w:footnote>
  <w:footnote w:type="continuationSeparator" w:id="0">
    <w:p w14:paraId="651E67DE" w14:textId="77777777" w:rsidR="00A33718" w:rsidRDefault="00A3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65C0" w14:textId="77777777" w:rsidR="006817F3" w:rsidRDefault="006817F3" w:rsidP="006817F3">
    <w:pPr>
      <w:ind w:left="1701"/>
    </w:pPr>
    <w:r>
      <w:rPr>
        <w:noProof/>
      </w:rPr>
      <w:drawing>
        <wp:anchor distT="0" distB="0" distL="114300" distR="114300" simplePos="0" relativeHeight="251659264" behindDoc="0" locked="0" layoutInCell="1" hidden="0" allowOverlap="1" wp14:anchorId="2AD53558" wp14:editId="506C4856">
          <wp:simplePos x="0" y="0"/>
          <wp:positionH relativeFrom="column">
            <wp:posOffset>2496185</wp:posOffset>
          </wp:positionH>
          <wp:positionV relativeFrom="paragraph">
            <wp:posOffset>-252726</wp:posOffset>
          </wp:positionV>
          <wp:extent cx="909955" cy="876935"/>
          <wp:effectExtent l="0" t="0" r="0" b="0"/>
          <wp:wrapNone/>
          <wp:docPr id="3168925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09955" cy="876935"/>
                  </a:xfrm>
                  <a:prstGeom prst="rect">
                    <a:avLst/>
                  </a:prstGeom>
                  <a:ln/>
                </pic:spPr>
              </pic:pic>
            </a:graphicData>
          </a:graphic>
        </wp:anchor>
      </w:drawing>
    </w:r>
  </w:p>
  <w:p w14:paraId="56245E3A" w14:textId="77777777" w:rsidR="006817F3" w:rsidRDefault="006817F3" w:rsidP="006817F3">
    <w:pPr>
      <w:pBdr>
        <w:top w:val="nil"/>
        <w:left w:val="nil"/>
        <w:bottom w:val="nil"/>
        <w:right w:val="nil"/>
        <w:between w:val="nil"/>
      </w:pBdr>
      <w:tabs>
        <w:tab w:val="right" w:pos="10773"/>
      </w:tabs>
      <w:ind w:left="-1134" w:right="-1134"/>
      <w:jc w:val="center"/>
      <w:rPr>
        <w:rFonts w:ascii="Arial" w:eastAsia="Arial" w:hAnsi="Arial" w:cs="Arial"/>
        <w:color w:val="000000"/>
      </w:rPr>
    </w:pPr>
  </w:p>
  <w:p w14:paraId="4C3FAB11" w14:textId="77777777" w:rsidR="006817F3" w:rsidRDefault="006817F3" w:rsidP="006817F3">
    <w:pPr>
      <w:pBdr>
        <w:top w:val="nil"/>
        <w:left w:val="nil"/>
        <w:bottom w:val="nil"/>
        <w:right w:val="nil"/>
        <w:between w:val="nil"/>
      </w:pBdr>
      <w:tabs>
        <w:tab w:val="right" w:pos="10773"/>
      </w:tabs>
      <w:spacing w:after="0" w:line="240" w:lineRule="auto"/>
      <w:ind w:left="-1134" w:right="-1134"/>
      <w:jc w:val="center"/>
      <w:rPr>
        <w:color w:val="000000"/>
      </w:rPr>
    </w:pPr>
    <w:r>
      <w:rPr>
        <w:color w:val="000000"/>
      </w:rPr>
      <w:t>MINISTÉRIO DA EDUCAÇÃO</w:t>
    </w:r>
  </w:p>
  <w:p w14:paraId="41927667" w14:textId="77777777" w:rsidR="006817F3" w:rsidRPr="002D015C" w:rsidRDefault="006817F3" w:rsidP="006817F3">
    <w:pPr>
      <w:pBdr>
        <w:top w:val="nil"/>
        <w:left w:val="nil"/>
        <w:bottom w:val="nil"/>
        <w:right w:val="nil"/>
        <w:between w:val="nil"/>
      </w:pBdr>
      <w:tabs>
        <w:tab w:val="right" w:pos="10773"/>
      </w:tabs>
      <w:spacing w:after="0" w:line="240" w:lineRule="auto"/>
      <w:ind w:left="-1134" w:right="-1134"/>
      <w:jc w:val="center"/>
      <w:rPr>
        <w:color w:val="000000"/>
      </w:rPr>
    </w:pPr>
    <w:r>
      <w:rPr>
        <w:color w:val="000000"/>
      </w:rPr>
      <w:t>UNIVERSIDADE FEDERAL DE MATO GROSSO</w:t>
    </w:r>
  </w:p>
  <w:p w14:paraId="1C9C715B" w14:textId="15209654" w:rsidR="006817F3" w:rsidRPr="006817F3" w:rsidRDefault="006817F3" w:rsidP="006817F3">
    <w:pPr>
      <w:pStyle w:val="Cabealho"/>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24130" w14:textId="77777777" w:rsidR="00E614FA" w:rsidRDefault="00E614FA" w:rsidP="006817F3">
    <w:pPr>
      <w:ind w:left="1701"/>
    </w:pPr>
    <w:r>
      <w:rPr>
        <w:noProof/>
      </w:rPr>
      <w:drawing>
        <wp:anchor distT="0" distB="0" distL="114300" distR="114300" simplePos="0" relativeHeight="251661312" behindDoc="0" locked="0" layoutInCell="1" hidden="0" allowOverlap="1" wp14:anchorId="3AAC7EF7" wp14:editId="5789CC09">
          <wp:simplePos x="0" y="0"/>
          <wp:positionH relativeFrom="column">
            <wp:posOffset>4163060</wp:posOffset>
          </wp:positionH>
          <wp:positionV relativeFrom="paragraph">
            <wp:posOffset>-252095</wp:posOffset>
          </wp:positionV>
          <wp:extent cx="909955" cy="876935"/>
          <wp:effectExtent l="0" t="0" r="0" b="0"/>
          <wp:wrapNone/>
          <wp:docPr id="15651647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09955" cy="876935"/>
                  </a:xfrm>
                  <a:prstGeom prst="rect">
                    <a:avLst/>
                  </a:prstGeom>
                  <a:ln/>
                </pic:spPr>
              </pic:pic>
            </a:graphicData>
          </a:graphic>
        </wp:anchor>
      </w:drawing>
    </w:r>
  </w:p>
  <w:p w14:paraId="7DDBA31A" w14:textId="77777777" w:rsidR="00E614FA" w:rsidRDefault="00E614FA" w:rsidP="006817F3">
    <w:pPr>
      <w:pBdr>
        <w:top w:val="nil"/>
        <w:left w:val="nil"/>
        <w:bottom w:val="nil"/>
        <w:right w:val="nil"/>
        <w:between w:val="nil"/>
      </w:pBdr>
      <w:tabs>
        <w:tab w:val="right" w:pos="10773"/>
      </w:tabs>
      <w:ind w:left="-1134" w:right="-1134"/>
      <w:jc w:val="center"/>
      <w:rPr>
        <w:rFonts w:ascii="Arial" w:eastAsia="Arial" w:hAnsi="Arial" w:cs="Arial"/>
        <w:color w:val="000000"/>
      </w:rPr>
    </w:pPr>
  </w:p>
  <w:p w14:paraId="6E0D2663" w14:textId="77777777" w:rsidR="00E614FA" w:rsidRDefault="00E614FA" w:rsidP="006817F3">
    <w:pPr>
      <w:pBdr>
        <w:top w:val="nil"/>
        <w:left w:val="nil"/>
        <w:bottom w:val="nil"/>
        <w:right w:val="nil"/>
        <w:between w:val="nil"/>
      </w:pBdr>
      <w:tabs>
        <w:tab w:val="right" w:pos="10773"/>
      </w:tabs>
      <w:spacing w:after="0" w:line="240" w:lineRule="auto"/>
      <w:ind w:left="-1134" w:right="-1134"/>
      <w:jc w:val="center"/>
      <w:rPr>
        <w:color w:val="000000"/>
      </w:rPr>
    </w:pPr>
    <w:r>
      <w:rPr>
        <w:color w:val="000000"/>
      </w:rPr>
      <w:t>MINISTÉRIO DA EDUCAÇÃO</w:t>
    </w:r>
  </w:p>
  <w:p w14:paraId="09868D3E" w14:textId="77777777" w:rsidR="00E614FA" w:rsidRPr="002D015C" w:rsidRDefault="00E614FA" w:rsidP="006817F3">
    <w:pPr>
      <w:pBdr>
        <w:top w:val="nil"/>
        <w:left w:val="nil"/>
        <w:bottom w:val="nil"/>
        <w:right w:val="nil"/>
        <w:between w:val="nil"/>
      </w:pBdr>
      <w:tabs>
        <w:tab w:val="right" w:pos="10773"/>
      </w:tabs>
      <w:spacing w:after="0" w:line="240" w:lineRule="auto"/>
      <w:ind w:left="-1134" w:right="-1134"/>
      <w:jc w:val="center"/>
      <w:rPr>
        <w:color w:val="000000"/>
      </w:rPr>
    </w:pPr>
    <w:r>
      <w:rPr>
        <w:color w:val="000000"/>
      </w:rPr>
      <w:t>UNIVERSIDADE FEDERAL DE MATO GROSSO</w:t>
    </w:r>
  </w:p>
  <w:p w14:paraId="09E53EF2" w14:textId="77777777" w:rsidR="00E614FA" w:rsidRPr="006817F3" w:rsidRDefault="00E614FA" w:rsidP="006817F3">
    <w:pPr>
      <w:pStyle w:val="Cabealho"/>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D1A56" w14:textId="77777777" w:rsidR="00E614FA" w:rsidRDefault="00E614FA" w:rsidP="006817F3">
    <w:pPr>
      <w:ind w:left="1701"/>
    </w:pPr>
    <w:r>
      <w:rPr>
        <w:noProof/>
      </w:rPr>
      <w:drawing>
        <wp:anchor distT="0" distB="0" distL="114300" distR="114300" simplePos="0" relativeHeight="251663360" behindDoc="0" locked="0" layoutInCell="1" hidden="0" allowOverlap="1" wp14:anchorId="6375C386" wp14:editId="0A232C3F">
          <wp:simplePos x="0" y="0"/>
          <wp:positionH relativeFrom="column">
            <wp:posOffset>2429510</wp:posOffset>
          </wp:positionH>
          <wp:positionV relativeFrom="paragraph">
            <wp:posOffset>-318770</wp:posOffset>
          </wp:positionV>
          <wp:extent cx="909955" cy="876935"/>
          <wp:effectExtent l="0" t="0" r="0" b="0"/>
          <wp:wrapNone/>
          <wp:docPr id="2740242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09955" cy="876935"/>
                  </a:xfrm>
                  <a:prstGeom prst="rect">
                    <a:avLst/>
                  </a:prstGeom>
                  <a:ln/>
                </pic:spPr>
              </pic:pic>
            </a:graphicData>
          </a:graphic>
        </wp:anchor>
      </w:drawing>
    </w:r>
  </w:p>
  <w:p w14:paraId="0695561E" w14:textId="77777777" w:rsidR="00E614FA" w:rsidRDefault="00E614FA" w:rsidP="006817F3">
    <w:pPr>
      <w:pBdr>
        <w:top w:val="nil"/>
        <w:left w:val="nil"/>
        <w:bottom w:val="nil"/>
        <w:right w:val="nil"/>
        <w:between w:val="nil"/>
      </w:pBdr>
      <w:tabs>
        <w:tab w:val="right" w:pos="10773"/>
      </w:tabs>
      <w:spacing w:after="0" w:line="240" w:lineRule="auto"/>
      <w:ind w:left="-1134" w:right="-1134"/>
      <w:jc w:val="center"/>
      <w:rPr>
        <w:color w:val="000000"/>
      </w:rPr>
    </w:pPr>
  </w:p>
  <w:p w14:paraId="2106F7E3" w14:textId="64E6D564" w:rsidR="00E614FA" w:rsidRDefault="00E614FA" w:rsidP="006817F3">
    <w:pPr>
      <w:pBdr>
        <w:top w:val="nil"/>
        <w:left w:val="nil"/>
        <w:bottom w:val="nil"/>
        <w:right w:val="nil"/>
        <w:between w:val="nil"/>
      </w:pBdr>
      <w:tabs>
        <w:tab w:val="right" w:pos="10773"/>
      </w:tabs>
      <w:spacing w:after="0" w:line="240" w:lineRule="auto"/>
      <w:ind w:left="-1134" w:right="-1134"/>
      <w:jc w:val="center"/>
      <w:rPr>
        <w:color w:val="000000"/>
      </w:rPr>
    </w:pPr>
    <w:r>
      <w:rPr>
        <w:color w:val="000000"/>
      </w:rPr>
      <w:t>MINISTÉRIO DA EDUCAÇÃO</w:t>
    </w:r>
  </w:p>
  <w:p w14:paraId="2360805B" w14:textId="77777777" w:rsidR="00E614FA" w:rsidRPr="002D015C" w:rsidRDefault="00E614FA" w:rsidP="006817F3">
    <w:pPr>
      <w:pBdr>
        <w:top w:val="nil"/>
        <w:left w:val="nil"/>
        <w:bottom w:val="nil"/>
        <w:right w:val="nil"/>
        <w:between w:val="nil"/>
      </w:pBdr>
      <w:tabs>
        <w:tab w:val="right" w:pos="10773"/>
      </w:tabs>
      <w:spacing w:after="0" w:line="240" w:lineRule="auto"/>
      <w:ind w:left="-1134" w:right="-1134"/>
      <w:jc w:val="center"/>
      <w:rPr>
        <w:color w:val="000000"/>
      </w:rPr>
    </w:pPr>
    <w:r>
      <w:rPr>
        <w:color w:val="000000"/>
      </w:rPr>
      <w:t>UNIVERSIDADE FEDERAL DE MATO GROSSO</w:t>
    </w:r>
  </w:p>
  <w:p w14:paraId="4828E213" w14:textId="77777777" w:rsidR="00E614FA" w:rsidRPr="006817F3" w:rsidRDefault="00E614FA" w:rsidP="006817F3">
    <w:pPr>
      <w:pStyle w:val="Cabealho"/>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bullet"/>
      <w:pStyle w:val="Tercirio"/>
      <w:lvlText w:val=""/>
      <w:lvlJc w:val="left"/>
      <w:pPr>
        <w:tabs>
          <w:tab w:val="num" w:pos="1069"/>
        </w:tabs>
        <w:ind w:left="1069" w:hanging="360"/>
      </w:pPr>
      <w:rPr>
        <w:rFonts w:ascii="Symbol" w:hAnsi="Symbol" w:cs="Symbol"/>
        <w:sz w:val="20"/>
      </w:rPr>
    </w:lvl>
    <w:lvl w:ilvl="1">
      <w:start w:val="1"/>
      <w:numFmt w:val="bullet"/>
      <w:lvlText w:val="o"/>
      <w:lvlJc w:val="left"/>
      <w:pPr>
        <w:tabs>
          <w:tab w:val="num" w:pos="1789"/>
        </w:tabs>
        <w:ind w:left="1789" w:hanging="360"/>
      </w:pPr>
      <w:rPr>
        <w:rFonts w:ascii="Courier New" w:hAnsi="Courier New" w:cs="Courier New"/>
        <w:sz w:val="20"/>
      </w:rPr>
    </w:lvl>
    <w:lvl w:ilvl="2">
      <w:start w:val="1"/>
      <w:numFmt w:val="bullet"/>
      <w:lvlText w:val=""/>
      <w:lvlJc w:val="left"/>
      <w:pPr>
        <w:tabs>
          <w:tab w:val="num" w:pos="2509"/>
        </w:tabs>
        <w:ind w:left="2509" w:hanging="360"/>
      </w:pPr>
      <w:rPr>
        <w:rFonts w:ascii="Wingdings" w:hAnsi="Wingdings" w:cs="Wingdings"/>
        <w:sz w:val="20"/>
      </w:rPr>
    </w:lvl>
    <w:lvl w:ilvl="3">
      <w:start w:val="1"/>
      <w:numFmt w:val="bullet"/>
      <w:lvlText w:val=""/>
      <w:lvlJc w:val="left"/>
      <w:pPr>
        <w:tabs>
          <w:tab w:val="num" w:pos="3229"/>
        </w:tabs>
        <w:ind w:left="3229" w:hanging="360"/>
      </w:pPr>
      <w:rPr>
        <w:rFonts w:ascii="Wingdings" w:hAnsi="Wingdings" w:cs="Wingdings"/>
        <w:sz w:val="20"/>
      </w:rPr>
    </w:lvl>
    <w:lvl w:ilvl="4">
      <w:start w:val="1"/>
      <w:numFmt w:val="bullet"/>
      <w:lvlText w:val=""/>
      <w:lvlJc w:val="left"/>
      <w:pPr>
        <w:tabs>
          <w:tab w:val="num" w:pos="3949"/>
        </w:tabs>
        <w:ind w:left="3949" w:hanging="360"/>
      </w:pPr>
      <w:rPr>
        <w:rFonts w:ascii="Wingdings" w:hAnsi="Wingdings" w:cs="Wingdings"/>
        <w:sz w:val="20"/>
      </w:rPr>
    </w:lvl>
    <w:lvl w:ilvl="5">
      <w:start w:val="1"/>
      <w:numFmt w:val="bullet"/>
      <w:lvlText w:val=""/>
      <w:lvlJc w:val="left"/>
      <w:pPr>
        <w:tabs>
          <w:tab w:val="num" w:pos="4669"/>
        </w:tabs>
        <w:ind w:left="4669" w:hanging="360"/>
      </w:pPr>
      <w:rPr>
        <w:rFonts w:ascii="Wingdings" w:hAnsi="Wingdings" w:cs="Wingdings"/>
        <w:sz w:val="20"/>
      </w:rPr>
    </w:lvl>
    <w:lvl w:ilvl="6">
      <w:start w:val="1"/>
      <w:numFmt w:val="bullet"/>
      <w:lvlText w:val=""/>
      <w:lvlJc w:val="left"/>
      <w:pPr>
        <w:tabs>
          <w:tab w:val="num" w:pos="5389"/>
        </w:tabs>
        <w:ind w:left="5389" w:hanging="360"/>
      </w:pPr>
      <w:rPr>
        <w:rFonts w:ascii="Wingdings" w:hAnsi="Wingdings" w:cs="Wingdings"/>
        <w:sz w:val="20"/>
      </w:rPr>
    </w:lvl>
    <w:lvl w:ilvl="7">
      <w:start w:val="1"/>
      <w:numFmt w:val="bullet"/>
      <w:lvlText w:val=""/>
      <w:lvlJc w:val="left"/>
      <w:pPr>
        <w:tabs>
          <w:tab w:val="num" w:pos="6109"/>
        </w:tabs>
        <w:ind w:left="6109" w:hanging="360"/>
      </w:pPr>
      <w:rPr>
        <w:rFonts w:ascii="Wingdings" w:hAnsi="Wingdings" w:cs="Wingdings"/>
        <w:sz w:val="20"/>
      </w:rPr>
    </w:lvl>
    <w:lvl w:ilvl="8">
      <w:start w:val="1"/>
      <w:numFmt w:val="bullet"/>
      <w:lvlText w:val=""/>
      <w:lvlJc w:val="left"/>
      <w:pPr>
        <w:tabs>
          <w:tab w:val="num" w:pos="6829"/>
        </w:tabs>
        <w:ind w:left="6829" w:hanging="360"/>
      </w:pPr>
      <w:rPr>
        <w:rFonts w:ascii="Wingdings" w:hAnsi="Wingdings" w:cs="Wingdings"/>
        <w:sz w:val="20"/>
      </w:rPr>
    </w:lvl>
  </w:abstractNum>
  <w:abstractNum w:abstractNumId="3" w15:restartNumberingAfterBreak="0">
    <w:nsid w:val="00000004"/>
    <w:multiLevelType w:val="multilevel"/>
    <w:tmpl w:val="2D7A0870"/>
    <w:name w:val="WW8Num4"/>
    <w:lvl w:ilvl="0">
      <w:start w:val="1"/>
      <w:numFmt w:val="upperRoman"/>
      <w:lvlText w:val="%1."/>
      <w:lvlJc w:val="left"/>
      <w:pPr>
        <w:tabs>
          <w:tab w:val="num" w:pos="1288"/>
        </w:tabs>
        <w:ind w:left="1288" w:hanging="360"/>
      </w:pPr>
      <w:rPr>
        <w:i w:val="0"/>
        <w:iCs/>
      </w:rPr>
    </w:lvl>
    <w:lvl w:ilvl="1">
      <w:start w:val="1"/>
      <w:numFmt w:val="upperRoman"/>
      <w:lvlText w:val="%2."/>
      <w:lvlJc w:val="left"/>
      <w:pPr>
        <w:tabs>
          <w:tab w:val="num" w:pos="1648"/>
        </w:tabs>
        <w:ind w:left="1648" w:hanging="360"/>
      </w:pPr>
    </w:lvl>
    <w:lvl w:ilvl="2">
      <w:start w:val="1"/>
      <w:numFmt w:val="upperRoman"/>
      <w:lvlText w:val="%3."/>
      <w:lvlJc w:val="left"/>
      <w:pPr>
        <w:tabs>
          <w:tab w:val="num" w:pos="2008"/>
        </w:tabs>
        <w:ind w:left="2008" w:hanging="360"/>
      </w:pPr>
    </w:lvl>
    <w:lvl w:ilvl="3">
      <w:start w:val="1"/>
      <w:numFmt w:val="upperRoman"/>
      <w:lvlText w:val="%4."/>
      <w:lvlJc w:val="left"/>
      <w:pPr>
        <w:tabs>
          <w:tab w:val="num" w:pos="2368"/>
        </w:tabs>
        <w:ind w:left="2368" w:hanging="360"/>
      </w:pPr>
    </w:lvl>
    <w:lvl w:ilvl="4">
      <w:start w:val="1"/>
      <w:numFmt w:val="upperRoman"/>
      <w:lvlText w:val="%5."/>
      <w:lvlJc w:val="left"/>
      <w:pPr>
        <w:tabs>
          <w:tab w:val="num" w:pos="2728"/>
        </w:tabs>
        <w:ind w:left="2728" w:hanging="360"/>
      </w:pPr>
    </w:lvl>
    <w:lvl w:ilvl="5">
      <w:start w:val="1"/>
      <w:numFmt w:val="upperRoman"/>
      <w:lvlText w:val="%6."/>
      <w:lvlJc w:val="left"/>
      <w:pPr>
        <w:tabs>
          <w:tab w:val="num" w:pos="3088"/>
        </w:tabs>
        <w:ind w:left="3088" w:hanging="360"/>
      </w:pPr>
    </w:lvl>
    <w:lvl w:ilvl="6">
      <w:start w:val="1"/>
      <w:numFmt w:val="upperRoman"/>
      <w:lvlText w:val="%7."/>
      <w:lvlJc w:val="left"/>
      <w:pPr>
        <w:tabs>
          <w:tab w:val="num" w:pos="3448"/>
        </w:tabs>
        <w:ind w:left="3448" w:hanging="360"/>
      </w:pPr>
    </w:lvl>
    <w:lvl w:ilvl="7">
      <w:start w:val="1"/>
      <w:numFmt w:val="upperRoman"/>
      <w:lvlText w:val="%8."/>
      <w:lvlJc w:val="left"/>
      <w:pPr>
        <w:tabs>
          <w:tab w:val="num" w:pos="3808"/>
        </w:tabs>
        <w:ind w:left="3808" w:hanging="360"/>
      </w:pPr>
    </w:lvl>
    <w:lvl w:ilvl="8">
      <w:start w:val="1"/>
      <w:numFmt w:val="upperRoman"/>
      <w:lvlText w:val="%9."/>
      <w:lvlJc w:val="left"/>
      <w:pPr>
        <w:tabs>
          <w:tab w:val="num" w:pos="4168"/>
        </w:tabs>
        <w:ind w:left="4168"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585" w:hanging="58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360" w:hanging="360"/>
      </w:pPr>
    </w:lvl>
    <w:lvl w:ilvl="1">
      <w:start w:val="1"/>
      <w:numFmt w:val="decimal"/>
      <w:isLgl/>
      <w:lvlText w:val="%1.%2."/>
      <w:lvlJc w:val="left"/>
      <w:pPr>
        <w:tabs>
          <w:tab w:val="num" w:pos="0"/>
        </w:tabs>
        <w:ind w:left="720" w:hanging="720"/>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1080" w:hanging="108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440" w:hanging="144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800" w:hanging="1800"/>
      </w:pPr>
    </w:lvl>
    <w:lvl w:ilvl="8">
      <w:start w:val="1"/>
      <w:numFmt w:val="decimal"/>
      <w:isLgl/>
      <w:lvlText w:val="%1.%2.%3.%4.%5.%6.%7.%8.%9."/>
      <w:lvlJc w:val="left"/>
      <w:pPr>
        <w:tabs>
          <w:tab w:val="num" w:pos="0"/>
        </w:tabs>
        <w:ind w:left="2160" w:hanging="2160"/>
      </w:pPr>
    </w:lvl>
  </w:abstractNum>
  <w:abstractNum w:abstractNumId="7" w15:restartNumberingAfterBreak="0">
    <w:nsid w:val="00000008"/>
    <w:multiLevelType w:val="multilevel"/>
    <w:tmpl w:val="00000008"/>
    <w:name w:val="WW8Num8"/>
    <w:lvl w:ilvl="0">
      <w:start w:val="1"/>
      <w:numFmt w:val="decimal"/>
      <w:lvlText w:val="%1.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name w:val="WW8Num9"/>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9"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9"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1"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3"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4"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5" w15:restartNumberingAfterBreak="0">
    <w:nsid w:val="0000001A"/>
    <w:multiLevelType w:val="multilevel"/>
    <w:tmpl w:val="0000001A"/>
    <w:name w:val="WW8Num26"/>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6" w15:restartNumberingAfterBreak="0">
    <w:nsid w:val="0000001B"/>
    <w:multiLevelType w:val="multilevel"/>
    <w:tmpl w:val="0000001B"/>
    <w:name w:val="WW8Num27"/>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7" w15:restartNumberingAfterBreak="0">
    <w:nsid w:val="0000001C"/>
    <w:multiLevelType w:val="multilevel"/>
    <w:tmpl w:val="0000001C"/>
    <w:name w:val="WW8Num28"/>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8" w15:restartNumberingAfterBreak="0">
    <w:nsid w:val="0000001D"/>
    <w:multiLevelType w:val="multilevel"/>
    <w:tmpl w:val="0000001D"/>
    <w:name w:val="WW8Num29"/>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9" w15:restartNumberingAfterBreak="0">
    <w:nsid w:val="0000001E"/>
    <w:multiLevelType w:val="multilevel"/>
    <w:tmpl w:val="0000001E"/>
    <w:name w:val="WW8Num30"/>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0" w15:restartNumberingAfterBreak="0">
    <w:nsid w:val="0000001F"/>
    <w:multiLevelType w:val="multilevel"/>
    <w:tmpl w:val="0000001F"/>
    <w:name w:val="WW8Num31"/>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1" w15:restartNumberingAfterBreak="0">
    <w:nsid w:val="00000020"/>
    <w:multiLevelType w:val="singleLevel"/>
    <w:tmpl w:val="00000020"/>
    <w:name w:val="WW8Num32"/>
    <w:lvl w:ilvl="0">
      <w:start w:val="1"/>
      <w:numFmt w:val="upperRoman"/>
      <w:lvlText w:val="%1."/>
      <w:lvlJc w:val="right"/>
      <w:pPr>
        <w:tabs>
          <w:tab w:val="num" w:pos="0"/>
        </w:tabs>
        <w:ind w:left="720" w:hanging="360"/>
      </w:pPr>
    </w:lvl>
  </w:abstractNum>
  <w:abstractNum w:abstractNumId="32" w15:restartNumberingAfterBreak="0">
    <w:nsid w:val="00000021"/>
    <w:multiLevelType w:val="multilevel"/>
    <w:tmpl w:val="00000021"/>
    <w:name w:val="WW8Num33"/>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3" w15:restartNumberingAfterBreak="0">
    <w:nsid w:val="00000022"/>
    <w:multiLevelType w:val="multilevel"/>
    <w:tmpl w:val="00000022"/>
    <w:name w:val="WW8Num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4" w15:restartNumberingAfterBreak="0">
    <w:nsid w:val="00000023"/>
    <w:multiLevelType w:val="multilevel"/>
    <w:tmpl w:val="00000023"/>
    <w:name w:val="WW8Num35"/>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5" w15:restartNumberingAfterBreak="0">
    <w:nsid w:val="00000024"/>
    <w:multiLevelType w:val="multilevel"/>
    <w:tmpl w:val="00000024"/>
    <w:name w:val="WW8Num36"/>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6" w15:restartNumberingAfterBreak="0">
    <w:nsid w:val="00000025"/>
    <w:multiLevelType w:val="singleLevel"/>
    <w:tmpl w:val="00000025"/>
    <w:name w:val="WW8Num37"/>
    <w:lvl w:ilvl="0">
      <w:start w:val="1"/>
      <w:numFmt w:val="bullet"/>
      <w:lvlText w:val=""/>
      <w:lvlJc w:val="left"/>
      <w:pPr>
        <w:tabs>
          <w:tab w:val="num" w:pos="0"/>
        </w:tabs>
        <w:ind w:left="1429" w:hanging="360"/>
      </w:pPr>
      <w:rPr>
        <w:rFonts w:ascii="Symbol" w:hAnsi="Symbol" w:cs="Symbol" w:hint="default"/>
      </w:rPr>
    </w:lvl>
  </w:abstractNum>
  <w:abstractNum w:abstractNumId="37" w15:restartNumberingAfterBreak="0">
    <w:nsid w:val="00000026"/>
    <w:multiLevelType w:val="multilevel"/>
    <w:tmpl w:val="00000026"/>
    <w:name w:val="WW8Num3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8" w15:restartNumberingAfterBreak="0">
    <w:nsid w:val="00000027"/>
    <w:multiLevelType w:val="multilevel"/>
    <w:tmpl w:val="00000027"/>
    <w:name w:val="WW8Num39"/>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9" w15:restartNumberingAfterBreak="0">
    <w:nsid w:val="00000028"/>
    <w:multiLevelType w:val="multilevel"/>
    <w:tmpl w:val="00000028"/>
    <w:name w:val="WW8Num40"/>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0" w15:restartNumberingAfterBreak="0">
    <w:nsid w:val="00000029"/>
    <w:multiLevelType w:val="multilevel"/>
    <w:tmpl w:val="00000029"/>
    <w:name w:val="WW8Num4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1" w15:restartNumberingAfterBreak="0">
    <w:nsid w:val="0000002A"/>
    <w:multiLevelType w:val="multilevel"/>
    <w:tmpl w:val="0000002A"/>
    <w:name w:val="WW8Num42"/>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2" w15:restartNumberingAfterBreak="0">
    <w:nsid w:val="0000002B"/>
    <w:multiLevelType w:val="multilevel"/>
    <w:tmpl w:val="0000002B"/>
    <w:name w:val="WW8Num43"/>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3" w15:restartNumberingAfterBreak="0">
    <w:nsid w:val="0000002C"/>
    <w:multiLevelType w:val="multilevel"/>
    <w:tmpl w:val="0000002C"/>
    <w:name w:val="WW8Num4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4" w15:restartNumberingAfterBreak="0">
    <w:nsid w:val="0000002D"/>
    <w:multiLevelType w:val="multilevel"/>
    <w:tmpl w:val="0000002D"/>
    <w:name w:val="WW8Num45"/>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0000002E"/>
    <w:multiLevelType w:val="multilevel"/>
    <w:tmpl w:val="0000002E"/>
    <w:name w:val="WW8Num46"/>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6" w15:restartNumberingAfterBreak="0">
    <w:nsid w:val="0000002F"/>
    <w:multiLevelType w:val="singleLevel"/>
    <w:tmpl w:val="0000002F"/>
    <w:name w:val="WW8Num47"/>
    <w:lvl w:ilvl="0">
      <w:start w:val="1"/>
      <w:numFmt w:val="upperRoman"/>
      <w:lvlText w:val="%1."/>
      <w:lvlJc w:val="right"/>
      <w:pPr>
        <w:tabs>
          <w:tab w:val="num" w:pos="0"/>
        </w:tabs>
        <w:ind w:left="720" w:hanging="360"/>
      </w:pPr>
    </w:lvl>
  </w:abstractNum>
  <w:abstractNum w:abstractNumId="47" w15:restartNumberingAfterBreak="0">
    <w:nsid w:val="00000030"/>
    <w:multiLevelType w:val="multilevel"/>
    <w:tmpl w:val="00000030"/>
    <w:name w:val="WW8Num48"/>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8" w15:restartNumberingAfterBreak="0">
    <w:nsid w:val="00000031"/>
    <w:multiLevelType w:val="multilevel"/>
    <w:tmpl w:val="00000031"/>
    <w:name w:val="WW8Num49"/>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9" w15:restartNumberingAfterBreak="0">
    <w:nsid w:val="00000032"/>
    <w:multiLevelType w:val="multilevel"/>
    <w:tmpl w:val="00000032"/>
    <w:name w:val="WW8Num50"/>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0" w15:restartNumberingAfterBreak="0">
    <w:nsid w:val="00000033"/>
    <w:multiLevelType w:val="multilevel"/>
    <w:tmpl w:val="00000033"/>
    <w:name w:val="WW8Num5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1" w15:restartNumberingAfterBreak="0">
    <w:nsid w:val="00000034"/>
    <w:multiLevelType w:val="multilevel"/>
    <w:tmpl w:val="00000034"/>
    <w:name w:val="WW8Num5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2" w15:restartNumberingAfterBreak="0">
    <w:nsid w:val="00000035"/>
    <w:multiLevelType w:val="multilevel"/>
    <w:tmpl w:val="00000035"/>
    <w:name w:val="WW8Num53"/>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3" w15:restartNumberingAfterBreak="0">
    <w:nsid w:val="00000036"/>
    <w:multiLevelType w:val="multilevel"/>
    <w:tmpl w:val="00000036"/>
    <w:name w:val="WW8Num5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4" w15:restartNumberingAfterBreak="0">
    <w:nsid w:val="00000037"/>
    <w:multiLevelType w:val="multilevel"/>
    <w:tmpl w:val="00000037"/>
    <w:name w:val="WW8Num5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5" w15:restartNumberingAfterBreak="0">
    <w:nsid w:val="00000038"/>
    <w:multiLevelType w:val="singleLevel"/>
    <w:tmpl w:val="00000038"/>
    <w:name w:val="WW8Num56"/>
    <w:lvl w:ilvl="0">
      <w:start w:val="1"/>
      <w:numFmt w:val="upperRoman"/>
      <w:lvlText w:val="%1."/>
      <w:lvlJc w:val="right"/>
      <w:pPr>
        <w:tabs>
          <w:tab w:val="num" w:pos="0"/>
        </w:tabs>
        <w:ind w:left="720" w:hanging="360"/>
      </w:pPr>
    </w:lvl>
  </w:abstractNum>
  <w:abstractNum w:abstractNumId="56" w15:restartNumberingAfterBreak="0">
    <w:nsid w:val="00000039"/>
    <w:multiLevelType w:val="multilevel"/>
    <w:tmpl w:val="00000039"/>
    <w:name w:val="WW8Num57"/>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7" w15:restartNumberingAfterBreak="0">
    <w:nsid w:val="0000003A"/>
    <w:multiLevelType w:val="multilevel"/>
    <w:tmpl w:val="0000003A"/>
    <w:name w:val="WW8Num58"/>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8" w15:restartNumberingAfterBreak="0">
    <w:nsid w:val="0000003B"/>
    <w:multiLevelType w:val="multilevel"/>
    <w:tmpl w:val="0000003B"/>
    <w:name w:val="WW8Num59"/>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9" w15:restartNumberingAfterBreak="0">
    <w:nsid w:val="0000003C"/>
    <w:multiLevelType w:val="multilevel"/>
    <w:tmpl w:val="0000003C"/>
    <w:name w:val="WW8Num60"/>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0" w15:restartNumberingAfterBreak="0">
    <w:nsid w:val="0000003D"/>
    <w:multiLevelType w:val="multilevel"/>
    <w:tmpl w:val="0000003D"/>
    <w:name w:val="WW8Num6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1" w15:restartNumberingAfterBreak="0">
    <w:nsid w:val="0000003E"/>
    <w:multiLevelType w:val="multilevel"/>
    <w:tmpl w:val="0000003E"/>
    <w:name w:val="WW8Num6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2" w15:restartNumberingAfterBreak="0">
    <w:nsid w:val="0000003F"/>
    <w:multiLevelType w:val="multilevel"/>
    <w:tmpl w:val="0000003F"/>
    <w:name w:val="WW8Num6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3" w15:restartNumberingAfterBreak="0">
    <w:nsid w:val="00000040"/>
    <w:multiLevelType w:val="multilevel"/>
    <w:tmpl w:val="00000040"/>
    <w:name w:val="WW8Num64"/>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4" w15:restartNumberingAfterBreak="0">
    <w:nsid w:val="00000041"/>
    <w:multiLevelType w:val="multilevel"/>
    <w:tmpl w:val="00000041"/>
    <w:name w:val="WW8Num6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5" w15:restartNumberingAfterBreak="0">
    <w:nsid w:val="00000042"/>
    <w:multiLevelType w:val="multilevel"/>
    <w:tmpl w:val="00000042"/>
    <w:name w:val="WW8Num66"/>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6" w15:restartNumberingAfterBreak="0">
    <w:nsid w:val="00000043"/>
    <w:multiLevelType w:val="singleLevel"/>
    <w:tmpl w:val="00000043"/>
    <w:name w:val="WW8Num67"/>
    <w:lvl w:ilvl="0">
      <w:start w:val="1"/>
      <w:numFmt w:val="upperRoman"/>
      <w:lvlText w:val="%1-"/>
      <w:lvlJc w:val="left"/>
      <w:pPr>
        <w:tabs>
          <w:tab w:val="num" w:pos="0"/>
        </w:tabs>
        <w:ind w:left="1440" w:hanging="360"/>
      </w:pPr>
      <w:rPr>
        <w:rFonts w:hint="default"/>
      </w:rPr>
    </w:lvl>
  </w:abstractNum>
  <w:abstractNum w:abstractNumId="67" w15:restartNumberingAfterBreak="0">
    <w:nsid w:val="00000044"/>
    <w:multiLevelType w:val="multilevel"/>
    <w:tmpl w:val="00000044"/>
    <w:name w:val="WW8Num6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8" w15:restartNumberingAfterBreak="0">
    <w:nsid w:val="00000045"/>
    <w:multiLevelType w:val="multilevel"/>
    <w:tmpl w:val="00000045"/>
    <w:name w:val="WW8Num69"/>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9" w15:restartNumberingAfterBreak="0">
    <w:nsid w:val="00000046"/>
    <w:multiLevelType w:val="multilevel"/>
    <w:tmpl w:val="00000046"/>
    <w:name w:val="WW8Num7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0" w15:restartNumberingAfterBreak="0">
    <w:nsid w:val="00000047"/>
    <w:multiLevelType w:val="multilevel"/>
    <w:tmpl w:val="00000047"/>
    <w:name w:val="WW8Num7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1" w15:restartNumberingAfterBreak="0">
    <w:nsid w:val="00000048"/>
    <w:multiLevelType w:val="multilevel"/>
    <w:tmpl w:val="00000048"/>
    <w:name w:val="WW8Num72"/>
    <w:lvl w:ilvl="0">
      <w:start w:val="1"/>
      <w:numFmt w:val="upperRoman"/>
      <w:lvlText w:val="%1."/>
      <w:lvlJc w:val="right"/>
      <w:pPr>
        <w:tabs>
          <w:tab w:val="num" w:pos="0"/>
        </w:tabs>
        <w:ind w:left="862" w:hanging="360"/>
      </w:pPr>
    </w:lvl>
    <w:lvl w:ilvl="1">
      <w:start w:val="1"/>
      <w:numFmt w:val="decimal"/>
      <w:lvlText w:val="%2."/>
      <w:lvlJc w:val="left"/>
      <w:pPr>
        <w:tabs>
          <w:tab w:val="num" w:pos="1156"/>
        </w:tabs>
        <w:ind w:left="1156" w:hanging="360"/>
      </w:pPr>
    </w:lvl>
    <w:lvl w:ilvl="2">
      <w:start w:val="1"/>
      <w:numFmt w:val="decimal"/>
      <w:lvlText w:val="%3."/>
      <w:lvlJc w:val="left"/>
      <w:pPr>
        <w:tabs>
          <w:tab w:val="num" w:pos="1876"/>
        </w:tabs>
        <w:ind w:left="1876" w:hanging="360"/>
      </w:pPr>
    </w:lvl>
    <w:lvl w:ilvl="3">
      <w:start w:val="1"/>
      <w:numFmt w:val="decimal"/>
      <w:lvlText w:val="%4."/>
      <w:lvlJc w:val="left"/>
      <w:pPr>
        <w:tabs>
          <w:tab w:val="num" w:pos="2596"/>
        </w:tabs>
        <w:ind w:left="2596" w:hanging="360"/>
      </w:pPr>
    </w:lvl>
    <w:lvl w:ilvl="4">
      <w:start w:val="1"/>
      <w:numFmt w:val="decimal"/>
      <w:lvlText w:val="%5."/>
      <w:lvlJc w:val="left"/>
      <w:pPr>
        <w:tabs>
          <w:tab w:val="num" w:pos="3316"/>
        </w:tabs>
        <w:ind w:left="3316" w:hanging="360"/>
      </w:pPr>
    </w:lvl>
    <w:lvl w:ilvl="5">
      <w:start w:val="1"/>
      <w:numFmt w:val="decimal"/>
      <w:lvlText w:val="%6."/>
      <w:lvlJc w:val="left"/>
      <w:pPr>
        <w:tabs>
          <w:tab w:val="num" w:pos="4036"/>
        </w:tabs>
        <w:ind w:left="4036" w:hanging="360"/>
      </w:pPr>
    </w:lvl>
    <w:lvl w:ilvl="6">
      <w:start w:val="1"/>
      <w:numFmt w:val="decimal"/>
      <w:lvlText w:val="%7."/>
      <w:lvlJc w:val="left"/>
      <w:pPr>
        <w:tabs>
          <w:tab w:val="num" w:pos="4756"/>
        </w:tabs>
        <w:ind w:left="4756" w:hanging="360"/>
      </w:pPr>
    </w:lvl>
    <w:lvl w:ilvl="7">
      <w:start w:val="1"/>
      <w:numFmt w:val="decimal"/>
      <w:lvlText w:val="%8."/>
      <w:lvlJc w:val="left"/>
      <w:pPr>
        <w:tabs>
          <w:tab w:val="num" w:pos="5476"/>
        </w:tabs>
        <w:ind w:left="5476" w:hanging="360"/>
      </w:pPr>
    </w:lvl>
    <w:lvl w:ilvl="8">
      <w:start w:val="1"/>
      <w:numFmt w:val="decimal"/>
      <w:lvlText w:val="%9."/>
      <w:lvlJc w:val="left"/>
      <w:pPr>
        <w:tabs>
          <w:tab w:val="num" w:pos="6196"/>
        </w:tabs>
        <w:ind w:left="6196" w:hanging="360"/>
      </w:pPr>
    </w:lvl>
  </w:abstractNum>
  <w:abstractNum w:abstractNumId="72" w15:restartNumberingAfterBreak="0">
    <w:nsid w:val="00000049"/>
    <w:multiLevelType w:val="multilevel"/>
    <w:tmpl w:val="00000049"/>
    <w:name w:val="WW8Num73"/>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3" w15:restartNumberingAfterBreak="0">
    <w:nsid w:val="0000004A"/>
    <w:multiLevelType w:val="multilevel"/>
    <w:tmpl w:val="0000004A"/>
    <w:name w:val="WW8Num7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4" w15:restartNumberingAfterBreak="0">
    <w:nsid w:val="0000004B"/>
    <w:multiLevelType w:val="multilevel"/>
    <w:tmpl w:val="0000004B"/>
    <w:name w:val="WW8Num75"/>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5" w15:restartNumberingAfterBreak="0">
    <w:nsid w:val="0000004C"/>
    <w:multiLevelType w:val="multilevel"/>
    <w:tmpl w:val="0000004C"/>
    <w:name w:val="WW8Num76"/>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6" w15:restartNumberingAfterBreak="0">
    <w:nsid w:val="0000004D"/>
    <w:multiLevelType w:val="multilevel"/>
    <w:tmpl w:val="0000004D"/>
    <w:name w:val="WW8Num77"/>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7" w15:restartNumberingAfterBreak="0">
    <w:nsid w:val="0000004E"/>
    <w:multiLevelType w:val="multilevel"/>
    <w:tmpl w:val="0000004E"/>
    <w:name w:val="WW8Num78"/>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8" w15:restartNumberingAfterBreak="0">
    <w:nsid w:val="0000004F"/>
    <w:multiLevelType w:val="multilevel"/>
    <w:tmpl w:val="0000004F"/>
    <w:name w:val="WW8Num79"/>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9" w15:restartNumberingAfterBreak="0">
    <w:nsid w:val="00000050"/>
    <w:multiLevelType w:val="multilevel"/>
    <w:tmpl w:val="00000050"/>
    <w:name w:val="WW8Num8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0" w15:restartNumberingAfterBreak="0">
    <w:nsid w:val="00000051"/>
    <w:multiLevelType w:val="multilevel"/>
    <w:tmpl w:val="00000051"/>
    <w:name w:val="WW8Num81"/>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1" w15:restartNumberingAfterBreak="0">
    <w:nsid w:val="00000052"/>
    <w:multiLevelType w:val="multilevel"/>
    <w:tmpl w:val="00000052"/>
    <w:name w:val="WW8Num8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2" w15:restartNumberingAfterBreak="0">
    <w:nsid w:val="00000053"/>
    <w:multiLevelType w:val="multilevel"/>
    <w:tmpl w:val="00000053"/>
    <w:name w:val="WW8Num83"/>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3" w15:restartNumberingAfterBreak="0">
    <w:nsid w:val="00000054"/>
    <w:multiLevelType w:val="multilevel"/>
    <w:tmpl w:val="00000054"/>
    <w:name w:val="WW8Num84"/>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4" w15:restartNumberingAfterBreak="0">
    <w:nsid w:val="00000055"/>
    <w:multiLevelType w:val="multilevel"/>
    <w:tmpl w:val="00000055"/>
    <w:name w:val="WW8Num8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5" w15:restartNumberingAfterBreak="0">
    <w:nsid w:val="00000056"/>
    <w:multiLevelType w:val="multilevel"/>
    <w:tmpl w:val="00000056"/>
    <w:name w:val="WW8Num86"/>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6" w15:restartNumberingAfterBreak="0">
    <w:nsid w:val="00000057"/>
    <w:multiLevelType w:val="multilevel"/>
    <w:tmpl w:val="00000057"/>
    <w:name w:val="WW8Num87"/>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7" w15:restartNumberingAfterBreak="0">
    <w:nsid w:val="00000058"/>
    <w:multiLevelType w:val="singleLevel"/>
    <w:tmpl w:val="00000058"/>
    <w:name w:val="WW8Num88"/>
    <w:lvl w:ilvl="0">
      <w:start w:val="1"/>
      <w:numFmt w:val="upperRoman"/>
      <w:lvlText w:val="%1."/>
      <w:lvlJc w:val="right"/>
      <w:pPr>
        <w:tabs>
          <w:tab w:val="num" w:pos="0"/>
        </w:tabs>
        <w:ind w:left="1146" w:hanging="360"/>
      </w:pPr>
    </w:lvl>
  </w:abstractNum>
  <w:abstractNum w:abstractNumId="88" w15:restartNumberingAfterBreak="0">
    <w:nsid w:val="00000059"/>
    <w:multiLevelType w:val="multilevel"/>
    <w:tmpl w:val="00000059"/>
    <w:name w:val="WW8Num89"/>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9" w15:restartNumberingAfterBreak="0">
    <w:nsid w:val="0000005A"/>
    <w:multiLevelType w:val="multilevel"/>
    <w:tmpl w:val="0000005A"/>
    <w:name w:val="WW8Num9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0" w15:restartNumberingAfterBreak="0">
    <w:nsid w:val="0000005B"/>
    <w:multiLevelType w:val="multilevel"/>
    <w:tmpl w:val="0000005B"/>
    <w:name w:val="WW8Num91"/>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1" w15:restartNumberingAfterBreak="0">
    <w:nsid w:val="0000005C"/>
    <w:multiLevelType w:val="multilevel"/>
    <w:tmpl w:val="0000005C"/>
    <w:name w:val="WW8Num9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2" w15:restartNumberingAfterBreak="0">
    <w:nsid w:val="0000005D"/>
    <w:multiLevelType w:val="multilevel"/>
    <w:tmpl w:val="0000005D"/>
    <w:name w:val="WW8Num9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3" w15:restartNumberingAfterBreak="0">
    <w:nsid w:val="0000005E"/>
    <w:multiLevelType w:val="singleLevel"/>
    <w:tmpl w:val="0000005E"/>
    <w:name w:val="WW8Num94"/>
    <w:lvl w:ilvl="0">
      <w:start w:val="1"/>
      <w:numFmt w:val="upperRoman"/>
      <w:lvlText w:val="%1."/>
      <w:lvlJc w:val="right"/>
      <w:pPr>
        <w:tabs>
          <w:tab w:val="num" w:pos="0"/>
        </w:tabs>
        <w:ind w:left="720" w:hanging="360"/>
      </w:pPr>
    </w:lvl>
  </w:abstractNum>
  <w:abstractNum w:abstractNumId="94" w15:restartNumberingAfterBreak="0">
    <w:nsid w:val="0000005F"/>
    <w:multiLevelType w:val="multilevel"/>
    <w:tmpl w:val="0000005F"/>
    <w:name w:val="WW8Num9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5" w15:restartNumberingAfterBreak="0">
    <w:nsid w:val="00000060"/>
    <w:multiLevelType w:val="multilevel"/>
    <w:tmpl w:val="00000060"/>
    <w:name w:val="WW8Num96"/>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6" w15:restartNumberingAfterBreak="0">
    <w:nsid w:val="00000061"/>
    <w:multiLevelType w:val="multilevel"/>
    <w:tmpl w:val="00000061"/>
    <w:name w:val="WW8Num97"/>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7" w15:restartNumberingAfterBreak="0">
    <w:nsid w:val="00000062"/>
    <w:multiLevelType w:val="multilevel"/>
    <w:tmpl w:val="00000062"/>
    <w:name w:val="WW8Num9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8" w15:restartNumberingAfterBreak="0">
    <w:nsid w:val="00000063"/>
    <w:multiLevelType w:val="multilevel"/>
    <w:tmpl w:val="00000063"/>
    <w:name w:val="WW8Num99"/>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9" w15:restartNumberingAfterBreak="0">
    <w:nsid w:val="00000064"/>
    <w:multiLevelType w:val="multilevel"/>
    <w:tmpl w:val="00000064"/>
    <w:name w:val="WW8Num100"/>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0" w15:restartNumberingAfterBreak="0">
    <w:nsid w:val="00000065"/>
    <w:multiLevelType w:val="multilevel"/>
    <w:tmpl w:val="00000065"/>
    <w:name w:val="WW8Num10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1" w15:restartNumberingAfterBreak="0">
    <w:nsid w:val="00000066"/>
    <w:multiLevelType w:val="multilevel"/>
    <w:tmpl w:val="00000066"/>
    <w:name w:val="WW8Num10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2" w15:restartNumberingAfterBreak="0">
    <w:nsid w:val="00000067"/>
    <w:multiLevelType w:val="multilevel"/>
    <w:tmpl w:val="00000067"/>
    <w:name w:val="WW8Num10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3" w15:restartNumberingAfterBreak="0">
    <w:nsid w:val="00000068"/>
    <w:multiLevelType w:val="multilevel"/>
    <w:tmpl w:val="00000068"/>
    <w:name w:val="WW8Num104"/>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4" w15:restartNumberingAfterBreak="0">
    <w:nsid w:val="00000069"/>
    <w:multiLevelType w:val="multilevel"/>
    <w:tmpl w:val="00000069"/>
    <w:name w:val="WW8Num105"/>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5" w15:restartNumberingAfterBreak="0">
    <w:nsid w:val="0000006A"/>
    <w:multiLevelType w:val="multilevel"/>
    <w:tmpl w:val="0000006A"/>
    <w:name w:val="WW8Num10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6" w15:restartNumberingAfterBreak="0">
    <w:nsid w:val="0000006B"/>
    <w:multiLevelType w:val="multilevel"/>
    <w:tmpl w:val="0000006B"/>
    <w:name w:val="WW8Num107"/>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7" w15:restartNumberingAfterBreak="0">
    <w:nsid w:val="0000006C"/>
    <w:multiLevelType w:val="multilevel"/>
    <w:tmpl w:val="0000006C"/>
    <w:name w:val="WW8Num108"/>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8" w15:restartNumberingAfterBreak="0">
    <w:nsid w:val="0000006D"/>
    <w:multiLevelType w:val="multilevel"/>
    <w:tmpl w:val="0000006D"/>
    <w:name w:val="WW8Num109"/>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9" w15:restartNumberingAfterBreak="0">
    <w:nsid w:val="0000006E"/>
    <w:multiLevelType w:val="multilevel"/>
    <w:tmpl w:val="0000006E"/>
    <w:name w:val="WW8Num110"/>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0" w15:restartNumberingAfterBreak="0">
    <w:nsid w:val="0000006F"/>
    <w:multiLevelType w:val="multilevel"/>
    <w:tmpl w:val="0000006F"/>
    <w:name w:val="WW8Num11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1" w15:restartNumberingAfterBreak="0">
    <w:nsid w:val="00000070"/>
    <w:multiLevelType w:val="multilevel"/>
    <w:tmpl w:val="00000070"/>
    <w:name w:val="WW8Num112"/>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2" w15:restartNumberingAfterBreak="0">
    <w:nsid w:val="00000071"/>
    <w:multiLevelType w:val="multilevel"/>
    <w:tmpl w:val="00000071"/>
    <w:name w:val="WW8Num113"/>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3" w15:restartNumberingAfterBreak="0">
    <w:nsid w:val="00000072"/>
    <w:multiLevelType w:val="multilevel"/>
    <w:tmpl w:val="00000072"/>
    <w:name w:val="WW8Num11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4" w15:restartNumberingAfterBreak="0">
    <w:nsid w:val="00000073"/>
    <w:multiLevelType w:val="multilevel"/>
    <w:tmpl w:val="00000073"/>
    <w:name w:val="WW8Num115"/>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5" w15:restartNumberingAfterBreak="0">
    <w:nsid w:val="00000074"/>
    <w:multiLevelType w:val="multilevel"/>
    <w:tmpl w:val="00000074"/>
    <w:name w:val="WW8Num1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6" w15:restartNumberingAfterBreak="0">
    <w:nsid w:val="00000075"/>
    <w:multiLevelType w:val="multilevel"/>
    <w:tmpl w:val="00000075"/>
    <w:name w:val="WW8Num117"/>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7" w15:restartNumberingAfterBreak="0">
    <w:nsid w:val="00000076"/>
    <w:multiLevelType w:val="multilevel"/>
    <w:tmpl w:val="00000076"/>
    <w:name w:val="WW8Num118"/>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8" w15:restartNumberingAfterBreak="0">
    <w:nsid w:val="00000077"/>
    <w:multiLevelType w:val="multilevel"/>
    <w:tmpl w:val="00000077"/>
    <w:name w:val="WW8Num119"/>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9" w15:restartNumberingAfterBreak="0">
    <w:nsid w:val="00000078"/>
    <w:multiLevelType w:val="multilevel"/>
    <w:tmpl w:val="00000078"/>
    <w:name w:val="WW8Num120"/>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0" w15:restartNumberingAfterBreak="0">
    <w:nsid w:val="00000079"/>
    <w:multiLevelType w:val="multilevel"/>
    <w:tmpl w:val="00000079"/>
    <w:name w:val="WW8Num12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1" w15:restartNumberingAfterBreak="0">
    <w:nsid w:val="0000007A"/>
    <w:multiLevelType w:val="multilevel"/>
    <w:tmpl w:val="0000007A"/>
    <w:name w:val="WW8Num122"/>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2" w15:restartNumberingAfterBreak="0">
    <w:nsid w:val="0000007B"/>
    <w:multiLevelType w:val="multilevel"/>
    <w:tmpl w:val="0000007B"/>
    <w:name w:val="WW8Num123"/>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3" w15:restartNumberingAfterBreak="0">
    <w:nsid w:val="0000007C"/>
    <w:multiLevelType w:val="singleLevel"/>
    <w:tmpl w:val="0000007C"/>
    <w:name w:val="WW8Num124"/>
    <w:lvl w:ilvl="0">
      <w:start w:val="1"/>
      <w:numFmt w:val="upperRoman"/>
      <w:lvlText w:val="%1-"/>
      <w:lvlJc w:val="left"/>
      <w:pPr>
        <w:tabs>
          <w:tab w:val="num" w:pos="0"/>
        </w:tabs>
        <w:ind w:left="1500" w:hanging="720"/>
      </w:pPr>
      <w:rPr>
        <w:rFonts w:hint="default"/>
      </w:rPr>
    </w:lvl>
  </w:abstractNum>
  <w:abstractNum w:abstractNumId="124" w15:restartNumberingAfterBreak="0">
    <w:nsid w:val="0000007D"/>
    <w:multiLevelType w:val="multilevel"/>
    <w:tmpl w:val="0000007D"/>
    <w:name w:val="WW8Num12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5" w15:restartNumberingAfterBreak="0">
    <w:nsid w:val="0000007E"/>
    <w:multiLevelType w:val="multilevel"/>
    <w:tmpl w:val="0000007E"/>
    <w:name w:val="WW8Num12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6" w15:restartNumberingAfterBreak="0">
    <w:nsid w:val="0000007F"/>
    <w:multiLevelType w:val="multilevel"/>
    <w:tmpl w:val="0000007F"/>
    <w:name w:val="WW8Num127"/>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7" w15:restartNumberingAfterBreak="0">
    <w:nsid w:val="00000080"/>
    <w:multiLevelType w:val="multilevel"/>
    <w:tmpl w:val="00000080"/>
    <w:name w:val="WW8Num12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8" w15:restartNumberingAfterBreak="0">
    <w:nsid w:val="00000081"/>
    <w:multiLevelType w:val="multilevel"/>
    <w:tmpl w:val="00000081"/>
    <w:name w:val="WW8Num129"/>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9" w15:restartNumberingAfterBreak="0">
    <w:nsid w:val="00000082"/>
    <w:multiLevelType w:val="multilevel"/>
    <w:tmpl w:val="00000082"/>
    <w:name w:val="WW8Num13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0" w15:restartNumberingAfterBreak="0">
    <w:nsid w:val="00000083"/>
    <w:multiLevelType w:val="multilevel"/>
    <w:tmpl w:val="00000083"/>
    <w:name w:val="WW8Num131"/>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1" w15:restartNumberingAfterBreak="0">
    <w:nsid w:val="00000084"/>
    <w:multiLevelType w:val="multilevel"/>
    <w:tmpl w:val="00000084"/>
    <w:name w:val="WW8Num132"/>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2" w15:restartNumberingAfterBreak="0">
    <w:nsid w:val="00000085"/>
    <w:multiLevelType w:val="singleLevel"/>
    <w:tmpl w:val="00000085"/>
    <w:name w:val="WW8Num133"/>
    <w:lvl w:ilvl="0">
      <w:start w:val="1"/>
      <w:numFmt w:val="upperRoman"/>
      <w:lvlText w:val="%1."/>
      <w:lvlJc w:val="right"/>
      <w:pPr>
        <w:tabs>
          <w:tab w:val="num" w:pos="0"/>
        </w:tabs>
        <w:ind w:left="720" w:hanging="360"/>
      </w:pPr>
    </w:lvl>
  </w:abstractNum>
  <w:abstractNum w:abstractNumId="133" w15:restartNumberingAfterBreak="0">
    <w:nsid w:val="00000086"/>
    <w:multiLevelType w:val="singleLevel"/>
    <w:tmpl w:val="00000086"/>
    <w:name w:val="WW8Num134"/>
    <w:lvl w:ilvl="0">
      <w:start w:val="1"/>
      <w:numFmt w:val="upperRoman"/>
      <w:lvlText w:val="%1."/>
      <w:lvlJc w:val="right"/>
      <w:pPr>
        <w:tabs>
          <w:tab w:val="num" w:pos="0"/>
        </w:tabs>
        <w:ind w:left="786" w:hanging="360"/>
      </w:pPr>
    </w:lvl>
  </w:abstractNum>
  <w:abstractNum w:abstractNumId="134" w15:restartNumberingAfterBreak="0">
    <w:nsid w:val="00000087"/>
    <w:multiLevelType w:val="singleLevel"/>
    <w:tmpl w:val="00000087"/>
    <w:name w:val="WW8Num135"/>
    <w:lvl w:ilvl="0">
      <w:start w:val="1"/>
      <w:numFmt w:val="upperRoman"/>
      <w:lvlText w:val="%1."/>
      <w:lvlJc w:val="right"/>
      <w:pPr>
        <w:tabs>
          <w:tab w:val="num" w:pos="0"/>
        </w:tabs>
        <w:ind w:left="786" w:hanging="360"/>
      </w:pPr>
    </w:lvl>
  </w:abstractNum>
  <w:abstractNum w:abstractNumId="135" w15:restartNumberingAfterBreak="0">
    <w:nsid w:val="00000088"/>
    <w:multiLevelType w:val="multilevel"/>
    <w:tmpl w:val="00000088"/>
    <w:name w:val="WW8Num13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6" w15:restartNumberingAfterBreak="0">
    <w:nsid w:val="00000089"/>
    <w:multiLevelType w:val="multilevel"/>
    <w:tmpl w:val="00000089"/>
    <w:name w:val="WW8Num137"/>
    <w:lvl w:ilvl="0">
      <w:start w:val="1"/>
      <w:numFmt w:val="upperRoman"/>
      <w:lvlText w:val="%1."/>
      <w:lvlJc w:val="righ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7" w15:restartNumberingAfterBreak="0">
    <w:nsid w:val="0000008A"/>
    <w:multiLevelType w:val="multilevel"/>
    <w:tmpl w:val="0000008A"/>
    <w:name w:val="WW8Num138"/>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8" w15:restartNumberingAfterBreak="0">
    <w:nsid w:val="0000008B"/>
    <w:multiLevelType w:val="multilevel"/>
    <w:tmpl w:val="0000008B"/>
    <w:name w:val="WW8Num139"/>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9" w15:restartNumberingAfterBreak="0">
    <w:nsid w:val="0000008C"/>
    <w:multiLevelType w:val="multilevel"/>
    <w:tmpl w:val="0000008C"/>
    <w:name w:val="WW8Num14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0" w15:restartNumberingAfterBreak="0">
    <w:nsid w:val="0000008D"/>
    <w:multiLevelType w:val="multilevel"/>
    <w:tmpl w:val="0000008D"/>
    <w:name w:val="WW8Num14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1" w15:restartNumberingAfterBreak="0">
    <w:nsid w:val="0000008E"/>
    <w:multiLevelType w:val="multilevel"/>
    <w:tmpl w:val="0000008E"/>
    <w:name w:val="WW8Num14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2" w15:restartNumberingAfterBreak="0">
    <w:nsid w:val="0000008F"/>
    <w:multiLevelType w:val="multilevel"/>
    <w:tmpl w:val="0000008F"/>
    <w:name w:val="WW8Num143"/>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3" w15:restartNumberingAfterBreak="0">
    <w:nsid w:val="00000090"/>
    <w:multiLevelType w:val="multilevel"/>
    <w:tmpl w:val="00000090"/>
    <w:name w:val="WW8Num14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4" w15:restartNumberingAfterBreak="0">
    <w:nsid w:val="00000091"/>
    <w:multiLevelType w:val="multilevel"/>
    <w:tmpl w:val="00000091"/>
    <w:name w:val="WW8Num14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5" w15:restartNumberingAfterBreak="0">
    <w:nsid w:val="00000092"/>
    <w:multiLevelType w:val="multilevel"/>
    <w:tmpl w:val="00000092"/>
    <w:name w:val="WW8Num146"/>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6" w15:restartNumberingAfterBreak="0">
    <w:nsid w:val="00000093"/>
    <w:multiLevelType w:val="multilevel"/>
    <w:tmpl w:val="00000093"/>
    <w:name w:val="WW8Num147"/>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7" w15:restartNumberingAfterBreak="0">
    <w:nsid w:val="00000094"/>
    <w:multiLevelType w:val="multilevel"/>
    <w:tmpl w:val="00000094"/>
    <w:name w:val="WW8Num14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8" w15:restartNumberingAfterBreak="0">
    <w:nsid w:val="00000095"/>
    <w:multiLevelType w:val="multilevel"/>
    <w:tmpl w:val="00000095"/>
    <w:name w:val="WW8Num149"/>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9" w15:restartNumberingAfterBreak="0">
    <w:nsid w:val="00000096"/>
    <w:multiLevelType w:val="multilevel"/>
    <w:tmpl w:val="00000096"/>
    <w:name w:val="WW8Num15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0" w15:restartNumberingAfterBreak="0">
    <w:nsid w:val="00000097"/>
    <w:multiLevelType w:val="multilevel"/>
    <w:tmpl w:val="00000097"/>
    <w:name w:val="WW8Num15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1" w15:restartNumberingAfterBreak="0">
    <w:nsid w:val="00000098"/>
    <w:multiLevelType w:val="multilevel"/>
    <w:tmpl w:val="00000098"/>
    <w:name w:val="WW8Num152"/>
    <w:lvl w:ilvl="0">
      <w:start w:val="1"/>
      <w:numFmt w:val="upperRoman"/>
      <w:lvlText w:val="%1."/>
      <w:lvlJc w:val="righ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2" w15:restartNumberingAfterBreak="0">
    <w:nsid w:val="00000099"/>
    <w:multiLevelType w:val="singleLevel"/>
    <w:tmpl w:val="00000099"/>
    <w:name w:val="WW8Num153"/>
    <w:lvl w:ilvl="0">
      <w:start w:val="1"/>
      <w:numFmt w:val="upperRoman"/>
      <w:lvlText w:val="%1."/>
      <w:lvlJc w:val="right"/>
      <w:pPr>
        <w:tabs>
          <w:tab w:val="num" w:pos="0"/>
        </w:tabs>
        <w:ind w:left="720" w:hanging="360"/>
      </w:pPr>
    </w:lvl>
  </w:abstractNum>
  <w:abstractNum w:abstractNumId="153" w15:restartNumberingAfterBreak="0">
    <w:nsid w:val="0000009A"/>
    <w:multiLevelType w:val="multilevel"/>
    <w:tmpl w:val="0000009A"/>
    <w:name w:val="WW8Num154"/>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4" w15:restartNumberingAfterBreak="0">
    <w:nsid w:val="0000009B"/>
    <w:multiLevelType w:val="multilevel"/>
    <w:tmpl w:val="0000009B"/>
    <w:name w:val="WW8Num155"/>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5" w15:restartNumberingAfterBreak="0">
    <w:nsid w:val="0000009C"/>
    <w:multiLevelType w:val="multilevel"/>
    <w:tmpl w:val="0000009C"/>
    <w:name w:val="WW8Num156"/>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6" w15:restartNumberingAfterBreak="0">
    <w:nsid w:val="0000009D"/>
    <w:multiLevelType w:val="multilevel"/>
    <w:tmpl w:val="0000009D"/>
    <w:name w:val="WW8Num157"/>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7" w15:restartNumberingAfterBreak="0">
    <w:nsid w:val="0000009E"/>
    <w:multiLevelType w:val="multilevel"/>
    <w:tmpl w:val="0000009E"/>
    <w:name w:val="WW8Num158"/>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8" w15:restartNumberingAfterBreak="0">
    <w:nsid w:val="0000009F"/>
    <w:multiLevelType w:val="multilevel"/>
    <w:tmpl w:val="0000009F"/>
    <w:name w:val="WW8Num159"/>
    <w:lvl w:ilvl="0">
      <w:start w:val="1"/>
      <w:numFmt w:val="decimal"/>
      <w:lvlText w:val="%1."/>
      <w:lvlJc w:val="left"/>
      <w:pPr>
        <w:tabs>
          <w:tab w:val="num" w:pos="72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9" w15:restartNumberingAfterBreak="0">
    <w:nsid w:val="000000A0"/>
    <w:multiLevelType w:val="singleLevel"/>
    <w:tmpl w:val="000000A0"/>
    <w:name w:val="WW8Num160"/>
    <w:lvl w:ilvl="0">
      <w:start w:val="1"/>
      <w:numFmt w:val="upperRoman"/>
      <w:lvlText w:val="%1."/>
      <w:lvlJc w:val="right"/>
      <w:pPr>
        <w:tabs>
          <w:tab w:val="num" w:pos="0"/>
        </w:tabs>
        <w:ind w:left="720" w:hanging="360"/>
      </w:pPr>
    </w:lvl>
  </w:abstractNum>
  <w:abstractNum w:abstractNumId="160" w15:restartNumberingAfterBreak="0">
    <w:nsid w:val="0060073C"/>
    <w:multiLevelType w:val="hybridMultilevel"/>
    <w:tmpl w:val="85F0D7B8"/>
    <w:lvl w:ilvl="0" w:tplc="04160013">
      <w:start w:val="1"/>
      <w:numFmt w:val="upperRoman"/>
      <w:lvlText w:val="%1."/>
      <w:lvlJc w:val="right"/>
      <w:pPr>
        <w:ind w:left="1778" w:hanging="360"/>
      </w:p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61" w15:restartNumberingAfterBreak="0">
    <w:nsid w:val="10EA01A8"/>
    <w:multiLevelType w:val="multilevel"/>
    <w:tmpl w:val="5E229600"/>
    <w:lvl w:ilvl="0">
      <w:start w:val="1"/>
      <w:numFmt w:val="upperRoman"/>
      <w:lvlText w:val="%1."/>
      <w:lvlJc w:val="left"/>
      <w:pPr>
        <w:ind w:left="119" w:hanging="288"/>
      </w:pPr>
      <w:rPr>
        <w:rFonts w:ascii="Times New Roman" w:eastAsia="Times New Roman" w:hAnsi="Times New Roman" w:cs="Times New Roman"/>
        <w:b/>
        <w:sz w:val="24"/>
        <w:szCs w:val="24"/>
      </w:rPr>
    </w:lvl>
    <w:lvl w:ilvl="1">
      <w:numFmt w:val="bullet"/>
      <w:lvlText w:val="•"/>
      <w:lvlJc w:val="left"/>
      <w:pPr>
        <w:ind w:left="1042" w:hanging="288"/>
      </w:pPr>
    </w:lvl>
    <w:lvl w:ilvl="2">
      <w:numFmt w:val="bullet"/>
      <w:pStyle w:val="Ttulo-nivel-2"/>
      <w:lvlText w:val="•"/>
      <w:lvlJc w:val="left"/>
      <w:pPr>
        <w:ind w:left="1964" w:hanging="288"/>
      </w:pPr>
    </w:lvl>
    <w:lvl w:ilvl="3">
      <w:numFmt w:val="bullet"/>
      <w:lvlText w:val="•"/>
      <w:lvlJc w:val="left"/>
      <w:pPr>
        <w:ind w:left="2887" w:hanging="288"/>
      </w:pPr>
    </w:lvl>
    <w:lvl w:ilvl="4">
      <w:numFmt w:val="bullet"/>
      <w:lvlText w:val="•"/>
      <w:lvlJc w:val="left"/>
      <w:pPr>
        <w:ind w:left="3809" w:hanging="288"/>
      </w:pPr>
    </w:lvl>
    <w:lvl w:ilvl="5">
      <w:numFmt w:val="bullet"/>
      <w:lvlText w:val="•"/>
      <w:lvlJc w:val="left"/>
      <w:pPr>
        <w:ind w:left="4732" w:hanging="288"/>
      </w:pPr>
    </w:lvl>
    <w:lvl w:ilvl="6">
      <w:numFmt w:val="bullet"/>
      <w:lvlText w:val="•"/>
      <w:lvlJc w:val="left"/>
      <w:pPr>
        <w:ind w:left="5654" w:hanging="288"/>
      </w:pPr>
    </w:lvl>
    <w:lvl w:ilvl="7">
      <w:numFmt w:val="bullet"/>
      <w:lvlText w:val="•"/>
      <w:lvlJc w:val="left"/>
      <w:pPr>
        <w:ind w:left="6576" w:hanging="287"/>
      </w:pPr>
    </w:lvl>
    <w:lvl w:ilvl="8">
      <w:numFmt w:val="bullet"/>
      <w:lvlText w:val="•"/>
      <w:lvlJc w:val="left"/>
      <w:pPr>
        <w:ind w:left="7499" w:hanging="288"/>
      </w:pPr>
    </w:lvl>
  </w:abstractNum>
  <w:abstractNum w:abstractNumId="162" w15:restartNumberingAfterBreak="0">
    <w:nsid w:val="333E07FA"/>
    <w:multiLevelType w:val="multilevel"/>
    <w:tmpl w:val="64A21736"/>
    <w:lvl w:ilvl="0">
      <w:start w:val="1"/>
      <w:numFmt w:val="bullet"/>
      <w:pStyle w:val="A-nvel1"/>
      <w:lvlText w:val="⮚"/>
      <w:lvlJc w:val="left"/>
      <w:pPr>
        <w:ind w:left="720" w:hanging="360"/>
      </w:pPr>
      <w:rPr>
        <w:rFonts w:ascii="Noto Sans Symbols" w:eastAsia="Noto Sans Symbols" w:hAnsi="Noto Sans Symbols" w:cs="Noto Sans Symbols"/>
      </w:rPr>
    </w:lvl>
    <w:lvl w:ilvl="1">
      <w:start w:val="1"/>
      <w:numFmt w:val="bullet"/>
      <w:pStyle w:val="A-nvel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Ttulo7"/>
      <w:lvlText w:val="●"/>
      <w:lvlJc w:val="left"/>
      <w:pPr>
        <w:ind w:left="5040" w:hanging="360"/>
      </w:pPr>
      <w:rPr>
        <w:rFonts w:ascii="Noto Sans Symbols" w:eastAsia="Noto Sans Symbols" w:hAnsi="Noto Sans Symbols" w:cs="Noto Sans Symbols"/>
      </w:rPr>
    </w:lvl>
    <w:lvl w:ilvl="7">
      <w:start w:val="1"/>
      <w:numFmt w:val="bullet"/>
      <w:pStyle w:val="Ttulo8"/>
      <w:lvlText w:val="o"/>
      <w:lvlJc w:val="left"/>
      <w:pPr>
        <w:ind w:left="5760" w:hanging="360"/>
      </w:pPr>
      <w:rPr>
        <w:rFonts w:ascii="Courier New" w:eastAsia="Courier New" w:hAnsi="Courier New" w:cs="Courier New"/>
      </w:rPr>
    </w:lvl>
    <w:lvl w:ilvl="8">
      <w:start w:val="1"/>
      <w:numFmt w:val="bullet"/>
      <w:pStyle w:val="Ttulo9"/>
      <w:lvlText w:val="▪"/>
      <w:lvlJc w:val="left"/>
      <w:pPr>
        <w:ind w:left="6480" w:hanging="360"/>
      </w:pPr>
      <w:rPr>
        <w:rFonts w:ascii="Noto Sans Symbols" w:eastAsia="Noto Sans Symbols" w:hAnsi="Noto Sans Symbols" w:cs="Noto Sans Symbols"/>
      </w:rPr>
    </w:lvl>
  </w:abstractNum>
  <w:abstractNum w:abstractNumId="163" w15:restartNumberingAfterBreak="0">
    <w:nsid w:val="464C05BD"/>
    <w:multiLevelType w:val="multilevel"/>
    <w:tmpl w:val="A948BA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15:restartNumberingAfterBreak="0">
    <w:nsid w:val="4E4D2BDE"/>
    <w:multiLevelType w:val="hybridMultilevel"/>
    <w:tmpl w:val="B0308D80"/>
    <w:lvl w:ilvl="0" w:tplc="F00C9C2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5" w15:restartNumberingAfterBreak="0">
    <w:nsid w:val="4F011BC1"/>
    <w:multiLevelType w:val="multilevel"/>
    <w:tmpl w:val="CC547054"/>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C-nvel1"/>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91072698">
    <w:abstractNumId w:val="162"/>
  </w:num>
  <w:num w:numId="2" w16cid:durableId="875387069">
    <w:abstractNumId w:val="165"/>
  </w:num>
  <w:num w:numId="3" w16cid:durableId="161168743">
    <w:abstractNumId w:val="161"/>
  </w:num>
  <w:num w:numId="4" w16cid:durableId="1755592155">
    <w:abstractNumId w:val="160"/>
  </w:num>
  <w:num w:numId="5" w16cid:durableId="719013495">
    <w:abstractNumId w:val="163"/>
  </w:num>
  <w:num w:numId="6" w16cid:durableId="1010330522">
    <w:abstractNumId w:val="8"/>
  </w:num>
  <w:num w:numId="7" w16cid:durableId="1594514810">
    <w:abstractNumId w:val="0"/>
  </w:num>
  <w:num w:numId="8" w16cid:durableId="1402095934">
    <w:abstractNumId w:val="1"/>
  </w:num>
  <w:num w:numId="9" w16cid:durableId="305545917">
    <w:abstractNumId w:val="2"/>
  </w:num>
  <w:num w:numId="10" w16cid:durableId="181480006">
    <w:abstractNumId w:val="3"/>
  </w:num>
  <w:num w:numId="11" w16cid:durableId="2074502020">
    <w:abstractNumId w:val="4"/>
  </w:num>
  <w:num w:numId="12" w16cid:durableId="240943091">
    <w:abstractNumId w:val="5"/>
  </w:num>
  <w:num w:numId="13" w16cid:durableId="1546066710">
    <w:abstractNumId w:val="6"/>
  </w:num>
  <w:num w:numId="14" w16cid:durableId="1157499131">
    <w:abstractNumId w:val="7"/>
  </w:num>
  <w:num w:numId="15" w16cid:durableId="1044597856">
    <w:abstractNumId w:val="9"/>
  </w:num>
  <w:num w:numId="16" w16cid:durableId="824710921">
    <w:abstractNumId w:val="10"/>
  </w:num>
  <w:num w:numId="17" w16cid:durableId="1693530237">
    <w:abstractNumId w:val="11"/>
  </w:num>
  <w:num w:numId="18" w16cid:durableId="1184368804">
    <w:abstractNumId w:val="12"/>
  </w:num>
  <w:num w:numId="19" w16cid:durableId="1024793428">
    <w:abstractNumId w:val="13"/>
  </w:num>
  <w:num w:numId="20" w16cid:durableId="367485862">
    <w:abstractNumId w:val="14"/>
  </w:num>
  <w:num w:numId="21" w16cid:durableId="682246002">
    <w:abstractNumId w:val="15"/>
  </w:num>
  <w:num w:numId="22" w16cid:durableId="916404270">
    <w:abstractNumId w:val="16"/>
  </w:num>
  <w:num w:numId="23" w16cid:durableId="2005741113">
    <w:abstractNumId w:val="17"/>
  </w:num>
  <w:num w:numId="24" w16cid:durableId="2096512923">
    <w:abstractNumId w:val="18"/>
  </w:num>
  <w:num w:numId="25" w16cid:durableId="1904179342">
    <w:abstractNumId w:val="19"/>
  </w:num>
  <w:num w:numId="26" w16cid:durableId="697386926">
    <w:abstractNumId w:val="20"/>
  </w:num>
  <w:num w:numId="27" w16cid:durableId="802426910">
    <w:abstractNumId w:val="21"/>
  </w:num>
  <w:num w:numId="28" w16cid:durableId="2100710488">
    <w:abstractNumId w:val="22"/>
  </w:num>
  <w:num w:numId="29" w16cid:durableId="169687132">
    <w:abstractNumId w:val="23"/>
  </w:num>
  <w:num w:numId="30" w16cid:durableId="1469128469">
    <w:abstractNumId w:val="24"/>
  </w:num>
  <w:num w:numId="31" w16cid:durableId="559705005">
    <w:abstractNumId w:val="25"/>
  </w:num>
  <w:num w:numId="32" w16cid:durableId="570774198">
    <w:abstractNumId w:val="26"/>
  </w:num>
  <w:num w:numId="33" w16cid:durableId="1741825495">
    <w:abstractNumId w:val="27"/>
  </w:num>
  <w:num w:numId="34" w16cid:durableId="1581914133">
    <w:abstractNumId w:val="28"/>
  </w:num>
  <w:num w:numId="35" w16cid:durableId="484054608">
    <w:abstractNumId w:val="29"/>
  </w:num>
  <w:num w:numId="36" w16cid:durableId="1110055543">
    <w:abstractNumId w:val="30"/>
  </w:num>
  <w:num w:numId="37" w16cid:durableId="2017001771">
    <w:abstractNumId w:val="31"/>
  </w:num>
  <w:num w:numId="38" w16cid:durableId="1798140833">
    <w:abstractNumId w:val="32"/>
  </w:num>
  <w:num w:numId="39" w16cid:durableId="969163681">
    <w:abstractNumId w:val="33"/>
  </w:num>
  <w:num w:numId="40" w16cid:durableId="1002586524">
    <w:abstractNumId w:val="34"/>
  </w:num>
  <w:num w:numId="41" w16cid:durableId="972637852">
    <w:abstractNumId w:val="35"/>
  </w:num>
  <w:num w:numId="42" w16cid:durableId="13312584">
    <w:abstractNumId w:val="36"/>
  </w:num>
  <w:num w:numId="43" w16cid:durableId="1557817585">
    <w:abstractNumId w:val="37"/>
  </w:num>
  <w:num w:numId="44" w16cid:durableId="971209063">
    <w:abstractNumId w:val="38"/>
  </w:num>
  <w:num w:numId="45" w16cid:durableId="864292440">
    <w:abstractNumId w:val="39"/>
  </w:num>
  <w:num w:numId="46" w16cid:durableId="2072536176">
    <w:abstractNumId w:val="40"/>
  </w:num>
  <w:num w:numId="47" w16cid:durableId="1800025440">
    <w:abstractNumId w:val="41"/>
  </w:num>
  <w:num w:numId="48" w16cid:durableId="1868522500">
    <w:abstractNumId w:val="42"/>
  </w:num>
  <w:num w:numId="49" w16cid:durableId="936793257">
    <w:abstractNumId w:val="43"/>
  </w:num>
  <w:num w:numId="50" w16cid:durableId="550579794">
    <w:abstractNumId w:val="44"/>
  </w:num>
  <w:num w:numId="51" w16cid:durableId="1140338921">
    <w:abstractNumId w:val="45"/>
  </w:num>
  <w:num w:numId="52" w16cid:durableId="260799686">
    <w:abstractNumId w:val="46"/>
  </w:num>
  <w:num w:numId="53" w16cid:durableId="63185642">
    <w:abstractNumId w:val="47"/>
  </w:num>
  <w:num w:numId="54" w16cid:durableId="335307469">
    <w:abstractNumId w:val="48"/>
  </w:num>
  <w:num w:numId="55" w16cid:durableId="816607295">
    <w:abstractNumId w:val="49"/>
  </w:num>
  <w:num w:numId="56" w16cid:durableId="2129542728">
    <w:abstractNumId w:val="50"/>
  </w:num>
  <w:num w:numId="57" w16cid:durableId="59525617">
    <w:abstractNumId w:val="51"/>
  </w:num>
  <w:num w:numId="58" w16cid:durableId="1760561131">
    <w:abstractNumId w:val="52"/>
  </w:num>
  <w:num w:numId="59" w16cid:durableId="1963462073">
    <w:abstractNumId w:val="53"/>
  </w:num>
  <w:num w:numId="60" w16cid:durableId="784420349">
    <w:abstractNumId w:val="54"/>
  </w:num>
  <w:num w:numId="61" w16cid:durableId="574559650">
    <w:abstractNumId w:val="55"/>
  </w:num>
  <w:num w:numId="62" w16cid:durableId="657803424">
    <w:abstractNumId w:val="56"/>
  </w:num>
  <w:num w:numId="63" w16cid:durableId="1948542310">
    <w:abstractNumId w:val="57"/>
  </w:num>
  <w:num w:numId="64" w16cid:durableId="962999277">
    <w:abstractNumId w:val="58"/>
  </w:num>
  <w:num w:numId="65" w16cid:durableId="1079982360">
    <w:abstractNumId w:val="59"/>
  </w:num>
  <w:num w:numId="66" w16cid:durableId="91435407">
    <w:abstractNumId w:val="60"/>
  </w:num>
  <w:num w:numId="67" w16cid:durableId="2033217415">
    <w:abstractNumId w:val="61"/>
  </w:num>
  <w:num w:numId="68" w16cid:durableId="1671182024">
    <w:abstractNumId w:val="62"/>
  </w:num>
  <w:num w:numId="69" w16cid:durableId="1246576684">
    <w:abstractNumId w:val="63"/>
  </w:num>
  <w:num w:numId="70" w16cid:durableId="297419095">
    <w:abstractNumId w:val="64"/>
  </w:num>
  <w:num w:numId="71" w16cid:durableId="1542666698">
    <w:abstractNumId w:val="65"/>
  </w:num>
  <w:num w:numId="72" w16cid:durableId="1246305078">
    <w:abstractNumId w:val="66"/>
  </w:num>
  <w:num w:numId="73" w16cid:durableId="489908476">
    <w:abstractNumId w:val="67"/>
  </w:num>
  <w:num w:numId="74" w16cid:durableId="1268462747">
    <w:abstractNumId w:val="68"/>
  </w:num>
  <w:num w:numId="75" w16cid:durableId="1256671803">
    <w:abstractNumId w:val="69"/>
  </w:num>
  <w:num w:numId="76" w16cid:durableId="20664505">
    <w:abstractNumId w:val="70"/>
  </w:num>
  <w:num w:numId="77" w16cid:durableId="278339131">
    <w:abstractNumId w:val="71"/>
  </w:num>
  <w:num w:numId="78" w16cid:durableId="68966765">
    <w:abstractNumId w:val="72"/>
  </w:num>
  <w:num w:numId="79" w16cid:durableId="2042510821">
    <w:abstractNumId w:val="73"/>
  </w:num>
  <w:num w:numId="80" w16cid:durableId="911626169">
    <w:abstractNumId w:val="74"/>
  </w:num>
  <w:num w:numId="81" w16cid:durableId="550770777">
    <w:abstractNumId w:val="75"/>
  </w:num>
  <w:num w:numId="82" w16cid:durableId="1276710565">
    <w:abstractNumId w:val="76"/>
  </w:num>
  <w:num w:numId="83" w16cid:durableId="348794243">
    <w:abstractNumId w:val="77"/>
  </w:num>
  <w:num w:numId="84" w16cid:durableId="1202551336">
    <w:abstractNumId w:val="78"/>
  </w:num>
  <w:num w:numId="85" w16cid:durableId="669412957">
    <w:abstractNumId w:val="79"/>
  </w:num>
  <w:num w:numId="86" w16cid:durableId="706299798">
    <w:abstractNumId w:val="80"/>
  </w:num>
  <w:num w:numId="87" w16cid:durableId="15617168">
    <w:abstractNumId w:val="81"/>
  </w:num>
  <w:num w:numId="88" w16cid:durableId="1710573050">
    <w:abstractNumId w:val="82"/>
  </w:num>
  <w:num w:numId="89" w16cid:durableId="1515336518">
    <w:abstractNumId w:val="83"/>
  </w:num>
  <w:num w:numId="90" w16cid:durableId="1384059028">
    <w:abstractNumId w:val="84"/>
  </w:num>
  <w:num w:numId="91" w16cid:durableId="913005161">
    <w:abstractNumId w:val="85"/>
  </w:num>
  <w:num w:numId="92" w16cid:durableId="745415140">
    <w:abstractNumId w:val="86"/>
  </w:num>
  <w:num w:numId="93" w16cid:durableId="1904294217">
    <w:abstractNumId w:val="87"/>
  </w:num>
  <w:num w:numId="94" w16cid:durableId="1673139227">
    <w:abstractNumId w:val="88"/>
  </w:num>
  <w:num w:numId="95" w16cid:durableId="355497716">
    <w:abstractNumId w:val="89"/>
  </w:num>
  <w:num w:numId="96" w16cid:durableId="839393695">
    <w:abstractNumId w:val="90"/>
  </w:num>
  <w:num w:numId="97" w16cid:durableId="230850122">
    <w:abstractNumId w:val="91"/>
  </w:num>
  <w:num w:numId="98" w16cid:durableId="681591125">
    <w:abstractNumId w:val="92"/>
  </w:num>
  <w:num w:numId="99" w16cid:durableId="348069826">
    <w:abstractNumId w:val="93"/>
  </w:num>
  <w:num w:numId="100" w16cid:durableId="388380321">
    <w:abstractNumId w:val="94"/>
  </w:num>
  <w:num w:numId="101" w16cid:durableId="2086144547">
    <w:abstractNumId w:val="95"/>
  </w:num>
  <w:num w:numId="102" w16cid:durableId="134760115">
    <w:abstractNumId w:val="96"/>
  </w:num>
  <w:num w:numId="103" w16cid:durableId="352533260">
    <w:abstractNumId w:val="97"/>
  </w:num>
  <w:num w:numId="104" w16cid:durableId="1897233373">
    <w:abstractNumId w:val="98"/>
  </w:num>
  <w:num w:numId="105" w16cid:durableId="368143494">
    <w:abstractNumId w:val="99"/>
  </w:num>
  <w:num w:numId="106" w16cid:durableId="474953940">
    <w:abstractNumId w:val="100"/>
  </w:num>
  <w:num w:numId="107" w16cid:durableId="1289631796">
    <w:abstractNumId w:val="101"/>
  </w:num>
  <w:num w:numId="108" w16cid:durableId="1741052376">
    <w:abstractNumId w:val="102"/>
  </w:num>
  <w:num w:numId="109" w16cid:durableId="1967614344">
    <w:abstractNumId w:val="103"/>
  </w:num>
  <w:num w:numId="110" w16cid:durableId="1228490650">
    <w:abstractNumId w:val="104"/>
  </w:num>
  <w:num w:numId="111" w16cid:durableId="499546950">
    <w:abstractNumId w:val="105"/>
  </w:num>
  <w:num w:numId="112" w16cid:durableId="2018968316">
    <w:abstractNumId w:val="106"/>
  </w:num>
  <w:num w:numId="113" w16cid:durableId="701982919">
    <w:abstractNumId w:val="107"/>
  </w:num>
  <w:num w:numId="114" w16cid:durableId="1945116211">
    <w:abstractNumId w:val="108"/>
  </w:num>
  <w:num w:numId="115" w16cid:durableId="814682585">
    <w:abstractNumId w:val="109"/>
  </w:num>
  <w:num w:numId="116" w16cid:durableId="1593660878">
    <w:abstractNumId w:val="110"/>
  </w:num>
  <w:num w:numId="117" w16cid:durableId="147601873">
    <w:abstractNumId w:val="111"/>
  </w:num>
  <w:num w:numId="118" w16cid:durableId="950162903">
    <w:abstractNumId w:val="112"/>
  </w:num>
  <w:num w:numId="119" w16cid:durableId="1893730810">
    <w:abstractNumId w:val="113"/>
  </w:num>
  <w:num w:numId="120" w16cid:durableId="1742022368">
    <w:abstractNumId w:val="114"/>
  </w:num>
  <w:num w:numId="121" w16cid:durableId="187454768">
    <w:abstractNumId w:val="115"/>
  </w:num>
  <w:num w:numId="122" w16cid:durableId="1367609016">
    <w:abstractNumId w:val="116"/>
  </w:num>
  <w:num w:numId="123" w16cid:durableId="1741639432">
    <w:abstractNumId w:val="117"/>
  </w:num>
  <w:num w:numId="124" w16cid:durableId="989287316">
    <w:abstractNumId w:val="118"/>
  </w:num>
  <w:num w:numId="125" w16cid:durableId="704600903">
    <w:abstractNumId w:val="119"/>
  </w:num>
  <w:num w:numId="126" w16cid:durableId="2105421943">
    <w:abstractNumId w:val="120"/>
  </w:num>
  <w:num w:numId="127" w16cid:durableId="1978139816">
    <w:abstractNumId w:val="121"/>
  </w:num>
  <w:num w:numId="128" w16cid:durableId="1245144103">
    <w:abstractNumId w:val="122"/>
  </w:num>
  <w:num w:numId="129" w16cid:durableId="1910193505">
    <w:abstractNumId w:val="123"/>
  </w:num>
  <w:num w:numId="130" w16cid:durableId="1988364183">
    <w:abstractNumId w:val="124"/>
  </w:num>
  <w:num w:numId="131" w16cid:durableId="1693148625">
    <w:abstractNumId w:val="125"/>
  </w:num>
  <w:num w:numId="132" w16cid:durableId="1106929180">
    <w:abstractNumId w:val="126"/>
  </w:num>
  <w:num w:numId="133" w16cid:durableId="93943708">
    <w:abstractNumId w:val="127"/>
  </w:num>
  <w:num w:numId="134" w16cid:durableId="1669019601">
    <w:abstractNumId w:val="128"/>
  </w:num>
  <w:num w:numId="135" w16cid:durableId="195851160">
    <w:abstractNumId w:val="129"/>
  </w:num>
  <w:num w:numId="136" w16cid:durableId="1326323788">
    <w:abstractNumId w:val="130"/>
  </w:num>
  <w:num w:numId="137" w16cid:durableId="1543786916">
    <w:abstractNumId w:val="131"/>
  </w:num>
  <w:num w:numId="138" w16cid:durableId="1321957931">
    <w:abstractNumId w:val="132"/>
  </w:num>
  <w:num w:numId="139" w16cid:durableId="457454294">
    <w:abstractNumId w:val="133"/>
  </w:num>
  <w:num w:numId="140" w16cid:durableId="2109689241">
    <w:abstractNumId w:val="134"/>
  </w:num>
  <w:num w:numId="141" w16cid:durableId="487981493">
    <w:abstractNumId w:val="135"/>
  </w:num>
  <w:num w:numId="142" w16cid:durableId="896822358">
    <w:abstractNumId w:val="136"/>
  </w:num>
  <w:num w:numId="143" w16cid:durableId="1771001105">
    <w:abstractNumId w:val="137"/>
  </w:num>
  <w:num w:numId="144" w16cid:durableId="579995130">
    <w:abstractNumId w:val="138"/>
  </w:num>
  <w:num w:numId="145" w16cid:durableId="1961834766">
    <w:abstractNumId w:val="139"/>
  </w:num>
  <w:num w:numId="146" w16cid:durableId="23672628">
    <w:abstractNumId w:val="140"/>
  </w:num>
  <w:num w:numId="147" w16cid:durableId="2039892070">
    <w:abstractNumId w:val="141"/>
  </w:num>
  <w:num w:numId="148" w16cid:durableId="730928094">
    <w:abstractNumId w:val="142"/>
  </w:num>
  <w:num w:numId="149" w16cid:durableId="1376275323">
    <w:abstractNumId w:val="143"/>
  </w:num>
  <w:num w:numId="150" w16cid:durableId="1981108553">
    <w:abstractNumId w:val="144"/>
  </w:num>
  <w:num w:numId="151" w16cid:durableId="522984369">
    <w:abstractNumId w:val="145"/>
  </w:num>
  <w:num w:numId="152" w16cid:durableId="466515571">
    <w:abstractNumId w:val="146"/>
  </w:num>
  <w:num w:numId="153" w16cid:durableId="2071030533">
    <w:abstractNumId w:val="147"/>
  </w:num>
  <w:num w:numId="154" w16cid:durableId="1968268210">
    <w:abstractNumId w:val="148"/>
  </w:num>
  <w:num w:numId="155" w16cid:durableId="1734884500">
    <w:abstractNumId w:val="149"/>
  </w:num>
  <w:num w:numId="156" w16cid:durableId="1279987721">
    <w:abstractNumId w:val="150"/>
  </w:num>
  <w:num w:numId="157" w16cid:durableId="1486891815">
    <w:abstractNumId w:val="151"/>
  </w:num>
  <w:num w:numId="158" w16cid:durableId="975255585">
    <w:abstractNumId w:val="152"/>
  </w:num>
  <w:num w:numId="159" w16cid:durableId="345593697">
    <w:abstractNumId w:val="153"/>
  </w:num>
  <w:num w:numId="160" w16cid:durableId="1793087290">
    <w:abstractNumId w:val="154"/>
  </w:num>
  <w:num w:numId="161" w16cid:durableId="143396778">
    <w:abstractNumId w:val="155"/>
  </w:num>
  <w:num w:numId="162" w16cid:durableId="756630250">
    <w:abstractNumId w:val="156"/>
  </w:num>
  <w:num w:numId="163" w16cid:durableId="1154298134">
    <w:abstractNumId w:val="157"/>
  </w:num>
  <w:num w:numId="164" w16cid:durableId="1619414753">
    <w:abstractNumId w:val="158"/>
  </w:num>
  <w:num w:numId="165" w16cid:durableId="1722292671">
    <w:abstractNumId w:val="159"/>
  </w:num>
  <w:num w:numId="166" w16cid:durableId="673150903">
    <w:abstractNumId w:val="16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883"/>
    <w:rsid w:val="00042D91"/>
    <w:rsid w:val="000745B6"/>
    <w:rsid w:val="00084792"/>
    <w:rsid w:val="001370BC"/>
    <w:rsid w:val="001B55BB"/>
    <w:rsid w:val="001E7CCF"/>
    <w:rsid w:val="00222BCB"/>
    <w:rsid w:val="00245D69"/>
    <w:rsid w:val="00252EC1"/>
    <w:rsid w:val="002605B0"/>
    <w:rsid w:val="00260D13"/>
    <w:rsid w:val="00313271"/>
    <w:rsid w:val="00321E97"/>
    <w:rsid w:val="00345652"/>
    <w:rsid w:val="00351083"/>
    <w:rsid w:val="0037384E"/>
    <w:rsid w:val="0039037D"/>
    <w:rsid w:val="00391A92"/>
    <w:rsid w:val="003B04C8"/>
    <w:rsid w:val="003B78AB"/>
    <w:rsid w:val="003E43B4"/>
    <w:rsid w:val="004167ED"/>
    <w:rsid w:val="004462EB"/>
    <w:rsid w:val="00463720"/>
    <w:rsid w:val="00495959"/>
    <w:rsid w:val="004B0895"/>
    <w:rsid w:val="004D5F6A"/>
    <w:rsid w:val="004E39BB"/>
    <w:rsid w:val="005508A0"/>
    <w:rsid w:val="00555888"/>
    <w:rsid w:val="00556505"/>
    <w:rsid w:val="00556A9A"/>
    <w:rsid w:val="0057577C"/>
    <w:rsid w:val="00590DE0"/>
    <w:rsid w:val="00594777"/>
    <w:rsid w:val="005C6518"/>
    <w:rsid w:val="005D447F"/>
    <w:rsid w:val="00611C65"/>
    <w:rsid w:val="00612910"/>
    <w:rsid w:val="0062267D"/>
    <w:rsid w:val="00630848"/>
    <w:rsid w:val="00632B0F"/>
    <w:rsid w:val="006401E7"/>
    <w:rsid w:val="00651AC4"/>
    <w:rsid w:val="0066526E"/>
    <w:rsid w:val="006817F3"/>
    <w:rsid w:val="006A10B2"/>
    <w:rsid w:val="006A321C"/>
    <w:rsid w:val="006B51CF"/>
    <w:rsid w:val="006D5086"/>
    <w:rsid w:val="006E19FC"/>
    <w:rsid w:val="007016C1"/>
    <w:rsid w:val="00724712"/>
    <w:rsid w:val="00757818"/>
    <w:rsid w:val="00760214"/>
    <w:rsid w:val="00771E2E"/>
    <w:rsid w:val="007E67CD"/>
    <w:rsid w:val="00807DEC"/>
    <w:rsid w:val="0081654A"/>
    <w:rsid w:val="008247E7"/>
    <w:rsid w:val="00840D9F"/>
    <w:rsid w:val="00844F11"/>
    <w:rsid w:val="008608E4"/>
    <w:rsid w:val="008629B3"/>
    <w:rsid w:val="00866B82"/>
    <w:rsid w:val="008762B2"/>
    <w:rsid w:val="00897390"/>
    <w:rsid w:val="008F103B"/>
    <w:rsid w:val="00903E1C"/>
    <w:rsid w:val="009048A2"/>
    <w:rsid w:val="0090639C"/>
    <w:rsid w:val="009251C4"/>
    <w:rsid w:val="00931FE9"/>
    <w:rsid w:val="009417C4"/>
    <w:rsid w:val="00957AE4"/>
    <w:rsid w:val="009612BD"/>
    <w:rsid w:val="00991E26"/>
    <w:rsid w:val="009B4415"/>
    <w:rsid w:val="009B7E5A"/>
    <w:rsid w:val="009D2809"/>
    <w:rsid w:val="009E69E3"/>
    <w:rsid w:val="00A177D9"/>
    <w:rsid w:val="00A33718"/>
    <w:rsid w:val="00A37609"/>
    <w:rsid w:val="00A454F1"/>
    <w:rsid w:val="00A56BE5"/>
    <w:rsid w:val="00A62A10"/>
    <w:rsid w:val="00A62AA5"/>
    <w:rsid w:val="00A817DE"/>
    <w:rsid w:val="00A96643"/>
    <w:rsid w:val="00AB47FB"/>
    <w:rsid w:val="00AE26EE"/>
    <w:rsid w:val="00B0165E"/>
    <w:rsid w:val="00B42BE8"/>
    <w:rsid w:val="00B511E5"/>
    <w:rsid w:val="00B518A8"/>
    <w:rsid w:val="00B51ACD"/>
    <w:rsid w:val="00B62DF5"/>
    <w:rsid w:val="00B71540"/>
    <w:rsid w:val="00B74895"/>
    <w:rsid w:val="00BA792F"/>
    <w:rsid w:val="00C42404"/>
    <w:rsid w:val="00C46133"/>
    <w:rsid w:val="00C87625"/>
    <w:rsid w:val="00C97453"/>
    <w:rsid w:val="00CB6628"/>
    <w:rsid w:val="00CD56FC"/>
    <w:rsid w:val="00D40883"/>
    <w:rsid w:val="00D5597E"/>
    <w:rsid w:val="00D63B12"/>
    <w:rsid w:val="00D7141E"/>
    <w:rsid w:val="00D75A21"/>
    <w:rsid w:val="00DA07A9"/>
    <w:rsid w:val="00DC362A"/>
    <w:rsid w:val="00DF1C9A"/>
    <w:rsid w:val="00DF406C"/>
    <w:rsid w:val="00E02694"/>
    <w:rsid w:val="00E30963"/>
    <w:rsid w:val="00E51F63"/>
    <w:rsid w:val="00E614FA"/>
    <w:rsid w:val="00E66C7A"/>
    <w:rsid w:val="00E707C7"/>
    <w:rsid w:val="00E97F7F"/>
    <w:rsid w:val="00EA40FD"/>
    <w:rsid w:val="00ED09FA"/>
    <w:rsid w:val="00EF4DD1"/>
    <w:rsid w:val="00EF7821"/>
    <w:rsid w:val="00F42EA0"/>
    <w:rsid w:val="00F65524"/>
    <w:rsid w:val="00FA0C1F"/>
    <w:rsid w:val="00FA2B77"/>
    <w:rsid w:val="00FC7D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C7EBC"/>
  <w15:chartTrackingRefBased/>
  <w15:docId w15:val="{CB34B3C5-3C55-4A4B-A629-4D7685B75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2605B0"/>
    <w:pPr>
      <w:spacing w:after="240" w:line="360" w:lineRule="auto"/>
      <w:ind w:firstLine="709"/>
      <w:jc w:val="both"/>
    </w:pPr>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qFormat/>
    <w:rsid w:val="005C6518"/>
    <w:pPr>
      <w:keepNext/>
      <w:keepLines/>
      <w:spacing w:after="360"/>
      <w:jc w:val="center"/>
      <w:outlineLvl w:val="0"/>
    </w:pPr>
    <w:rPr>
      <w:rFonts w:eastAsia="Cambria"/>
      <w:b/>
    </w:rPr>
  </w:style>
  <w:style w:type="paragraph" w:styleId="Ttulo2">
    <w:name w:val="heading 2"/>
    <w:basedOn w:val="Normal"/>
    <w:next w:val="Normal"/>
    <w:link w:val="Ttulo2Char"/>
    <w:unhideWhenUsed/>
    <w:qFormat/>
    <w:rsid w:val="002605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nhideWhenUsed/>
    <w:qFormat/>
    <w:rsid w:val="002605B0"/>
    <w:pPr>
      <w:keepNext/>
      <w:keepLines/>
      <w:spacing w:before="280" w:after="80"/>
      <w:outlineLvl w:val="2"/>
    </w:pPr>
    <w:rPr>
      <w:b/>
      <w:sz w:val="28"/>
      <w:szCs w:val="28"/>
    </w:rPr>
  </w:style>
  <w:style w:type="paragraph" w:styleId="Ttulo4">
    <w:name w:val="heading 4"/>
    <w:basedOn w:val="Normal"/>
    <w:next w:val="Normal"/>
    <w:link w:val="Ttulo4Char"/>
    <w:unhideWhenUsed/>
    <w:qFormat/>
    <w:rsid w:val="002605B0"/>
    <w:pPr>
      <w:keepNext/>
      <w:keepLines/>
      <w:spacing w:before="240" w:after="40"/>
      <w:outlineLvl w:val="3"/>
    </w:pPr>
    <w:rPr>
      <w:b/>
    </w:rPr>
  </w:style>
  <w:style w:type="paragraph" w:styleId="Ttulo5">
    <w:name w:val="heading 5"/>
    <w:basedOn w:val="Normal"/>
    <w:next w:val="Normal"/>
    <w:link w:val="Ttulo5Char"/>
    <w:unhideWhenUsed/>
    <w:qFormat/>
    <w:rsid w:val="002605B0"/>
    <w:pPr>
      <w:keepNext/>
      <w:keepLines/>
      <w:spacing w:before="220" w:after="40"/>
      <w:outlineLvl w:val="4"/>
    </w:pPr>
    <w:rPr>
      <w:b/>
      <w:sz w:val="22"/>
      <w:szCs w:val="22"/>
    </w:rPr>
  </w:style>
  <w:style w:type="paragraph" w:styleId="Ttulo6">
    <w:name w:val="heading 6"/>
    <w:basedOn w:val="Normal"/>
    <w:next w:val="Normal"/>
    <w:link w:val="Ttulo6Char"/>
    <w:unhideWhenUsed/>
    <w:qFormat/>
    <w:rsid w:val="002605B0"/>
    <w:pPr>
      <w:keepNext/>
      <w:keepLines/>
      <w:spacing w:before="200" w:after="40"/>
      <w:outlineLvl w:val="5"/>
    </w:pPr>
    <w:rPr>
      <w:b/>
      <w:sz w:val="20"/>
      <w:szCs w:val="20"/>
    </w:rPr>
  </w:style>
  <w:style w:type="paragraph" w:styleId="Ttulo7">
    <w:name w:val="heading 7"/>
    <w:basedOn w:val="Normal"/>
    <w:next w:val="Normal"/>
    <w:link w:val="Ttulo7Char"/>
    <w:qFormat/>
    <w:rsid w:val="008608E4"/>
    <w:pPr>
      <w:keepNext/>
      <w:keepLines/>
      <w:numPr>
        <w:ilvl w:val="6"/>
        <w:numId w:val="1"/>
      </w:numPr>
      <w:suppressAutoHyphens/>
      <w:spacing w:before="40" w:after="0"/>
      <w:jc w:val="left"/>
      <w:outlineLvl w:val="6"/>
    </w:pPr>
    <w:rPr>
      <w:rFonts w:ascii="Arial" w:eastAsia="Calibri" w:hAnsi="Arial" w:cs="Calibri"/>
      <w:color w:val="595959"/>
      <w:lang w:eastAsia="zh-CN"/>
    </w:rPr>
  </w:style>
  <w:style w:type="paragraph" w:styleId="Ttulo8">
    <w:name w:val="heading 8"/>
    <w:basedOn w:val="Normal"/>
    <w:next w:val="Normal"/>
    <w:link w:val="Ttulo8Char"/>
    <w:qFormat/>
    <w:rsid w:val="008608E4"/>
    <w:pPr>
      <w:keepNext/>
      <w:keepLines/>
      <w:numPr>
        <w:ilvl w:val="7"/>
        <w:numId w:val="1"/>
      </w:numPr>
      <w:suppressAutoHyphens/>
      <w:spacing w:after="0"/>
      <w:jc w:val="left"/>
      <w:outlineLvl w:val="7"/>
    </w:pPr>
    <w:rPr>
      <w:rFonts w:ascii="Arial" w:eastAsia="Calibri" w:hAnsi="Arial" w:cs="Calibri"/>
      <w:i/>
      <w:iCs/>
      <w:color w:val="272727"/>
      <w:lang w:eastAsia="zh-CN"/>
    </w:rPr>
  </w:style>
  <w:style w:type="paragraph" w:styleId="Ttulo9">
    <w:name w:val="heading 9"/>
    <w:basedOn w:val="Normal"/>
    <w:next w:val="Normal"/>
    <w:link w:val="Ttulo9Char"/>
    <w:qFormat/>
    <w:rsid w:val="008608E4"/>
    <w:pPr>
      <w:keepNext/>
      <w:keepLines/>
      <w:numPr>
        <w:ilvl w:val="8"/>
        <w:numId w:val="1"/>
      </w:numPr>
      <w:suppressAutoHyphens/>
      <w:spacing w:after="0"/>
      <w:jc w:val="left"/>
      <w:outlineLvl w:val="8"/>
    </w:pPr>
    <w:rPr>
      <w:rFonts w:ascii="Arial" w:eastAsia="Calibri" w:hAnsi="Arial" w:cs="Calibri"/>
      <w:color w:val="272727"/>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C6518"/>
    <w:rPr>
      <w:rFonts w:ascii="Times New Roman" w:eastAsia="Cambria" w:hAnsi="Times New Roman" w:cs="Times New Roman"/>
      <w:b/>
      <w:kern w:val="0"/>
      <w:sz w:val="24"/>
      <w:szCs w:val="24"/>
      <w:lang w:eastAsia="pt-BR"/>
      <w14:ligatures w14:val="none"/>
    </w:rPr>
  </w:style>
  <w:style w:type="character" w:customStyle="1" w:styleId="Ttulo2Char">
    <w:name w:val="Título 2 Char"/>
    <w:basedOn w:val="Fontepargpadro"/>
    <w:link w:val="Ttulo2"/>
    <w:rsid w:val="002605B0"/>
    <w:rPr>
      <w:rFonts w:asciiTheme="majorHAnsi" w:eastAsiaTheme="majorEastAsia" w:hAnsiTheme="majorHAnsi" w:cstheme="majorBidi"/>
      <w:color w:val="2F5496" w:themeColor="accent1" w:themeShade="BF"/>
      <w:kern w:val="0"/>
      <w:sz w:val="26"/>
      <w:szCs w:val="26"/>
      <w:lang w:eastAsia="pt-BR"/>
      <w14:ligatures w14:val="none"/>
    </w:rPr>
  </w:style>
  <w:style w:type="character" w:customStyle="1" w:styleId="Ttulo3Char">
    <w:name w:val="Título 3 Char"/>
    <w:basedOn w:val="Fontepargpadro"/>
    <w:link w:val="Ttulo3"/>
    <w:rsid w:val="002605B0"/>
    <w:rPr>
      <w:rFonts w:ascii="Times New Roman" w:eastAsia="Times New Roman" w:hAnsi="Times New Roman" w:cs="Times New Roman"/>
      <w:b/>
      <w:kern w:val="0"/>
      <w:sz w:val="28"/>
      <w:szCs w:val="28"/>
      <w:lang w:eastAsia="pt-BR"/>
      <w14:ligatures w14:val="none"/>
    </w:rPr>
  </w:style>
  <w:style w:type="character" w:customStyle="1" w:styleId="Ttulo4Char">
    <w:name w:val="Título 4 Char"/>
    <w:basedOn w:val="Fontepargpadro"/>
    <w:link w:val="Ttulo4"/>
    <w:rsid w:val="002605B0"/>
    <w:rPr>
      <w:rFonts w:ascii="Times New Roman" w:eastAsia="Times New Roman" w:hAnsi="Times New Roman" w:cs="Times New Roman"/>
      <w:b/>
      <w:kern w:val="0"/>
      <w:sz w:val="24"/>
      <w:szCs w:val="24"/>
      <w:lang w:eastAsia="pt-BR"/>
      <w14:ligatures w14:val="none"/>
    </w:rPr>
  </w:style>
  <w:style w:type="character" w:customStyle="1" w:styleId="Ttulo5Char">
    <w:name w:val="Título 5 Char"/>
    <w:basedOn w:val="Fontepargpadro"/>
    <w:link w:val="Ttulo5"/>
    <w:rsid w:val="002605B0"/>
    <w:rPr>
      <w:rFonts w:ascii="Times New Roman" w:eastAsia="Times New Roman" w:hAnsi="Times New Roman" w:cs="Times New Roman"/>
      <w:b/>
      <w:kern w:val="0"/>
      <w:lang w:eastAsia="pt-BR"/>
      <w14:ligatures w14:val="none"/>
    </w:rPr>
  </w:style>
  <w:style w:type="character" w:customStyle="1" w:styleId="Ttulo6Char">
    <w:name w:val="Título 6 Char"/>
    <w:basedOn w:val="Fontepargpadro"/>
    <w:link w:val="Ttulo6"/>
    <w:rsid w:val="002605B0"/>
    <w:rPr>
      <w:rFonts w:ascii="Times New Roman" w:eastAsia="Times New Roman" w:hAnsi="Times New Roman" w:cs="Times New Roman"/>
      <w:b/>
      <w:kern w:val="0"/>
      <w:sz w:val="20"/>
      <w:szCs w:val="20"/>
      <w:lang w:eastAsia="pt-BR"/>
      <w14:ligatures w14:val="none"/>
    </w:rPr>
  </w:style>
  <w:style w:type="table" w:customStyle="1" w:styleId="TableNormal">
    <w:name w:val="Table Normal"/>
    <w:rsid w:val="002605B0"/>
    <w:pPr>
      <w:spacing w:after="240" w:line="360" w:lineRule="auto"/>
      <w:ind w:firstLine="709"/>
      <w:jc w:val="both"/>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paragraph" w:styleId="Ttulo">
    <w:name w:val="Title"/>
    <w:basedOn w:val="Normal"/>
    <w:next w:val="Normal"/>
    <w:link w:val="TtuloChar"/>
    <w:uiPriority w:val="10"/>
    <w:qFormat/>
    <w:rsid w:val="002605B0"/>
    <w:pPr>
      <w:keepNext/>
      <w:keepLines/>
      <w:spacing w:before="480" w:after="120"/>
    </w:pPr>
    <w:rPr>
      <w:b/>
      <w:sz w:val="72"/>
      <w:szCs w:val="72"/>
    </w:rPr>
  </w:style>
  <w:style w:type="character" w:customStyle="1" w:styleId="TtuloChar">
    <w:name w:val="Título Char"/>
    <w:basedOn w:val="Fontepargpadro"/>
    <w:link w:val="Ttulo"/>
    <w:uiPriority w:val="10"/>
    <w:rsid w:val="002605B0"/>
    <w:rPr>
      <w:rFonts w:ascii="Times New Roman" w:eastAsia="Times New Roman" w:hAnsi="Times New Roman" w:cs="Times New Roman"/>
      <w:b/>
      <w:kern w:val="0"/>
      <w:sz w:val="72"/>
      <w:szCs w:val="72"/>
      <w:lang w:eastAsia="pt-BR"/>
      <w14:ligatures w14:val="none"/>
    </w:rPr>
  </w:style>
  <w:style w:type="table" w:customStyle="1" w:styleId="TableNormal2">
    <w:name w:val="Table Normal2"/>
    <w:uiPriority w:val="2"/>
    <w:qFormat/>
    <w:rsid w:val="002605B0"/>
    <w:pPr>
      <w:spacing w:after="240" w:line="360" w:lineRule="auto"/>
      <w:ind w:firstLine="709"/>
      <w:jc w:val="both"/>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paragraph" w:styleId="Subttulo">
    <w:name w:val="Subtitle"/>
    <w:basedOn w:val="Normal"/>
    <w:next w:val="Normal"/>
    <w:link w:val="SubttuloChar"/>
    <w:qFormat/>
    <w:rsid w:val="002605B0"/>
    <w:pPr>
      <w:spacing w:before="40" w:after="40" w:line="240" w:lineRule="auto"/>
      <w:ind w:firstLine="0"/>
      <w:jc w:val="center"/>
    </w:pPr>
    <w:rPr>
      <w:b/>
      <w:sz w:val="36"/>
      <w:szCs w:val="36"/>
    </w:rPr>
  </w:style>
  <w:style w:type="character" w:customStyle="1" w:styleId="SubttuloChar">
    <w:name w:val="Subtítulo Char"/>
    <w:basedOn w:val="Fontepargpadro"/>
    <w:link w:val="Subttulo"/>
    <w:rsid w:val="002605B0"/>
    <w:rPr>
      <w:rFonts w:ascii="Times New Roman" w:eastAsia="Times New Roman" w:hAnsi="Times New Roman" w:cs="Times New Roman"/>
      <w:b/>
      <w:kern w:val="0"/>
      <w:sz w:val="36"/>
      <w:szCs w:val="36"/>
      <w:lang w:eastAsia="pt-BR"/>
      <w14:ligatures w14:val="none"/>
    </w:rPr>
  </w:style>
  <w:style w:type="table" w:customStyle="1" w:styleId="12">
    <w:name w:val="12"/>
    <w:basedOn w:val="TableNormal2"/>
    <w:rsid w:val="002605B0"/>
    <w:pPr>
      <w:widowControl w:val="0"/>
      <w:spacing w:after="0" w:line="240" w:lineRule="auto"/>
    </w:pPr>
    <w:tblPr>
      <w:tblStyleRowBandSize w:val="1"/>
      <w:tblStyleColBandSize w:val="1"/>
      <w:tblCellMar>
        <w:left w:w="115" w:type="dxa"/>
        <w:right w:w="115" w:type="dxa"/>
      </w:tblCellMar>
    </w:tblPr>
  </w:style>
  <w:style w:type="table" w:customStyle="1" w:styleId="11">
    <w:name w:val="11"/>
    <w:basedOn w:val="TableNormal2"/>
    <w:rsid w:val="002605B0"/>
    <w:pPr>
      <w:widowControl w:val="0"/>
      <w:spacing w:after="0" w:line="240" w:lineRule="auto"/>
    </w:pPr>
    <w:tblPr>
      <w:tblStyleRowBandSize w:val="1"/>
      <w:tblStyleColBandSize w:val="1"/>
      <w:tblCellMar>
        <w:left w:w="115" w:type="dxa"/>
        <w:right w:w="115" w:type="dxa"/>
      </w:tblCellMar>
    </w:tblPr>
  </w:style>
  <w:style w:type="table" w:customStyle="1" w:styleId="10">
    <w:name w:val="10"/>
    <w:basedOn w:val="TableNormal2"/>
    <w:rsid w:val="002605B0"/>
    <w:tblPr>
      <w:tblStyleRowBandSize w:val="1"/>
      <w:tblStyleColBandSize w:val="1"/>
      <w:tblCellMar>
        <w:left w:w="115" w:type="dxa"/>
        <w:right w:w="115" w:type="dxa"/>
      </w:tblCellMar>
    </w:tblPr>
  </w:style>
  <w:style w:type="table" w:customStyle="1" w:styleId="9">
    <w:name w:val="9"/>
    <w:basedOn w:val="TableNormal2"/>
    <w:rsid w:val="002605B0"/>
    <w:pPr>
      <w:widowControl w:val="0"/>
      <w:spacing w:after="0" w:line="240" w:lineRule="auto"/>
    </w:pPr>
    <w:tblPr>
      <w:tblStyleRowBandSize w:val="1"/>
      <w:tblStyleColBandSize w:val="1"/>
      <w:tblCellMar>
        <w:left w:w="115" w:type="dxa"/>
        <w:right w:w="115" w:type="dxa"/>
      </w:tblCellMar>
    </w:tblPr>
  </w:style>
  <w:style w:type="table" w:customStyle="1" w:styleId="8">
    <w:name w:val="8"/>
    <w:basedOn w:val="TableNormal2"/>
    <w:rsid w:val="002605B0"/>
    <w:pPr>
      <w:spacing w:after="0" w:line="240" w:lineRule="auto"/>
    </w:pPr>
    <w:tblPr>
      <w:tblStyleRowBandSize w:val="1"/>
      <w:tblStyleColBandSize w:val="1"/>
      <w:tblCellMar>
        <w:left w:w="108" w:type="dxa"/>
        <w:right w:w="108" w:type="dxa"/>
      </w:tblCellMar>
    </w:tblPr>
  </w:style>
  <w:style w:type="table" w:customStyle="1" w:styleId="7">
    <w:name w:val="7"/>
    <w:basedOn w:val="TableNormal2"/>
    <w:rsid w:val="002605B0"/>
    <w:tblPr>
      <w:tblStyleRowBandSize w:val="1"/>
      <w:tblStyleColBandSize w:val="1"/>
      <w:tblCellMar>
        <w:top w:w="100" w:type="dxa"/>
        <w:left w:w="100" w:type="dxa"/>
        <w:bottom w:w="100" w:type="dxa"/>
        <w:right w:w="100" w:type="dxa"/>
      </w:tblCellMar>
    </w:tblPr>
  </w:style>
  <w:style w:type="table" w:customStyle="1" w:styleId="6">
    <w:name w:val="6"/>
    <w:basedOn w:val="TableNormal2"/>
    <w:rsid w:val="002605B0"/>
    <w:pPr>
      <w:widowControl w:val="0"/>
      <w:spacing w:after="0" w:line="240" w:lineRule="auto"/>
    </w:pPr>
    <w:tblPr>
      <w:tblStyleRowBandSize w:val="1"/>
      <w:tblStyleColBandSize w:val="1"/>
      <w:tblCellMar>
        <w:left w:w="115" w:type="dxa"/>
        <w:right w:w="115" w:type="dxa"/>
      </w:tblCellMar>
    </w:tblPr>
  </w:style>
  <w:style w:type="table" w:customStyle="1" w:styleId="5">
    <w:name w:val="5"/>
    <w:basedOn w:val="TableNormal2"/>
    <w:rsid w:val="002605B0"/>
    <w:tblPr>
      <w:tblStyleRowBandSize w:val="1"/>
      <w:tblStyleColBandSize w:val="1"/>
      <w:tblCellMar>
        <w:top w:w="100" w:type="dxa"/>
        <w:left w:w="100" w:type="dxa"/>
        <w:bottom w:w="100" w:type="dxa"/>
        <w:right w:w="100" w:type="dxa"/>
      </w:tblCellMar>
    </w:tblPr>
  </w:style>
  <w:style w:type="table" w:customStyle="1" w:styleId="4">
    <w:name w:val="4"/>
    <w:basedOn w:val="TableNormal2"/>
    <w:rsid w:val="002605B0"/>
    <w:tblPr>
      <w:tblStyleRowBandSize w:val="1"/>
      <w:tblStyleColBandSize w:val="1"/>
      <w:tblCellMar>
        <w:top w:w="100" w:type="dxa"/>
        <w:left w:w="100" w:type="dxa"/>
        <w:bottom w:w="100" w:type="dxa"/>
        <w:right w:w="100" w:type="dxa"/>
      </w:tblCellMar>
    </w:tblPr>
  </w:style>
  <w:style w:type="table" w:customStyle="1" w:styleId="3">
    <w:name w:val="3"/>
    <w:basedOn w:val="TableNormal2"/>
    <w:rsid w:val="002605B0"/>
    <w:tblPr>
      <w:tblStyleRowBandSize w:val="1"/>
      <w:tblStyleColBandSize w:val="1"/>
      <w:tblCellMar>
        <w:top w:w="100" w:type="dxa"/>
        <w:left w:w="100" w:type="dxa"/>
        <w:bottom w:w="100" w:type="dxa"/>
        <w:right w:w="100" w:type="dxa"/>
      </w:tblCellMar>
    </w:tblPr>
  </w:style>
  <w:style w:type="table" w:customStyle="1" w:styleId="2">
    <w:name w:val="2"/>
    <w:basedOn w:val="TableNormal2"/>
    <w:rsid w:val="002605B0"/>
    <w:pPr>
      <w:widowControl w:val="0"/>
      <w:spacing w:after="0" w:line="240" w:lineRule="auto"/>
    </w:pPr>
    <w:tblPr>
      <w:tblStyleRowBandSize w:val="1"/>
      <w:tblStyleColBandSize w:val="1"/>
      <w:tblCellMar>
        <w:left w:w="115" w:type="dxa"/>
        <w:right w:w="115" w:type="dxa"/>
      </w:tblCellMar>
    </w:tblPr>
  </w:style>
  <w:style w:type="table" w:customStyle="1" w:styleId="1">
    <w:name w:val="1"/>
    <w:basedOn w:val="TableNormal2"/>
    <w:rsid w:val="002605B0"/>
    <w:pPr>
      <w:widowControl w:val="0"/>
      <w:spacing w:after="0" w:line="240" w:lineRule="auto"/>
    </w:pPr>
    <w:tblPr>
      <w:tblStyleRowBandSize w:val="1"/>
      <w:tblStyleColBandSize w:val="1"/>
      <w:tblCellMar>
        <w:left w:w="115" w:type="dxa"/>
        <w:right w:w="115" w:type="dxa"/>
      </w:tblCellMar>
    </w:tblPr>
  </w:style>
  <w:style w:type="paragraph" w:styleId="Textodebalo">
    <w:name w:val="Balloon Text"/>
    <w:basedOn w:val="Normal"/>
    <w:link w:val="TextodebaloChar"/>
    <w:unhideWhenUsed/>
    <w:rsid w:val="002605B0"/>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2605B0"/>
    <w:rPr>
      <w:rFonts w:ascii="Tahoma" w:eastAsia="Times New Roman" w:hAnsi="Tahoma" w:cs="Tahoma"/>
      <w:kern w:val="0"/>
      <w:sz w:val="16"/>
      <w:szCs w:val="16"/>
      <w:lang w:eastAsia="pt-BR"/>
      <w14:ligatures w14:val="none"/>
    </w:rPr>
  </w:style>
  <w:style w:type="table" w:customStyle="1" w:styleId="TableNormal1">
    <w:name w:val="Table Normal1"/>
    <w:rsid w:val="002605B0"/>
    <w:rPr>
      <w:rFonts w:ascii="Calibri" w:eastAsia="Calibri" w:hAnsi="Calibri" w:cs="Calibri"/>
      <w:kern w:val="0"/>
      <w:lang w:val="pt-PT" w:eastAsia="pt-BR"/>
      <w14:ligatures w14:val="none"/>
    </w:r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2605B0"/>
    <w:rPr>
      <w:sz w:val="16"/>
      <w:szCs w:val="16"/>
    </w:rPr>
  </w:style>
  <w:style w:type="paragraph" w:styleId="Textodecomentrio">
    <w:name w:val="annotation text"/>
    <w:basedOn w:val="Normal"/>
    <w:link w:val="TextodecomentrioChar"/>
    <w:uiPriority w:val="99"/>
    <w:unhideWhenUsed/>
    <w:rsid w:val="002605B0"/>
    <w:pPr>
      <w:spacing w:after="0" w:line="240" w:lineRule="auto"/>
      <w:ind w:firstLine="0"/>
      <w:jc w:val="left"/>
    </w:pPr>
    <w:rPr>
      <w:rFonts w:ascii="Calibri" w:eastAsia="Calibri" w:hAnsi="Calibri"/>
      <w:sz w:val="20"/>
      <w:szCs w:val="20"/>
      <w:lang w:val="it-IT" w:eastAsia="en-US"/>
    </w:rPr>
  </w:style>
  <w:style w:type="character" w:customStyle="1" w:styleId="TextodecomentrioChar">
    <w:name w:val="Texto de comentário Char"/>
    <w:basedOn w:val="Fontepargpadro"/>
    <w:link w:val="Textodecomentrio"/>
    <w:uiPriority w:val="99"/>
    <w:rsid w:val="002605B0"/>
    <w:rPr>
      <w:rFonts w:ascii="Calibri" w:eastAsia="Calibri" w:hAnsi="Calibri" w:cs="Times New Roman"/>
      <w:kern w:val="0"/>
      <w:sz w:val="20"/>
      <w:szCs w:val="20"/>
      <w:lang w:val="it-IT"/>
      <w14:ligatures w14:val="none"/>
    </w:rPr>
  </w:style>
  <w:style w:type="character" w:customStyle="1" w:styleId="markedcontent">
    <w:name w:val="markedcontent"/>
    <w:basedOn w:val="Fontepargpadro"/>
    <w:rsid w:val="002605B0"/>
  </w:style>
  <w:style w:type="character" w:customStyle="1" w:styleId="highlight">
    <w:name w:val="highlight"/>
    <w:basedOn w:val="Fontepargpadro"/>
    <w:rsid w:val="002605B0"/>
  </w:style>
  <w:style w:type="paragraph" w:customStyle="1" w:styleId="A-nvel1">
    <w:name w:val="A - nível 1"/>
    <w:basedOn w:val="PargrafodaLista"/>
    <w:qFormat/>
    <w:rsid w:val="002605B0"/>
    <w:pPr>
      <w:numPr>
        <w:numId w:val="1"/>
      </w:numPr>
      <w:spacing w:before="720" w:after="480"/>
      <w:ind w:left="540" w:hanging="540"/>
      <w:contextualSpacing w:val="0"/>
      <w:outlineLvl w:val="0"/>
    </w:pPr>
    <w:rPr>
      <w:rFonts w:ascii="Arial" w:hAnsi="Arial" w:cs="Arial"/>
      <w:b/>
      <w:color w:val="000000" w:themeColor="text1"/>
    </w:rPr>
  </w:style>
  <w:style w:type="paragraph" w:customStyle="1" w:styleId="A-nvel2">
    <w:name w:val="A - nível 2"/>
    <w:basedOn w:val="PargrafodaLista"/>
    <w:qFormat/>
    <w:rsid w:val="002605B0"/>
    <w:pPr>
      <w:numPr>
        <w:ilvl w:val="1"/>
        <w:numId w:val="1"/>
      </w:numPr>
      <w:tabs>
        <w:tab w:val="left" w:pos="993"/>
      </w:tabs>
      <w:spacing w:before="600" w:after="360"/>
      <w:ind w:left="900" w:hanging="540"/>
      <w:contextualSpacing w:val="0"/>
      <w:outlineLvl w:val="1"/>
    </w:pPr>
    <w:rPr>
      <w:rFonts w:ascii="Arial" w:hAnsi="Arial" w:cs="Arial"/>
      <w:b/>
      <w:color w:val="000000" w:themeColor="text1"/>
    </w:rPr>
  </w:style>
  <w:style w:type="paragraph" w:customStyle="1" w:styleId="C-nvel1">
    <w:name w:val="C - nível 1"/>
    <w:basedOn w:val="Normal"/>
    <w:qFormat/>
    <w:rsid w:val="002605B0"/>
    <w:pPr>
      <w:numPr>
        <w:ilvl w:val="1"/>
        <w:numId w:val="2"/>
      </w:numPr>
      <w:spacing w:before="720" w:after="480"/>
      <w:ind w:left="720"/>
      <w:outlineLvl w:val="0"/>
    </w:pPr>
    <w:rPr>
      <w:rFonts w:ascii="Arial" w:hAnsi="Arial" w:cs="Arial"/>
      <w:b/>
      <w:color w:val="000000" w:themeColor="text1"/>
      <w:lang w:val="it-IT"/>
    </w:rPr>
  </w:style>
  <w:style w:type="paragraph" w:customStyle="1" w:styleId="C-nivel2">
    <w:name w:val="C - nivel 2"/>
    <w:basedOn w:val="C-nvel1"/>
    <w:qFormat/>
    <w:rsid w:val="002605B0"/>
    <w:pPr>
      <w:tabs>
        <w:tab w:val="left" w:pos="993"/>
      </w:tabs>
      <w:spacing w:before="600" w:after="360"/>
      <w:ind w:left="1440"/>
      <w:outlineLvl w:val="1"/>
    </w:pPr>
  </w:style>
  <w:style w:type="paragraph" w:customStyle="1" w:styleId="Ttulo-nivel-2">
    <w:name w:val="Título-nivel-2"/>
    <w:basedOn w:val="Normal"/>
    <w:qFormat/>
    <w:rsid w:val="002605B0"/>
    <w:pPr>
      <w:numPr>
        <w:ilvl w:val="2"/>
        <w:numId w:val="3"/>
      </w:numPr>
      <w:spacing w:before="840" w:after="480"/>
      <w:ind w:left="1042"/>
      <w:outlineLvl w:val="1"/>
    </w:pPr>
    <w:rPr>
      <w:rFonts w:ascii="Arial" w:eastAsia="Batang" w:hAnsi="Arial"/>
      <w:b/>
      <w:sz w:val="28"/>
      <w:szCs w:val="28"/>
    </w:rPr>
  </w:style>
  <w:style w:type="paragraph" w:customStyle="1" w:styleId="Ttulo-nvel-3">
    <w:name w:val="Título-nível-3"/>
    <w:basedOn w:val="Ttulo-nivel-2"/>
    <w:qFormat/>
    <w:rsid w:val="002605B0"/>
    <w:pPr>
      <w:ind w:left="1964"/>
    </w:pPr>
    <w:rPr>
      <w:sz w:val="24"/>
      <w:szCs w:val="24"/>
    </w:rPr>
  </w:style>
  <w:style w:type="paragraph" w:styleId="PargrafodaLista">
    <w:name w:val="List Paragraph"/>
    <w:basedOn w:val="Normal"/>
    <w:link w:val="PargrafodaListaChar"/>
    <w:qFormat/>
    <w:rsid w:val="002605B0"/>
    <w:pPr>
      <w:ind w:left="720"/>
      <w:contextualSpacing/>
    </w:pPr>
  </w:style>
  <w:style w:type="character" w:styleId="Hyperlink">
    <w:name w:val="Hyperlink"/>
    <w:basedOn w:val="Fontepargpadro"/>
    <w:uiPriority w:val="99"/>
    <w:unhideWhenUsed/>
    <w:rsid w:val="002605B0"/>
    <w:rPr>
      <w:color w:val="0563C1" w:themeColor="hyperlink"/>
      <w:u w:val="single"/>
    </w:rPr>
  </w:style>
  <w:style w:type="character" w:customStyle="1" w:styleId="MenoPendente1">
    <w:name w:val="Menção Pendente1"/>
    <w:basedOn w:val="Fontepargpadro"/>
    <w:unhideWhenUsed/>
    <w:rsid w:val="002605B0"/>
    <w:rPr>
      <w:color w:val="605E5C"/>
      <w:shd w:val="clear" w:color="auto" w:fill="E1DFDD"/>
    </w:rPr>
  </w:style>
  <w:style w:type="paragraph" w:styleId="Sumrio1">
    <w:name w:val="toc 1"/>
    <w:basedOn w:val="Normal"/>
    <w:next w:val="Normal"/>
    <w:autoRedefine/>
    <w:uiPriority w:val="39"/>
    <w:unhideWhenUsed/>
    <w:rsid w:val="002605B0"/>
    <w:pPr>
      <w:tabs>
        <w:tab w:val="right" w:leader="dot" w:pos="9062"/>
      </w:tabs>
      <w:spacing w:after="100"/>
      <w:ind w:firstLine="0"/>
    </w:pPr>
  </w:style>
  <w:style w:type="paragraph" w:styleId="Sumrio3">
    <w:name w:val="toc 3"/>
    <w:basedOn w:val="Normal"/>
    <w:next w:val="Normal"/>
    <w:autoRedefine/>
    <w:unhideWhenUsed/>
    <w:rsid w:val="002605B0"/>
    <w:pPr>
      <w:spacing w:after="100"/>
      <w:ind w:left="480"/>
    </w:pPr>
  </w:style>
  <w:style w:type="paragraph" w:styleId="Sumrio2">
    <w:name w:val="toc 2"/>
    <w:basedOn w:val="Normal"/>
    <w:next w:val="Normal"/>
    <w:autoRedefine/>
    <w:uiPriority w:val="39"/>
    <w:unhideWhenUsed/>
    <w:rsid w:val="002605B0"/>
    <w:pPr>
      <w:tabs>
        <w:tab w:val="right" w:leader="dot" w:pos="9062"/>
      </w:tabs>
      <w:spacing w:after="100" w:line="259" w:lineRule="auto"/>
      <w:ind w:left="220" w:firstLine="631"/>
      <w:jc w:val="left"/>
    </w:pPr>
    <w:rPr>
      <w:rFonts w:asciiTheme="minorHAnsi" w:eastAsiaTheme="minorEastAsia" w:hAnsiTheme="minorHAnsi" w:cstheme="minorBidi"/>
      <w:sz w:val="22"/>
      <w:szCs w:val="22"/>
    </w:rPr>
  </w:style>
  <w:style w:type="paragraph" w:styleId="Sumrio4">
    <w:name w:val="toc 4"/>
    <w:basedOn w:val="Normal"/>
    <w:next w:val="Normal"/>
    <w:autoRedefine/>
    <w:unhideWhenUsed/>
    <w:rsid w:val="002605B0"/>
    <w:pPr>
      <w:spacing w:after="100" w:line="259" w:lineRule="auto"/>
      <w:ind w:left="660" w:firstLine="0"/>
      <w:jc w:val="left"/>
    </w:pPr>
    <w:rPr>
      <w:rFonts w:asciiTheme="minorHAnsi" w:eastAsiaTheme="minorEastAsia" w:hAnsiTheme="minorHAnsi" w:cstheme="minorBidi"/>
      <w:sz w:val="22"/>
      <w:szCs w:val="22"/>
    </w:rPr>
  </w:style>
  <w:style w:type="paragraph" w:styleId="Sumrio5">
    <w:name w:val="toc 5"/>
    <w:basedOn w:val="Normal"/>
    <w:next w:val="Normal"/>
    <w:autoRedefine/>
    <w:unhideWhenUsed/>
    <w:rsid w:val="002605B0"/>
    <w:pPr>
      <w:spacing w:after="100" w:line="259" w:lineRule="auto"/>
      <w:ind w:left="880" w:firstLine="0"/>
      <w:jc w:val="left"/>
    </w:pPr>
    <w:rPr>
      <w:rFonts w:asciiTheme="minorHAnsi" w:eastAsiaTheme="minorEastAsia" w:hAnsiTheme="minorHAnsi" w:cstheme="minorBidi"/>
      <w:sz w:val="22"/>
      <w:szCs w:val="22"/>
    </w:rPr>
  </w:style>
  <w:style w:type="paragraph" w:styleId="Sumrio6">
    <w:name w:val="toc 6"/>
    <w:basedOn w:val="Normal"/>
    <w:next w:val="Normal"/>
    <w:autoRedefine/>
    <w:unhideWhenUsed/>
    <w:rsid w:val="002605B0"/>
    <w:pPr>
      <w:spacing w:after="100" w:line="259" w:lineRule="auto"/>
      <w:ind w:left="1100" w:firstLine="0"/>
      <w:jc w:val="left"/>
    </w:pPr>
    <w:rPr>
      <w:rFonts w:asciiTheme="minorHAnsi" w:eastAsiaTheme="minorEastAsia" w:hAnsiTheme="minorHAnsi" w:cstheme="minorBidi"/>
      <w:sz w:val="22"/>
      <w:szCs w:val="22"/>
    </w:rPr>
  </w:style>
  <w:style w:type="paragraph" w:styleId="Sumrio7">
    <w:name w:val="toc 7"/>
    <w:basedOn w:val="Normal"/>
    <w:next w:val="Normal"/>
    <w:autoRedefine/>
    <w:unhideWhenUsed/>
    <w:rsid w:val="002605B0"/>
    <w:pPr>
      <w:spacing w:after="100" w:line="259" w:lineRule="auto"/>
      <w:ind w:left="1320" w:firstLine="0"/>
      <w:jc w:val="left"/>
    </w:pPr>
    <w:rPr>
      <w:rFonts w:asciiTheme="minorHAnsi" w:eastAsiaTheme="minorEastAsia" w:hAnsiTheme="minorHAnsi" w:cstheme="minorBidi"/>
      <w:sz w:val="22"/>
      <w:szCs w:val="22"/>
    </w:rPr>
  </w:style>
  <w:style w:type="paragraph" w:styleId="Sumrio8">
    <w:name w:val="toc 8"/>
    <w:basedOn w:val="Normal"/>
    <w:next w:val="Normal"/>
    <w:autoRedefine/>
    <w:unhideWhenUsed/>
    <w:rsid w:val="002605B0"/>
    <w:pPr>
      <w:spacing w:after="100" w:line="259" w:lineRule="auto"/>
      <w:ind w:left="1540" w:firstLine="0"/>
      <w:jc w:val="left"/>
    </w:pPr>
    <w:rPr>
      <w:rFonts w:asciiTheme="minorHAnsi" w:eastAsiaTheme="minorEastAsia" w:hAnsiTheme="minorHAnsi" w:cstheme="minorBidi"/>
      <w:sz w:val="22"/>
      <w:szCs w:val="22"/>
    </w:rPr>
  </w:style>
  <w:style w:type="paragraph" w:styleId="Sumrio9">
    <w:name w:val="toc 9"/>
    <w:basedOn w:val="Normal"/>
    <w:next w:val="Normal"/>
    <w:autoRedefine/>
    <w:unhideWhenUsed/>
    <w:rsid w:val="002605B0"/>
    <w:pPr>
      <w:spacing w:after="100" w:line="259" w:lineRule="auto"/>
      <w:ind w:left="1760" w:firstLine="0"/>
      <w:jc w:val="left"/>
    </w:pPr>
    <w:rPr>
      <w:rFonts w:asciiTheme="minorHAnsi" w:eastAsiaTheme="minorEastAsia" w:hAnsiTheme="minorHAnsi" w:cstheme="minorBidi"/>
      <w:sz w:val="22"/>
      <w:szCs w:val="22"/>
    </w:rPr>
  </w:style>
  <w:style w:type="paragraph" w:styleId="SemEspaamento">
    <w:name w:val="No Spacing"/>
    <w:uiPriority w:val="1"/>
    <w:qFormat/>
    <w:rsid w:val="002605B0"/>
    <w:pPr>
      <w:spacing w:after="0" w:line="240" w:lineRule="auto"/>
      <w:ind w:firstLine="709"/>
      <w:jc w:val="both"/>
    </w:pPr>
    <w:rPr>
      <w:rFonts w:ascii="Times New Roman" w:eastAsia="Times New Roman" w:hAnsi="Times New Roman" w:cs="Times New Roman"/>
      <w:kern w:val="0"/>
      <w:sz w:val="24"/>
      <w:szCs w:val="24"/>
      <w:lang w:eastAsia="pt-BR"/>
      <w14:ligatures w14:val="none"/>
    </w:rPr>
  </w:style>
  <w:style w:type="paragraph" w:styleId="Corpodetexto">
    <w:name w:val="Body Text"/>
    <w:basedOn w:val="Normal"/>
    <w:link w:val="CorpodetextoChar"/>
    <w:qFormat/>
    <w:rsid w:val="002605B0"/>
    <w:pPr>
      <w:widowControl w:val="0"/>
      <w:autoSpaceDE w:val="0"/>
      <w:autoSpaceDN w:val="0"/>
      <w:spacing w:after="0" w:line="240" w:lineRule="auto"/>
      <w:ind w:firstLine="0"/>
      <w:jc w:val="left"/>
    </w:pPr>
    <w:rPr>
      <w:lang w:val="pt-PT" w:eastAsia="en-US"/>
    </w:rPr>
  </w:style>
  <w:style w:type="character" w:customStyle="1" w:styleId="CorpodetextoChar">
    <w:name w:val="Corpo de texto Char"/>
    <w:basedOn w:val="Fontepargpadro"/>
    <w:link w:val="Corpodetexto"/>
    <w:rsid w:val="002605B0"/>
    <w:rPr>
      <w:rFonts w:ascii="Times New Roman" w:eastAsia="Times New Roman" w:hAnsi="Times New Roman" w:cs="Times New Roman"/>
      <w:kern w:val="0"/>
      <w:sz w:val="24"/>
      <w:szCs w:val="24"/>
      <w:lang w:val="pt-PT"/>
      <w14:ligatures w14:val="none"/>
    </w:rPr>
  </w:style>
  <w:style w:type="paragraph" w:customStyle="1" w:styleId="TableParagraph">
    <w:name w:val="Table Paragraph"/>
    <w:basedOn w:val="Normal"/>
    <w:uiPriority w:val="1"/>
    <w:qFormat/>
    <w:rsid w:val="002605B0"/>
    <w:pPr>
      <w:widowControl w:val="0"/>
      <w:autoSpaceDE w:val="0"/>
      <w:autoSpaceDN w:val="0"/>
      <w:spacing w:before="91" w:after="0" w:line="240" w:lineRule="auto"/>
      <w:ind w:firstLine="0"/>
      <w:jc w:val="left"/>
    </w:pPr>
    <w:rPr>
      <w:sz w:val="22"/>
      <w:szCs w:val="22"/>
      <w:lang w:val="pt-PT" w:eastAsia="en-US"/>
    </w:rPr>
  </w:style>
  <w:style w:type="paragraph" w:styleId="Assuntodocomentrio">
    <w:name w:val="annotation subject"/>
    <w:basedOn w:val="Textodecomentrio"/>
    <w:next w:val="Textodecomentrio"/>
    <w:link w:val="AssuntodocomentrioChar"/>
    <w:unhideWhenUsed/>
    <w:rsid w:val="002605B0"/>
    <w:pPr>
      <w:spacing w:after="240"/>
      <w:ind w:firstLine="709"/>
      <w:jc w:val="both"/>
    </w:pPr>
    <w:rPr>
      <w:rFonts w:ascii="Times New Roman" w:eastAsia="Times New Roman" w:hAnsi="Times New Roman"/>
      <w:b/>
      <w:bCs/>
      <w:lang w:val="pt-BR" w:eastAsia="pt-BR"/>
    </w:rPr>
  </w:style>
  <w:style w:type="character" w:customStyle="1" w:styleId="AssuntodocomentrioChar">
    <w:name w:val="Assunto do comentário Char"/>
    <w:basedOn w:val="TextodecomentrioChar"/>
    <w:link w:val="Assuntodocomentrio"/>
    <w:rsid w:val="002605B0"/>
    <w:rPr>
      <w:rFonts w:ascii="Times New Roman" w:eastAsia="Times New Roman" w:hAnsi="Times New Roman" w:cs="Times New Roman"/>
      <w:b/>
      <w:bCs/>
      <w:kern w:val="0"/>
      <w:sz w:val="20"/>
      <w:szCs w:val="20"/>
      <w:lang w:val="it-IT" w:eastAsia="pt-BR"/>
      <w14:ligatures w14:val="none"/>
    </w:rPr>
  </w:style>
  <w:style w:type="paragraph" w:customStyle="1" w:styleId="Seo-vermelho">
    <w:name w:val="Seção-vermelho"/>
    <w:basedOn w:val="Normal"/>
    <w:link w:val="Seo-vermelhoChar"/>
    <w:qFormat/>
    <w:rsid w:val="002605B0"/>
    <w:pPr>
      <w:jc w:val="center"/>
    </w:pPr>
    <w:rPr>
      <w:rFonts w:eastAsiaTheme="minorHAnsi"/>
      <w:b/>
      <w:color w:val="FF0000"/>
      <w:sz w:val="36"/>
      <w:szCs w:val="36"/>
      <w:lang w:eastAsia="en-US"/>
    </w:rPr>
  </w:style>
  <w:style w:type="character" w:customStyle="1" w:styleId="Seo-vermelhoChar">
    <w:name w:val="Seção-vermelho Char"/>
    <w:basedOn w:val="Fontepargpadro"/>
    <w:link w:val="Seo-vermelho"/>
    <w:rsid w:val="002605B0"/>
    <w:rPr>
      <w:rFonts w:ascii="Times New Roman" w:hAnsi="Times New Roman" w:cs="Times New Roman"/>
      <w:b/>
      <w:color w:val="FF0000"/>
      <w:kern w:val="0"/>
      <w:sz w:val="36"/>
      <w:szCs w:val="36"/>
      <w14:ligatures w14:val="none"/>
    </w:rPr>
  </w:style>
  <w:style w:type="paragraph" w:styleId="CabealhodoSumrio">
    <w:name w:val="TOC Heading"/>
    <w:basedOn w:val="Ttulo1"/>
    <w:next w:val="Normal"/>
    <w:unhideWhenUsed/>
    <w:qFormat/>
    <w:rsid w:val="002605B0"/>
    <w:pPr>
      <w:spacing w:before="240" w:line="259" w:lineRule="auto"/>
      <w:ind w:firstLine="0"/>
      <w:jc w:val="left"/>
      <w:outlineLvl w:val="9"/>
    </w:pPr>
    <w:rPr>
      <w:rFonts w:asciiTheme="majorHAnsi" w:eastAsiaTheme="majorEastAsia" w:hAnsiTheme="majorHAnsi" w:cstheme="majorBidi"/>
      <w:b w:val="0"/>
      <w:color w:val="2F5496" w:themeColor="accent1" w:themeShade="BF"/>
      <w:sz w:val="32"/>
      <w:szCs w:val="32"/>
    </w:rPr>
  </w:style>
  <w:style w:type="paragraph" w:styleId="Cabealho">
    <w:name w:val="header"/>
    <w:basedOn w:val="Normal"/>
    <w:link w:val="CabealhoChar"/>
    <w:unhideWhenUsed/>
    <w:rsid w:val="002605B0"/>
    <w:pPr>
      <w:tabs>
        <w:tab w:val="center" w:pos="4252"/>
        <w:tab w:val="right" w:pos="8504"/>
      </w:tabs>
      <w:spacing w:after="0" w:line="240" w:lineRule="auto"/>
    </w:pPr>
  </w:style>
  <w:style w:type="character" w:customStyle="1" w:styleId="CabealhoChar">
    <w:name w:val="Cabeçalho Char"/>
    <w:basedOn w:val="Fontepargpadro"/>
    <w:link w:val="Cabealho"/>
    <w:rsid w:val="002605B0"/>
    <w:rPr>
      <w:rFonts w:ascii="Times New Roman" w:eastAsia="Times New Roman" w:hAnsi="Times New Roman" w:cs="Times New Roman"/>
      <w:kern w:val="0"/>
      <w:sz w:val="24"/>
      <w:szCs w:val="24"/>
      <w:lang w:eastAsia="pt-BR"/>
      <w14:ligatures w14:val="none"/>
    </w:rPr>
  </w:style>
  <w:style w:type="paragraph" w:styleId="Rodap">
    <w:name w:val="footer"/>
    <w:basedOn w:val="Normal"/>
    <w:link w:val="RodapChar"/>
    <w:unhideWhenUsed/>
    <w:rsid w:val="002605B0"/>
    <w:pPr>
      <w:tabs>
        <w:tab w:val="center" w:pos="4252"/>
        <w:tab w:val="right" w:pos="8504"/>
      </w:tabs>
      <w:spacing w:after="0" w:line="240" w:lineRule="auto"/>
    </w:pPr>
  </w:style>
  <w:style w:type="character" w:customStyle="1" w:styleId="RodapChar">
    <w:name w:val="Rodapé Char"/>
    <w:basedOn w:val="Fontepargpadro"/>
    <w:link w:val="Rodap"/>
    <w:rsid w:val="002605B0"/>
    <w:rPr>
      <w:rFonts w:ascii="Times New Roman" w:eastAsia="Times New Roman" w:hAnsi="Times New Roman" w:cs="Times New Roman"/>
      <w:kern w:val="0"/>
      <w:sz w:val="24"/>
      <w:szCs w:val="24"/>
      <w:lang w:eastAsia="pt-BR"/>
      <w14:ligatures w14:val="none"/>
    </w:rPr>
  </w:style>
  <w:style w:type="character" w:customStyle="1" w:styleId="MenoPendente2">
    <w:name w:val="Menção Pendente2"/>
    <w:basedOn w:val="Fontepargpadro"/>
    <w:uiPriority w:val="99"/>
    <w:semiHidden/>
    <w:unhideWhenUsed/>
    <w:rsid w:val="002605B0"/>
    <w:rPr>
      <w:color w:val="605E5C"/>
      <w:shd w:val="clear" w:color="auto" w:fill="E1DFDD"/>
    </w:rPr>
  </w:style>
  <w:style w:type="table" w:styleId="Tabelacomgrade">
    <w:name w:val="Table Grid"/>
    <w:basedOn w:val="Tabelanormal"/>
    <w:uiPriority w:val="59"/>
    <w:rsid w:val="002605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3">
    <w:name w:val="Menção Pendente3"/>
    <w:basedOn w:val="Fontepargpadro"/>
    <w:uiPriority w:val="99"/>
    <w:semiHidden/>
    <w:unhideWhenUsed/>
    <w:rsid w:val="002605B0"/>
    <w:rPr>
      <w:color w:val="605E5C"/>
      <w:shd w:val="clear" w:color="auto" w:fill="E1DFDD"/>
    </w:rPr>
  </w:style>
  <w:style w:type="table" w:customStyle="1" w:styleId="126">
    <w:name w:val="126"/>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25">
    <w:name w:val="125"/>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24">
    <w:name w:val="124"/>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23">
    <w:name w:val="123"/>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22">
    <w:name w:val="122"/>
    <w:basedOn w:val="TableNormal2"/>
    <w:rsid w:val="002605B0"/>
    <w:pPr>
      <w:spacing w:after="0" w:line="240" w:lineRule="auto"/>
      <w:ind w:firstLine="0"/>
      <w:jc w:val="left"/>
    </w:pPr>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121">
    <w:name w:val="121"/>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20">
    <w:name w:val="120"/>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19">
    <w:name w:val="119"/>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18">
    <w:name w:val="118"/>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16">
    <w:name w:val="116"/>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15">
    <w:name w:val="115"/>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14">
    <w:name w:val="114"/>
    <w:basedOn w:val="TableNormal2"/>
    <w:rsid w:val="002605B0"/>
    <w:tblPr>
      <w:tblStyleRowBandSize w:val="1"/>
      <w:tblStyleColBandSize w:val="1"/>
      <w:tblCellMar>
        <w:left w:w="115" w:type="dxa"/>
        <w:right w:w="115" w:type="dxa"/>
      </w:tblCellMar>
    </w:tblPr>
  </w:style>
  <w:style w:type="table" w:customStyle="1" w:styleId="113">
    <w:name w:val="113"/>
    <w:basedOn w:val="TableNormal2"/>
    <w:rsid w:val="002605B0"/>
    <w:tblPr>
      <w:tblStyleRowBandSize w:val="1"/>
      <w:tblStyleColBandSize w:val="1"/>
      <w:tblCellMar>
        <w:left w:w="115" w:type="dxa"/>
        <w:right w:w="115" w:type="dxa"/>
      </w:tblCellMar>
    </w:tblPr>
  </w:style>
  <w:style w:type="table" w:customStyle="1" w:styleId="112">
    <w:name w:val="112"/>
    <w:basedOn w:val="TableNormal2"/>
    <w:rsid w:val="002605B0"/>
    <w:tblPr>
      <w:tblStyleRowBandSize w:val="1"/>
      <w:tblStyleColBandSize w:val="1"/>
      <w:tblCellMar>
        <w:left w:w="115" w:type="dxa"/>
        <w:right w:w="115" w:type="dxa"/>
      </w:tblCellMar>
    </w:tblPr>
  </w:style>
  <w:style w:type="table" w:customStyle="1" w:styleId="111">
    <w:name w:val="111"/>
    <w:basedOn w:val="TableNormal2"/>
    <w:rsid w:val="002605B0"/>
    <w:tblPr>
      <w:tblStyleRowBandSize w:val="1"/>
      <w:tblStyleColBandSize w:val="1"/>
      <w:tblCellMar>
        <w:left w:w="115" w:type="dxa"/>
        <w:right w:w="115" w:type="dxa"/>
      </w:tblCellMar>
    </w:tblPr>
  </w:style>
  <w:style w:type="table" w:customStyle="1" w:styleId="110">
    <w:name w:val="110"/>
    <w:basedOn w:val="TableNormal2"/>
    <w:rsid w:val="002605B0"/>
    <w:tblPr>
      <w:tblStyleRowBandSize w:val="1"/>
      <w:tblStyleColBandSize w:val="1"/>
      <w:tblCellMar>
        <w:left w:w="115" w:type="dxa"/>
        <w:right w:w="115" w:type="dxa"/>
      </w:tblCellMar>
    </w:tblPr>
  </w:style>
  <w:style w:type="table" w:customStyle="1" w:styleId="109">
    <w:name w:val="109"/>
    <w:basedOn w:val="TableNormal2"/>
    <w:rsid w:val="002605B0"/>
    <w:tblPr>
      <w:tblStyleRowBandSize w:val="1"/>
      <w:tblStyleColBandSize w:val="1"/>
      <w:tblCellMar>
        <w:left w:w="115" w:type="dxa"/>
        <w:right w:w="115" w:type="dxa"/>
      </w:tblCellMar>
    </w:tblPr>
  </w:style>
  <w:style w:type="table" w:customStyle="1" w:styleId="108">
    <w:name w:val="108"/>
    <w:basedOn w:val="TableNormal2"/>
    <w:rsid w:val="002605B0"/>
    <w:tblPr>
      <w:tblStyleRowBandSize w:val="1"/>
      <w:tblStyleColBandSize w:val="1"/>
      <w:tblCellMar>
        <w:left w:w="115" w:type="dxa"/>
        <w:right w:w="115" w:type="dxa"/>
      </w:tblCellMar>
    </w:tblPr>
  </w:style>
  <w:style w:type="table" w:customStyle="1" w:styleId="107">
    <w:name w:val="107"/>
    <w:basedOn w:val="TableNormal2"/>
    <w:rsid w:val="002605B0"/>
    <w:tblPr>
      <w:tblStyleRowBandSize w:val="1"/>
      <w:tblStyleColBandSize w:val="1"/>
      <w:tblCellMar>
        <w:left w:w="115" w:type="dxa"/>
        <w:right w:w="115" w:type="dxa"/>
      </w:tblCellMar>
    </w:tblPr>
  </w:style>
  <w:style w:type="table" w:customStyle="1" w:styleId="106">
    <w:name w:val="106"/>
    <w:basedOn w:val="TableNormal2"/>
    <w:rsid w:val="002605B0"/>
    <w:tblPr>
      <w:tblStyleRowBandSize w:val="1"/>
      <w:tblStyleColBandSize w:val="1"/>
      <w:tblCellMar>
        <w:left w:w="115" w:type="dxa"/>
        <w:right w:w="115" w:type="dxa"/>
      </w:tblCellMar>
    </w:tblPr>
  </w:style>
  <w:style w:type="table" w:customStyle="1" w:styleId="105">
    <w:name w:val="105"/>
    <w:basedOn w:val="TableNormal2"/>
    <w:rsid w:val="002605B0"/>
    <w:tblPr>
      <w:tblStyleRowBandSize w:val="1"/>
      <w:tblStyleColBandSize w:val="1"/>
      <w:tblCellMar>
        <w:left w:w="115" w:type="dxa"/>
        <w:right w:w="115" w:type="dxa"/>
      </w:tblCellMar>
    </w:tblPr>
  </w:style>
  <w:style w:type="table" w:customStyle="1" w:styleId="104">
    <w:name w:val="104"/>
    <w:basedOn w:val="TableNormal2"/>
    <w:rsid w:val="002605B0"/>
    <w:tblPr>
      <w:tblStyleRowBandSize w:val="1"/>
      <w:tblStyleColBandSize w:val="1"/>
      <w:tblCellMar>
        <w:left w:w="115" w:type="dxa"/>
        <w:right w:w="115" w:type="dxa"/>
      </w:tblCellMar>
    </w:tblPr>
  </w:style>
  <w:style w:type="table" w:customStyle="1" w:styleId="103">
    <w:name w:val="103"/>
    <w:basedOn w:val="TableNormal2"/>
    <w:rsid w:val="002605B0"/>
    <w:tblPr>
      <w:tblStyleRowBandSize w:val="1"/>
      <w:tblStyleColBandSize w:val="1"/>
      <w:tblCellMar>
        <w:left w:w="115" w:type="dxa"/>
        <w:right w:w="115" w:type="dxa"/>
      </w:tblCellMar>
    </w:tblPr>
  </w:style>
  <w:style w:type="table" w:customStyle="1" w:styleId="102">
    <w:name w:val="102"/>
    <w:basedOn w:val="TableNormal2"/>
    <w:rsid w:val="002605B0"/>
    <w:tblPr>
      <w:tblStyleRowBandSize w:val="1"/>
      <w:tblStyleColBandSize w:val="1"/>
      <w:tblCellMar>
        <w:left w:w="115" w:type="dxa"/>
        <w:right w:w="115" w:type="dxa"/>
      </w:tblCellMar>
    </w:tblPr>
  </w:style>
  <w:style w:type="table" w:customStyle="1" w:styleId="101">
    <w:name w:val="101"/>
    <w:basedOn w:val="TableNormal2"/>
    <w:rsid w:val="002605B0"/>
    <w:tblPr>
      <w:tblStyleRowBandSize w:val="1"/>
      <w:tblStyleColBandSize w:val="1"/>
      <w:tblCellMar>
        <w:left w:w="115" w:type="dxa"/>
        <w:right w:w="115" w:type="dxa"/>
      </w:tblCellMar>
    </w:tblPr>
  </w:style>
  <w:style w:type="table" w:customStyle="1" w:styleId="100">
    <w:name w:val="100"/>
    <w:basedOn w:val="TableNormal2"/>
    <w:rsid w:val="002605B0"/>
    <w:tblPr>
      <w:tblStyleRowBandSize w:val="1"/>
      <w:tblStyleColBandSize w:val="1"/>
      <w:tblCellMar>
        <w:left w:w="115" w:type="dxa"/>
        <w:right w:w="115" w:type="dxa"/>
      </w:tblCellMar>
    </w:tblPr>
  </w:style>
  <w:style w:type="table" w:customStyle="1" w:styleId="99">
    <w:name w:val="99"/>
    <w:basedOn w:val="TableNormal2"/>
    <w:rsid w:val="002605B0"/>
    <w:tblPr>
      <w:tblStyleRowBandSize w:val="1"/>
      <w:tblStyleColBandSize w:val="1"/>
      <w:tblCellMar>
        <w:left w:w="115" w:type="dxa"/>
        <w:right w:w="115" w:type="dxa"/>
      </w:tblCellMar>
    </w:tblPr>
  </w:style>
  <w:style w:type="table" w:customStyle="1" w:styleId="98">
    <w:name w:val="98"/>
    <w:basedOn w:val="TableNormal2"/>
    <w:rsid w:val="002605B0"/>
    <w:tblPr>
      <w:tblStyleRowBandSize w:val="1"/>
      <w:tblStyleColBandSize w:val="1"/>
      <w:tblCellMar>
        <w:left w:w="115" w:type="dxa"/>
        <w:right w:w="115" w:type="dxa"/>
      </w:tblCellMar>
    </w:tblPr>
  </w:style>
  <w:style w:type="table" w:customStyle="1" w:styleId="97">
    <w:name w:val="97"/>
    <w:basedOn w:val="TableNormal2"/>
    <w:rsid w:val="002605B0"/>
    <w:tblPr>
      <w:tblStyleRowBandSize w:val="1"/>
      <w:tblStyleColBandSize w:val="1"/>
      <w:tblCellMar>
        <w:left w:w="115" w:type="dxa"/>
        <w:right w:w="115" w:type="dxa"/>
      </w:tblCellMar>
    </w:tblPr>
  </w:style>
  <w:style w:type="table" w:customStyle="1" w:styleId="96">
    <w:name w:val="96"/>
    <w:basedOn w:val="TableNormal2"/>
    <w:rsid w:val="002605B0"/>
    <w:tblPr>
      <w:tblStyleRowBandSize w:val="1"/>
      <w:tblStyleColBandSize w:val="1"/>
      <w:tblCellMar>
        <w:left w:w="115" w:type="dxa"/>
        <w:right w:w="115" w:type="dxa"/>
      </w:tblCellMar>
    </w:tblPr>
  </w:style>
  <w:style w:type="table" w:customStyle="1" w:styleId="95">
    <w:name w:val="95"/>
    <w:basedOn w:val="TableNormal2"/>
    <w:rsid w:val="002605B0"/>
    <w:tblPr>
      <w:tblStyleRowBandSize w:val="1"/>
      <w:tblStyleColBandSize w:val="1"/>
      <w:tblCellMar>
        <w:left w:w="115" w:type="dxa"/>
        <w:right w:w="115" w:type="dxa"/>
      </w:tblCellMar>
    </w:tblPr>
  </w:style>
  <w:style w:type="table" w:customStyle="1" w:styleId="94">
    <w:name w:val="94"/>
    <w:basedOn w:val="TableNormal2"/>
    <w:rsid w:val="002605B0"/>
    <w:tblPr>
      <w:tblStyleRowBandSize w:val="1"/>
      <w:tblStyleColBandSize w:val="1"/>
      <w:tblCellMar>
        <w:left w:w="115" w:type="dxa"/>
        <w:right w:w="115" w:type="dxa"/>
      </w:tblCellMar>
    </w:tblPr>
  </w:style>
  <w:style w:type="table" w:customStyle="1" w:styleId="93">
    <w:name w:val="93"/>
    <w:basedOn w:val="TableNormal2"/>
    <w:rsid w:val="002605B0"/>
    <w:tblPr>
      <w:tblStyleRowBandSize w:val="1"/>
      <w:tblStyleColBandSize w:val="1"/>
      <w:tblCellMar>
        <w:left w:w="115" w:type="dxa"/>
        <w:right w:w="115" w:type="dxa"/>
      </w:tblCellMar>
    </w:tblPr>
  </w:style>
  <w:style w:type="table" w:customStyle="1" w:styleId="92">
    <w:name w:val="92"/>
    <w:basedOn w:val="TableNormal2"/>
    <w:rsid w:val="002605B0"/>
    <w:tblPr>
      <w:tblStyleRowBandSize w:val="1"/>
      <w:tblStyleColBandSize w:val="1"/>
      <w:tblCellMar>
        <w:left w:w="115" w:type="dxa"/>
        <w:right w:w="115" w:type="dxa"/>
      </w:tblCellMar>
    </w:tblPr>
  </w:style>
  <w:style w:type="table" w:customStyle="1" w:styleId="91">
    <w:name w:val="91"/>
    <w:basedOn w:val="TableNormal2"/>
    <w:rsid w:val="002605B0"/>
    <w:tblPr>
      <w:tblStyleRowBandSize w:val="1"/>
      <w:tblStyleColBandSize w:val="1"/>
      <w:tblCellMar>
        <w:left w:w="115" w:type="dxa"/>
        <w:right w:w="115" w:type="dxa"/>
      </w:tblCellMar>
    </w:tblPr>
  </w:style>
  <w:style w:type="table" w:customStyle="1" w:styleId="90">
    <w:name w:val="90"/>
    <w:basedOn w:val="TableNormal2"/>
    <w:rsid w:val="002605B0"/>
    <w:tblPr>
      <w:tblStyleRowBandSize w:val="1"/>
      <w:tblStyleColBandSize w:val="1"/>
      <w:tblCellMar>
        <w:left w:w="115" w:type="dxa"/>
        <w:right w:w="115" w:type="dxa"/>
      </w:tblCellMar>
    </w:tblPr>
  </w:style>
  <w:style w:type="table" w:customStyle="1" w:styleId="89">
    <w:name w:val="89"/>
    <w:basedOn w:val="TableNormal2"/>
    <w:rsid w:val="002605B0"/>
    <w:tblPr>
      <w:tblStyleRowBandSize w:val="1"/>
      <w:tblStyleColBandSize w:val="1"/>
      <w:tblCellMar>
        <w:left w:w="115" w:type="dxa"/>
        <w:right w:w="115" w:type="dxa"/>
      </w:tblCellMar>
    </w:tblPr>
  </w:style>
  <w:style w:type="table" w:customStyle="1" w:styleId="88">
    <w:name w:val="88"/>
    <w:basedOn w:val="TableNormal2"/>
    <w:rsid w:val="002605B0"/>
    <w:tblPr>
      <w:tblStyleRowBandSize w:val="1"/>
      <w:tblStyleColBandSize w:val="1"/>
      <w:tblCellMar>
        <w:left w:w="115" w:type="dxa"/>
        <w:right w:w="115" w:type="dxa"/>
      </w:tblCellMar>
    </w:tblPr>
  </w:style>
  <w:style w:type="table" w:customStyle="1" w:styleId="87">
    <w:name w:val="87"/>
    <w:basedOn w:val="TableNormal2"/>
    <w:rsid w:val="002605B0"/>
    <w:tblPr>
      <w:tblStyleRowBandSize w:val="1"/>
      <w:tblStyleColBandSize w:val="1"/>
      <w:tblCellMar>
        <w:left w:w="115" w:type="dxa"/>
        <w:right w:w="115" w:type="dxa"/>
      </w:tblCellMar>
    </w:tblPr>
  </w:style>
  <w:style w:type="table" w:customStyle="1" w:styleId="86">
    <w:name w:val="86"/>
    <w:basedOn w:val="TableNormal2"/>
    <w:rsid w:val="002605B0"/>
    <w:tblPr>
      <w:tblStyleRowBandSize w:val="1"/>
      <w:tblStyleColBandSize w:val="1"/>
      <w:tblCellMar>
        <w:left w:w="115" w:type="dxa"/>
        <w:right w:w="115" w:type="dxa"/>
      </w:tblCellMar>
    </w:tblPr>
  </w:style>
  <w:style w:type="table" w:customStyle="1" w:styleId="85">
    <w:name w:val="85"/>
    <w:basedOn w:val="TableNormal2"/>
    <w:rsid w:val="002605B0"/>
    <w:tblPr>
      <w:tblStyleRowBandSize w:val="1"/>
      <w:tblStyleColBandSize w:val="1"/>
      <w:tblCellMar>
        <w:left w:w="115" w:type="dxa"/>
        <w:right w:w="115" w:type="dxa"/>
      </w:tblCellMar>
    </w:tblPr>
  </w:style>
  <w:style w:type="table" w:customStyle="1" w:styleId="84">
    <w:name w:val="84"/>
    <w:basedOn w:val="TableNormal2"/>
    <w:rsid w:val="002605B0"/>
    <w:tblPr>
      <w:tblStyleRowBandSize w:val="1"/>
      <w:tblStyleColBandSize w:val="1"/>
      <w:tblCellMar>
        <w:left w:w="115" w:type="dxa"/>
        <w:right w:w="115" w:type="dxa"/>
      </w:tblCellMar>
    </w:tblPr>
  </w:style>
  <w:style w:type="table" w:customStyle="1" w:styleId="83">
    <w:name w:val="83"/>
    <w:basedOn w:val="TableNormal2"/>
    <w:rsid w:val="002605B0"/>
    <w:tblPr>
      <w:tblStyleRowBandSize w:val="1"/>
      <w:tblStyleColBandSize w:val="1"/>
      <w:tblCellMar>
        <w:left w:w="115" w:type="dxa"/>
        <w:right w:w="115" w:type="dxa"/>
      </w:tblCellMar>
    </w:tblPr>
  </w:style>
  <w:style w:type="table" w:customStyle="1" w:styleId="82">
    <w:name w:val="82"/>
    <w:basedOn w:val="TableNormal2"/>
    <w:rsid w:val="002605B0"/>
    <w:tblPr>
      <w:tblStyleRowBandSize w:val="1"/>
      <w:tblStyleColBandSize w:val="1"/>
      <w:tblCellMar>
        <w:left w:w="115" w:type="dxa"/>
        <w:right w:w="115" w:type="dxa"/>
      </w:tblCellMar>
    </w:tblPr>
  </w:style>
  <w:style w:type="table" w:customStyle="1" w:styleId="81">
    <w:name w:val="81"/>
    <w:basedOn w:val="TableNormal2"/>
    <w:rsid w:val="002605B0"/>
    <w:tblPr>
      <w:tblStyleRowBandSize w:val="1"/>
      <w:tblStyleColBandSize w:val="1"/>
      <w:tblCellMar>
        <w:left w:w="115" w:type="dxa"/>
        <w:right w:w="115" w:type="dxa"/>
      </w:tblCellMar>
    </w:tblPr>
  </w:style>
  <w:style w:type="table" w:customStyle="1" w:styleId="80">
    <w:name w:val="80"/>
    <w:basedOn w:val="TableNormal2"/>
    <w:rsid w:val="002605B0"/>
    <w:tblPr>
      <w:tblStyleRowBandSize w:val="1"/>
      <w:tblStyleColBandSize w:val="1"/>
      <w:tblCellMar>
        <w:left w:w="115" w:type="dxa"/>
        <w:right w:w="115" w:type="dxa"/>
      </w:tblCellMar>
    </w:tblPr>
  </w:style>
  <w:style w:type="table" w:customStyle="1" w:styleId="79">
    <w:name w:val="79"/>
    <w:basedOn w:val="TableNormal2"/>
    <w:rsid w:val="002605B0"/>
    <w:tblPr>
      <w:tblStyleRowBandSize w:val="1"/>
      <w:tblStyleColBandSize w:val="1"/>
      <w:tblCellMar>
        <w:left w:w="115" w:type="dxa"/>
        <w:right w:w="115" w:type="dxa"/>
      </w:tblCellMar>
    </w:tblPr>
  </w:style>
  <w:style w:type="table" w:customStyle="1" w:styleId="78">
    <w:name w:val="78"/>
    <w:basedOn w:val="TableNormal2"/>
    <w:rsid w:val="002605B0"/>
    <w:tblPr>
      <w:tblStyleRowBandSize w:val="1"/>
      <w:tblStyleColBandSize w:val="1"/>
      <w:tblCellMar>
        <w:left w:w="115" w:type="dxa"/>
        <w:right w:w="115" w:type="dxa"/>
      </w:tblCellMar>
    </w:tblPr>
  </w:style>
  <w:style w:type="table" w:customStyle="1" w:styleId="77">
    <w:name w:val="77"/>
    <w:basedOn w:val="TableNormal2"/>
    <w:rsid w:val="002605B0"/>
    <w:tblPr>
      <w:tblStyleRowBandSize w:val="1"/>
      <w:tblStyleColBandSize w:val="1"/>
      <w:tblCellMar>
        <w:left w:w="115" w:type="dxa"/>
        <w:right w:w="115" w:type="dxa"/>
      </w:tblCellMar>
    </w:tblPr>
  </w:style>
  <w:style w:type="table" w:customStyle="1" w:styleId="76">
    <w:name w:val="76"/>
    <w:basedOn w:val="TableNormal2"/>
    <w:rsid w:val="002605B0"/>
    <w:tblPr>
      <w:tblStyleRowBandSize w:val="1"/>
      <w:tblStyleColBandSize w:val="1"/>
      <w:tblCellMar>
        <w:left w:w="115" w:type="dxa"/>
        <w:right w:w="115" w:type="dxa"/>
      </w:tblCellMar>
    </w:tblPr>
  </w:style>
  <w:style w:type="table" w:customStyle="1" w:styleId="75">
    <w:name w:val="75"/>
    <w:basedOn w:val="TableNormal2"/>
    <w:rsid w:val="002605B0"/>
    <w:tblPr>
      <w:tblStyleRowBandSize w:val="1"/>
      <w:tblStyleColBandSize w:val="1"/>
      <w:tblCellMar>
        <w:left w:w="115" w:type="dxa"/>
        <w:right w:w="115" w:type="dxa"/>
      </w:tblCellMar>
    </w:tblPr>
  </w:style>
  <w:style w:type="table" w:customStyle="1" w:styleId="74">
    <w:name w:val="74"/>
    <w:basedOn w:val="TableNormal2"/>
    <w:rsid w:val="002605B0"/>
    <w:tblPr>
      <w:tblStyleRowBandSize w:val="1"/>
      <w:tblStyleColBandSize w:val="1"/>
      <w:tblCellMar>
        <w:left w:w="115" w:type="dxa"/>
        <w:right w:w="115" w:type="dxa"/>
      </w:tblCellMar>
    </w:tblPr>
  </w:style>
  <w:style w:type="table" w:customStyle="1" w:styleId="73">
    <w:name w:val="73"/>
    <w:basedOn w:val="TableNormal2"/>
    <w:rsid w:val="002605B0"/>
    <w:tblPr>
      <w:tblStyleRowBandSize w:val="1"/>
      <w:tblStyleColBandSize w:val="1"/>
      <w:tblCellMar>
        <w:left w:w="115" w:type="dxa"/>
        <w:right w:w="115" w:type="dxa"/>
      </w:tblCellMar>
    </w:tblPr>
  </w:style>
  <w:style w:type="table" w:customStyle="1" w:styleId="72">
    <w:name w:val="72"/>
    <w:basedOn w:val="TableNormal2"/>
    <w:rsid w:val="002605B0"/>
    <w:tblPr>
      <w:tblStyleRowBandSize w:val="1"/>
      <w:tblStyleColBandSize w:val="1"/>
      <w:tblCellMar>
        <w:left w:w="115" w:type="dxa"/>
        <w:right w:w="115" w:type="dxa"/>
      </w:tblCellMar>
    </w:tblPr>
  </w:style>
  <w:style w:type="table" w:customStyle="1" w:styleId="71">
    <w:name w:val="71"/>
    <w:basedOn w:val="TableNormal2"/>
    <w:rsid w:val="002605B0"/>
    <w:tblPr>
      <w:tblStyleRowBandSize w:val="1"/>
      <w:tblStyleColBandSize w:val="1"/>
      <w:tblCellMar>
        <w:left w:w="115" w:type="dxa"/>
        <w:right w:w="115" w:type="dxa"/>
      </w:tblCellMar>
    </w:tblPr>
  </w:style>
  <w:style w:type="table" w:customStyle="1" w:styleId="70">
    <w:name w:val="70"/>
    <w:basedOn w:val="TableNormal2"/>
    <w:rsid w:val="002605B0"/>
    <w:tblPr>
      <w:tblStyleRowBandSize w:val="1"/>
      <w:tblStyleColBandSize w:val="1"/>
      <w:tblCellMar>
        <w:left w:w="115" w:type="dxa"/>
        <w:right w:w="115" w:type="dxa"/>
      </w:tblCellMar>
    </w:tblPr>
  </w:style>
  <w:style w:type="table" w:customStyle="1" w:styleId="69">
    <w:name w:val="69"/>
    <w:basedOn w:val="TableNormal2"/>
    <w:rsid w:val="002605B0"/>
    <w:tblPr>
      <w:tblStyleRowBandSize w:val="1"/>
      <w:tblStyleColBandSize w:val="1"/>
      <w:tblCellMar>
        <w:left w:w="115" w:type="dxa"/>
        <w:right w:w="115" w:type="dxa"/>
      </w:tblCellMar>
    </w:tblPr>
  </w:style>
  <w:style w:type="table" w:customStyle="1" w:styleId="68">
    <w:name w:val="68"/>
    <w:basedOn w:val="TableNormal2"/>
    <w:rsid w:val="002605B0"/>
    <w:tblPr>
      <w:tblStyleRowBandSize w:val="1"/>
      <w:tblStyleColBandSize w:val="1"/>
      <w:tblCellMar>
        <w:left w:w="115" w:type="dxa"/>
        <w:right w:w="115" w:type="dxa"/>
      </w:tblCellMar>
    </w:tblPr>
  </w:style>
  <w:style w:type="table" w:customStyle="1" w:styleId="67">
    <w:name w:val="67"/>
    <w:basedOn w:val="TableNormal2"/>
    <w:rsid w:val="002605B0"/>
    <w:tblPr>
      <w:tblStyleRowBandSize w:val="1"/>
      <w:tblStyleColBandSize w:val="1"/>
      <w:tblCellMar>
        <w:left w:w="115" w:type="dxa"/>
        <w:right w:w="115" w:type="dxa"/>
      </w:tblCellMar>
    </w:tblPr>
  </w:style>
  <w:style w:type="table" w:customStyle="1" w:styleId="66">
    <w:name w:val="66"/>
    <w:basedOn w:val="TableNormal2"/>
    <w:rsid w:val="002605B0"/>
    <w:pPr>
      <w:spacing w:after="0" w:line="240" w:lineRule="auto"/>
      <w:ind w:firstLine="0"/>
      <w:jc w:val="left"/>
    </w:pPr>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65">
    <w:name w:val="65"/>
    <w:basedOn w:val="TableNormal2"/>
    <w:rsid w:val="002605B0"/>
    <w:pPr>
      <w:spacing w:after="0" w:line="240" w:lineRule="auto"/>
      <w:ind w:firstLine="0"/>
      <w:jc w:val="left"/>
    </w:pPr>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64">
    <w:name w:val="64"/>
    <w:basedOn w:val="TableNormal2"/>
    <w:rsid w:val="002605B0"/>
    <w:tblPr>
      <w:tblStyleRowBandSize w:val="1"/>
      <w:tblStyleColBandSize w:val="1"/>
      <w:tblCellMar>
        <w:left w:w="70" w:type="dxa"/>
        <w:right w:w="70" w:type="dxa"/>
      </w:tblCellMar>
    </w:tblPr>
  </w:style>
  <w:style w:type="table" w:customStyle="1" w:styleId="63">
    <w:name w:val="63"/>
    <w:basedOn w:val="TableNormal2"/>
    <w:rsid w:val="002605B0"/>
    <w:tblPr>
      <w:tblStyleRowBandSize w:val="1"/>
      <w:tblStyleColBandSize w:val="1"/>
      <w:tblCellMar>
        <w:left w:w="115" w:type="dxa"/>
        <w:right w:w="115" w:type="dxa"/>
      </w:tblCellMar>
    </w:tblPr>
  </w:style>
  <w:style w:type="table" w:customStyle="1" w:styleId="62">
    <w:name w:val="62"/>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61">
    <w:name w:val="61"/>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60">
    <w:name w:val="60"/>
    <w:basedOn w:val="TableNormal2"/>
    <w:rsid w:val="002605B0"/>
    <w:tblPr>
      <w:tblStyleRowBandSize w:val="1"/>
      <w:tblStyleColBandSize w:val="1"/>
      <w:tblCellMar>
        <w:left w:w="115" w:type="dxa"/>
        <w:right w:w="115" w:type="dxa"/>
      </w:tblCellMar>
    </w:tblPr>
  </w:style>
  <w:style w:type="table" w:customStyle="1" w:styleId="59">
    <w:name w:val="59"/>
    <w:basedOn w:val="TableNormal2"/>
    <w:rsid w:val="002605B0"/>
    <w:tblPr>
      <w:tblStyleRowBandSize w:val="1"/>
      <w:tblStyleColBandSize w:val="1"/>
      <w:tblCellMar>
        <w:left w:w="115" w:type="dxa"/>
        <w:right w:w="115" w:type="dxa"/>
      </w:tblCellMar>
    </w:tblPr>
  </w:style>
  <w:style w:type="table" w:customStyle="1" w:styleId="58">
    <w:name w:val="58"/>
    <w:basedOn w:val="TableNormal2"/>
    <w:rsid w:val="002605B0"/>
    <w:tblPr>
      <w:tblStyleRowBandSize w:val="1"/>
      <w:tblStyleColBandSize w:val="1"/>
      <w:tblCellMar>
        <w:left w:w="115" w:type="dxa"/>
        <w:right w:w="115" w:type="dxa"/>
      </w:tblCellMar>
    </w:tblPr>
  </w:style>
  <w:style w:type="table" w:customStyle="1" w:styleId="57">
    <w:name w:val="57"/>
    <w:basedOn w:val="TableNormal2"/>
    <w:rsid w:val="002605B0"/>
    <w:tblPr>
      <w:tblStyleRowBandSize w:val="1"/>
      <w:tblStyleColBandSize w:val="1"/>
      <w:tblCellMar>
        <w:left w:w="115" w:type="dxa"/>
        <w:right w:w="115" w:type="dxa"/>
      </w:tblCellMar>
    </w:tblPr>
  </w:style>
  <w:style w:type="table" w:customStyle="1" w:styleId="56">
    <w:name w:val="56"/>
    <w:basedOn w:val="TableNormal2"/>
    <w:rsid w:val="002605B0"/>
    <w:tblPr>
      <w:tblStyleRowBandSize w:val="1"/>
      <w:tblStyleColBandSize w:val="1"/>
      <w:tblCellMar>
        <w:left w:w="115" w:type="dxa"/>
        <w:right w:w="115" w:type="dxa"/>
      </w:tblCellMar>
    </w:tblPr>
  </w:style>
  <w:style w:type="table" w:customStyle="1" w:styleId="55">
    <w:name w:val="55"/>
    <w:basedOn w:val="TableNormal2"/>
    <w:rsid w:val="002605B0"/>
    <w:tblPr>
      <w:tblStyleRowBandSize w:val="1"/>
      <w:tblStyleColBandSize w:val="1"/>
      <w:tblCellMar>
        <w:left w:w="115" w:type="dxa"/>
        <w:right w:w="115" w:type="dxa"/>
      </w:tblCellMar>
    </w:tblPr>
  </w:style>
  <w:style w:type="table" w:customStyle="1" w:styleId="54">
    <w:name w:val="54"/>
    <w:basedOn w:val="TableNormal2"/>
    <w:rsid w:val="002605B0"/>
    <w:tblPr>
      <w:tblStyleRowBandSize w:val="1"/>
      <w:tblStyleColBandSize w:val="1"/>
      <w:tblCellMar>
        <w:left w:w="115" w:type="dxa"/>
        <w:right w:w="115" w:type="dxa"/>
      </w:tblCellMar>
    </w:tblPr>
  </w:style>
  <w:style w:type="table" w:customStyle="1" w:styleId="53">
    <w:name w:val="53"/>
    <w:basedOn w:val="TableNormal2"/>
    <w:rsid w:val="002605B0"/>
    <w:tblPr>
      <w:tblStyleRowBandSize w:val="1"/>
      <w:tblStyleColBandSize w:val="1"/>
      <w:tblCellMar>
        <w:left w:w="115" w:type="dxa"/>
        <w:right w:w="115" w:type="dxa"/>
      </w:tblCellMar>
    </w:tblPr>
  </w:style>
  <w:style w:type="table" w:customStyle="1" w:styleId="52">
    <w:name w:val="52"/>
    <w:basedOn w:val="TableNormal2"/>
    <w:rsid w:val="002605B0"/>
    <w:tblPr>
      <w:tblStyleRowBandSize w:val="1"/>
      <w:tblStyleColBandSize w:val="1"/>
      <w:tblCellMar>
        <w:left w:w="115" w:type="dxa"/>
        <w:right w:w="115" w:type="dxa"/>
      </w:tblCellMar>
    </w:tblPr>
  </w:style>
  <w:style w:type="table" w:customStyle="1" w:styleId="51">
    <w:name w:val="51"/>
    <w:basedOn w:val="TableNormal2"/>
    <w:rsid w:val="002605B0"/>
    <w:tblPr>
      <w:tblStyleRowBandSize w:val="1"/>
      <w:tblStyleColBandSize w:val="1"/>
      <w:tblCellMar>
        <w:left w:w="115" w:type="dxa"/>
        <w:right w:w="115" w:type="dxa"/>
      </w:tblCellMar>
    </w:tblPr>
  </w:style>
  <w:style w:type="table" w:customStyle="1" w:styleId="50">
    <w:name w:val="50"/>
    <w:basedOn w:val="TableNormal2"/>
    <w:rsid w:val="002605B0"/>
    <w:tblPr>
      <w:tblStyleRowBandSize w:val="1"/>
      <w:tblStyleColBandSize w:val="1"/>
      <w:tblCellMar>
        <w:left w:w="115" w:type="dxa"/>
        <w:right w:w="115" w:type="dxa"/>
      </w:tblCellMar>
    </w:tblPr>
  </w:style>
  <w:style w:type="table" w:customStyle="1" w:styleId="49">
    <w:name w:val="49"/>
    <w:basedOn w:val="TableNormal2"/>
    <w:rsid w:val="002605B0"/>
    <w:tblPr>
      <w:tblStyleRowBandSize w:val="1"/>
      <w:tblStyleColBandSize w:val="1"/>
      <w:tblCellMar>
        <w:left w:w="115" w:type="dxa"/>
        <w:right w:w="115" w:type="dxa"/>
      </w:tblCellMar>
    </w:tblPr>
  </w:style>
  <w:style w:type="table" w:customStyle="1" w:styleId="48">
    <w:name w:val="48"/>
    <w:basedOn w:val="TableNormal2"/>
    <w:rsid w:val="002605B0"/>
    <w:tblPr>
      <w:tblStyleRowBandSize w:val="1"/>
      <w:tblStyleColBandSize w:val="1"/>
      <w:tblCellMar>
        <w:left w:w="115" w:type="dxa"/>
        <w:right w:w="115" w:type="dxa"/>
      </w:tblCellMar>
    </w:tblPr>
  </w:style>
  <w:style w:type="table" w:customStyle="1" w:styleId="47">
    <w:name w:val="47"/>
    <w:basedOn w:val="TableNormal2"/>
    <w:rsid w:val="002605B0"/>
    <w:tblPr>
      <w:tblStyleRowBandSize w:val="1"/>
      <w:tblStyleColBandSize w:val="1"/>
      <w:tblCellMar>
        <w:left w:w="115" w:type="dxa"/>
        <w:right w:w="115" w:type="dxa"/>
      </w:tblCellMar>
    </w:tblPr>
  </w:style>
  <w:style w:type="table" w:customStyle="1" w:styleId="46">
    <w:name w:val="46"/>
    <w:basedOn w:val="TableNormal2"/>
    <w:rsid w:val="002605B0"/>
    <w:tblPr>
      <w:tblStyleRowBandSize w:val="1"/>
      <w:tblStyleColBandSize w:val="1"/>
      <w:tblCellMar>
        <w:left w:w="115" w:type="dxa"/>
        <w:right w:w="115" w:type="dxa"/>
      </w:tblCellMar>
    </w:tblPr>
  </w:style>
  <w:style w:type="table" w:customStyle="1" w:styleId="45">
    <w:name w:val="45"/>
    <w:basedOn w:val="TableNormal2"/>
    <w:rsid w:val="002605B0"/>
    <w:tblPr>
      <w:tblStyleRowBandSize w:val="1"/>
      <w:tblStyleColBandSize w:val="1"/>
      <w:tblCellMar>
        <w:left w:w="115" w:type="dxa"/>
        <w:right w:w="115" w:type="dxa"/>
      </w:tblCellMar>
    </w:tblPr>
  </w:style>
  <w:style w:type="table" w:customStyle="1" w:styleId="44">
    <w:name w:val="44"/>
    <w:basedOn w:val="TableNormal2"/>
    <w:rsid w:val="002605B0"/>
    <w:tblPr>
      <w:tblStyleRowBandSize w:val="1"/>
      <w:tblStyleColBandSize w:val="1"/>
      <w:tblCellMar>
        <w:left w:w="115" w:type="dxa"/>
        <w:right w:w="115" w:type="dxa"/>
      </w:tblCellMar>
    </w:tblPr>
  </w:style>
  <w:style w:type="table" w:customStyle="1" w:styleId="43">
    <w:name w:val="43"/>
    <w:basedOn w:val="TableNormal2"/>
    <w:rsid w:val="002605B0"/>
    <w:tblPr>
      <w:tblStyleRowBandSize w:val="1"/>
      <w:tblStyleColBandSize w:val="1"/>
      <w:tblCellMar>
        <w:left w:w="115" w:type="dxa"/>
        <w:right w:w="115" w:type="dxa"/>
      </w:tblCellMar>
    </w:tblPr>
  </w:style>
  <w:style w:type="table" w:customStyle="1" w:styleId="42">
    <w:name w:val="42"/>
    <w:basedOn w:val="TableNormal2"/>
    <w:rsid w:val="002605B0"/>
    <w:tblPr>
      <w:tblStyleRowBandSize w:val="1"/>
      <w:tblStyleColBandSize w:val="1"/>
      <w:tblCellMar>
        <w:left w:w="115" w:type="dxa"/>
        <w:right w:w="115" w:type="dxa"/>
      </w:tblCellMar>
    </w:tblPr>
  </w:style>
  <w:style w:type="table" w:customStyle="1" w:styleId="41">
    <w:name w:val="41"/>
    <w:basedOn w:val="TableNormal2"/>
    <w:rsid w:val="002605B0"/>
    <w:tblPr>
      <w:tblStyleRowBandSize w:val="1"/>
      <w:tblStyleColBandSize w:val="1"/>
      <w:tblCellMar>
        <w:left w:w="115" w:type="dxa"/>
        <w:right w:w="115" w:type="dxa"/>
      </w:tblCellMar>
    </w:tblPr>
  </w:style>
  <w:style w:type="table" w:customStyle="1" w:styleId="40">
    <w:name w:val="40"/>
    <w:basedOn w:val="TableNormal2"/>
    <w:rsid w:val="002605B0"/>
    <w:tblPr>
      <w:tblStyleRowBandSize w:val="1"/>
      <w:tblStyleColBandSize w:val="1"/>
      <w:tblCellMar>
        <w:left w:w="115" w:type="dxa"/>
        <w:right w:w="115" w:type="dxa"/>
      </w:tblCellMar>
    </w:tblPr>
  </w:style>
  <w:style w:type="table" w:customStyle="1" w:styleId="39">
    <w:name w:val="39"/>
    <w:basedOn w:val="TableNormal2"/>
    <w:rsid w:val="002605B0"/>
    <w:tblPr>
      <w:tblStyleRowBandSize w:val="1"/>
      <w:tblStyleColBandSize w:val="1"/>
      <w:tblCellMar>
        <w:left w:w="115" w:type="dxa"/>
        <w:right w:w="115" w:type="dxa"/>
      </w:tblCellMar>
    </w:tblPr>
  </w:style>
  <w:style w:type="table" w:customStyle="1" w:styleId="38">
    <w:name w:val="38"/>
    <w:basedOn w:val="TableNormal2"/>
    <w:rsid w:val="002605B0"/>
    <w:tblPr>
      <w:tblStyleRowBandSize w:val="1"/>
      <w:tblStyleColBandSize w:val="1"/>
      <w:tblCellMar>
        <w:left w:w="115" w:type="dxa"/>
        <w:right w:w="115" w:type="dxa"/>
      </w:tblCellMar>
    </w:tblPr>
  </w:style>
  <w:style w:type="table" w:customStyle="1" w:styleId="37">
    <w:name w:val="37"/>
    <w:basedOn w:val="TableNormal2"/>
    <w:rsid w:val="002605B0"/>
    <w:tblPr>
      <w:tblStyleRowBandSize w:val="1"/>
      <w:tblStyleColBandSize w:val="1"/>
      <w:tblCellMar>
        <w:left w:w="115" w:type="dxa"/>
        <w:right w:w="115" w:type="dxa"/>
      </w:tblCellMar>
    </w:tblPr>
  </w:style>
  <w:style w:type="table" w:customStyle="1" w:styleId="36">
    <w:name w:val="36"/>
    <w:basedOn w:val="TableNormal2"/>
    <w:rsid w:val="002605B0"/>
    <w:tblPr>
      <w:tblStyleRowBandSize w:val="1"/>
      <w:tblStyleColBandSize w:val="1"/>
      <w:tblCellMar>
        <w:left w:w="115" w:type="dxa"/>
        <w:right w:w="115" w:type="dxa"/>
      </w:tblCellMar>
    </w:tblPr>
  </w:style>
  <w:style w:type="table" w:customStyle="1" w:styleId="35">
    <w:name w:val="35"/>
    <w:basedOn w:val="TableNormal2"/>
    <w:rsid w:val="002605B0"/>
    <w:tblPr>
      <w:tblStyleRowBandSize w:val="1"/>
      <w:tblStyleColBandSize w:val="1"/>
      <w:tblCellMar>
        <w:left w:w="115" w:type="dxa"/>
        <w:right w:w="115" w:type="dxa"/>
      </w:tblCellMar>
    </w:tblPr>
  </w:style>
  <w:style w:type="table" w:customStyle="1" w:styleId="34">
    <w:name w:val="34"/>
    <w:basedOn w:val="TableNormal2"/>
    <w:rsid w:val="002605B0"/>
    <w:tblPr>
      <w:tblStyleRowBandSize w:val="1"/>
      <w:tblStyleColBandSize w:val="1"/>
      <w:tblCellMar>
        <w:left w:w="115" w:type="dxa"/>
        <w:right w:w="115" w:type="dxa"/>
      </w:tblCellMar>
    </w:tblPr>
  </w:style>
  <w:style w:type="table" w:customStyle="1" w:styleId="33">
    <w:name w:val="33"/>
    <w:basedOn w:val="TableNormal2"/>
    <w:rsid w:val="002605B0"/>
    <w:tblPr>
      <w:tblStyleRowBandSize w:val="1"/>
      <w:tblStyleColBandSize w:val="1"/>
      <w:tblCellMar>
        <w:left w:w="115" w:type="dxa"/>
        <w:right w:w="115" w:type="dxa"/>
      </w:tblCellMar>
    </w:tblPr>
  </w:style>
  <w:style w:type="table" w:customStyle="1" w:styleId="32">
    <w:name w:val="32"/>
    <w:basedOn w:val="TableNormal2"/>
    <w:rsid w:val="002605B0"/>
    <w:tblPr>
      <w:tblStyleRowBandSize w:val="1"/>
      <w:tblStyleColBandSize w:val="1"/>
      <w:tblCellMar>
        <w:left w:w="115" w:type="dxa"/>
        <w:right w:w="115" w:type="dxa"/>
      </w:tblCellMar>
    </w:tblPr>
  </w:style>
  <w:style w:type="table" w:customStyle="1" w:styleId="31">
    <w:name w:val="31"/>
    <w:basedOn w:val="TableNormal2"/>
    <w:rsid w:val="002605B0"/>
    <w:tblPr>
      <w:tblStyleRowBandSize w:val="1"/>
      <w:tblStyleColBandSize w:val="1"/>
      <w:tblCellMar>
        <w:left w:w="115" w:type="dxa"/>
        <w:right w:w="115" w:type="dxa"/>
      </w:tblCellMar>
    </w:tblPr>
  </w:style>
  <w:style w:type="table" w:customStyle="1" w:styleId="30">
    <w:name w:val="30"/>
    <w:basedOn w:val="TableNormal2"/>
    <w:rsid w:val="002605B0"/>
    <w:tblPr>
      <w:tblStyleRowBandSize w:val="1"/>
      <w:tblStyleColBandSize w:val="1"/>
      <w:tblCellMar>
        <w:left w:w="115" w:type="dxa"/>
        <w:right w:w="115" w:type="dxa"/>
      </w:tblCellMar>
    </w:tblPr>
  </w:style>
  <w:style w:type="table" w:customStyle="1" w:styleId="29">
    <w:name w:val="29"/>
    <w:basedOn w:val="TableNormal2"/>
    <w:rsid w:val="002605B0"/>
    <w:tblPr>
      <w:tblStyleRowBandSize w:val="1"/>
      <w:tblStyleColBandSize w:val="1"/>
      <w:tblCellMar>
        <w:left w:w="115" w:type="dxa"/>
        <w:right w:w="115" w:type="dxa"/>
      </w:tblCellMar>
    </w:tblPr>
  </w:style>
  <w:style w:type="table" w:customStyle="1" w:styleId="28">
    <w:name w:val="28"/>
    <w:basedOn w:val="TableNormal2"/>
    <w:rsid w:val="002605B0"/>
    <w:tblPr>
      <w:tblStyleRowBandSize w:val="1"/>
      <w:tblStyleColBandSize w:val="1"/>
      <w:tblCellMar>
        <w:left w:w="115" w:type="dxa"/>
        <w:right w:w="115" w:type="dxa"/>
      </w:tblCellMar>
    </w:tblPr>
  </w:style>
  <w:style w:type="table" w:customStyle="1" w:styleId="27">
    <w:name w:val="27"/>
    <w:basedOn w:val="TableNormal2"/>
    <w:rsid w:val="002605B0"/>
    <w:tblPr>
      <w:tblStyleRowBandSize w:val="1"/>
      <w:tblStyleColBandSize w:val="1"/>
      <w:tblCellMar>
        <w:left w:w="115" w:type="dxa"/>
        <w:right w:w="115" w:type="dxa"/>
      </w:tblCellMar>
    </w:tblPr>
  </w:style>
  <w:style w:type="table" w:customStyle="1" w:styleId="26">
    <w:name w:val="26"/>
    <w:basedOn w:val="TableNormal2"/>
    <w:rsid w:val="002605B0"/>
    <w:tblPr>
      <w:tblStyleRowBandSize w:val="1"/>
      <w:tblStyleColBandSize w:val="1"/>
      <w:tblCellMar>
        <w:left w:w="115" w:type="dxa"/>
        <w:right w:w="115" w:type="dxa"/>
      </w:tblCellMar>
    </w:tblPr>
  </w:style>
  <w:style w:type="table" w:customStyle="1" w:styleId="25">
    <w:name w:val="25"/>
    <w:basedOn w:val="TableNormal2"/>
    <w:rsid w:val="002605B0"/>
    <w:tblPr>
      <w:tblStyleRowBandSize w:val="1"/>
      <w:tblStyleColBandSize w:val="1"/>
      <w:tblCellMar>
        <w:left w:w="115" w:type="dxa"/>
        <w:right w:w="115" w:type="dxa"/>
      </w:tblCellMar>
    </w:tblPr>
  </w:style>
  <w:style w:type="table" w:customStyle="1" w:styleId="24">
    <w:name w:val="24"/>
    <w:basedOn w:val="TableNormal2"/>
    <w:rsid w:val="002605B0"/>
    <w:tblPr>
      <w:tblStyleRowBandSize w:val="1"/>
      <w:tblStyleColBandSize w:val="1"/>
      <w:tblCellMar>
        <w:left w:w="115" w:type="dxa"/>
        <w:right w:w="115" w:type="dxa"/>
      </w:tblCellMar>
    </w:tblPr>
  </w:style>
  <w:style w:type="table" w:customStyle="1" w:styleId="23">
    <w:name w:val="23"/>
    <w:basedOn w:val="TableNormal2"/>
    <w:rsid w:val="002605B0"/>
    <w:tblPr>
      <w:tblStyleRowBandSize w:val="1"/>
      <w:tblStyleColBandSize w:val="1"/>
      <w:tblCellMar>
        <w:left w:w="115" w:type="dxa"/>
        <w:right w:w="115" w:type="dxa"/>
      </w:tblCellMar>
    </w:tblPr>
  </w:style>
  <w:style w:type="table" w:customStyle="1" w:styleId="22">
    <w:name w:val="22"/>
    <w:basedOn w:val="TableNormal2"/>
    <w:rsid w:val="002605B0"/>
    <w:tblPr>
      <w:tblStyleRowBandSize w:val="1"/>
      <w:tblStyleColBandSize w:val="1"/>
      <w:tblCellMar>
        <w:left w:w="115" w:type="dxa"/>
        <w:right w:w="115" w:type="dxa"/>
      </w:tblCellMar>
    </w:tblPr>
  </w:style>
  <w:style w:type="table" w:customStyle="1" w:styleId="21">
    <w:name w:val="21"/>
    <w:basedOn w:val="TableNormal2"/>
    <w:rsid w:val="002605B0"/>
    <w:tblPr>
      <w:tblStyleRowBandSize w:val="1"/>
      <w:tblStyleColBandSize w:val="1"/>
      <w:tblCellMar>
        <w:left w:w="115" w:type="dxa"/>
        <w:right w:w="115" w:type="dxa"/>
      </w:tblCellMar>
    </w:tblPr>
  </w:style>
  <w:style w:type="table" w:customStyle="1" w:styleId="20">
    <w:name w:val="20"/>
    <w:basedOn w:val="TableNormal2"/>
    <w:rsid w:val="002605B0"/>
    <w:tblPr>
      <w:tblStyleRowBandSize w:val="1"/>
      <w:tblStyleColBandSize w:val="1"/>
      <w:tblCellMar>
        <w:left w:w="115" w:type="dxa"/>
        <w:right w:w="115" w:type="dxa"/>
      </w:tblCellMar>
    </w:tblPr>
  </w:style>
  <w:style w:type="table" w:customStyle="1" w:styleId="19">
    <w:name w:val="19"/>
    <w:basedOn w:val="TableNormal2"/>
    <w:rsid w:val="002605B0"/>
    <w:tblPr>
      <w:tblStyleRowBandSize w:val="1"/>
      <w:tblStyleColBandSize w:val="1"/>
      <w:tblCellMar>
        <w:left w:w="115" w:type="dxa"/>
        <w:right w:w="115" w:type="dxa"/>
      </w:tblCellMar>
    </w:tblPr>
  </w:style>
  <w:style w:type="table" w:customStyle="1" w:styleId="18">
    <w:name w:val="18"/>
    <w:basedOn w:val="TableNormal2"/>
    <w:rsid w:val="002605B0"/>
    <w:tblPr>
      <w:tblStyleRowBandSize w:val="1"/>
      <w:tblStyleColBandSize w:val="1"/>
      <w:tblCellMar>
        <w:left w:w="115" w:type="dxa"/>
        <w:right w:w="115" w:type="dxa"/>
      </w:tblCellMar>
    </w:tblPr>
  </w:style>
  <w:style w:type="table" w:customStyle="1" w:styleId="17">
    <w:name w:val="17"/>
    <w:basedOn w:val="TableNormal2"/>
    <w:rsid w:val="002605B0"/>
    <w:tblPr>
      <w:tblStyleRowBandSize w:val="1"/>
      <w:tblStyleColBandSize w:val="1"/>
      <w:tblCellMar>
        <w:left w:w="115" w:type="dxa"/>
        <w:right w:w="115" w:type="dxa"/>
      </w:tblCellMar>
    </w:tblPr>
  </w:style>
  <w:style w:type="table" w:customStyle="1" w:styleId="16">
    <w:name w:val="16"/>
    <w:basedOn w:val="TableNormal2"/>
    <w:rsid w:val="002605B0"/>
    <w:tblPr>
      <w:tblStyleRowBandSize w:val="1"/>
      <w:tblStyleColBandSize w:val="1"/>
      <w:tblCellMar>
        <w:left w:w="115" w:type="dxa"/>
        <w:right w:w="115" w:type="dxa"/>
      </w:tblCellMar>
    </w:tblPr>
  </w:style>
  <w:style w:type="table" w:customStyle="1" w:styleId="15">
    <w:name w:val="15"/>
    <w:basedOn w:val="TableNormal2"/>
    <w:rsid w:val="002605B0"/>
    <w:tblPr>
      <w:tblStyleRowBandSize w:val="1"/>
      <w:tblStyleColBandSize w:val="1"/>
      <w:tblCellMar>
        <w:left w:w="115" w:type="dxa"/>
        <w:right w:w="115" w:type="dxa"/>
      </w:tblCellMar>
    </w:tblPr>
  </w:style>
  <w:style w:type="table" w:customStyle="1" w:styleId="14">
    <w:name w:val="14"/>
    <w:basedOn w:val="TableNormal2"/>
    <w:rsid w:val="002605B0"/>
    <w:tblPr>
      <w:tblStyleRowBandSize w:val="1"/>
      <w:tblStyleColBandSize w:val="1"/>
      <w:tblCellMar>
        <w:left w:w="115" w:type="dxa"/>
        <w:right w:w="115" w:type="dxa"/>
      </w:tblCellMar>
    </w:tblPr>
  </w:style>
  <w:style w:type="table" w:customStyle="1" w:styleId="13">
    <w:name w:val="13"/>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character" w:customStyle="1" w:styleId="MenoPendente4">
    <w:name w:val="Menção Pendente4"/>
    <w:basedOn w:val="Fontepargpadro"/>
    <w:uiPriority w:val="99"/>
    <w:semiHidden/>
    <w:unhideWhenUsed/>
    <w:rsid w:val="002605B0"/>
    <w:rPr>
      <w:color w:val="605E5C"/>
      <w:shd w:val="clear" w:color="auto" w:fill="E1DFDD"/>
    </w:rPr>
  </w:style>
  <w:style w:type="table" w:customStyle="1" w:styleId="117">
    <w:name w:val="117"/>
    <w:basedOn w:val="Tabelanormal"/>
    <w:rsid w:val="002605B0"/>
    <w:pPr>
      <w:widowControl w:val="0"/>
      <w:spacing w:after="0" w:line="240" w:lineRule="auto"/>
      <w:ind w:firstLine="709"/>
      <w:jc w:val="both"/>
    </w:pPr>
    <w:rPr>
      <w:rFonts w:ascii="Times New Roman" w:eastAsia="Times New Roman" w:hAnsi="Times New Roman" w:cs="Times New Roman"/>
      <w:kern w:val="0"/>
      <w:sz w:val="24"/>
      <w:szCs w:val="24"/>
      <w:lang w:eastAsia="pt-BR"/>
      <w14:ligatures w14:val="none"/>
    </w:rPr>
    <w:tblPr>
      <w:tblStyleRowBandSize w:val="1"/>
      <w:tblStyleColBandSize w:val="1"/>
      <w:tblInd w:w="0" w:type="nil"/>
      <w:tblCellMar>
        <w:top w:w="100" w:type="dxa"/>
        <w:left w:w="115" w:type="dxa"/>
        <w:bottom w:w="100" w:type="dxa"/>
        <w:right w:w="115" w:type="dxa"/>
      </w:tblCellMar>
    </w:tblPr>
  </w:style>
  <w:style w:type="paragraph" w:customStyle="1" w:styleId="Textoembloco1">
    <w:name w:val="Texto em bloco1"/>
    <w:basedOn w:val="Normal"/>
    <w:rsid w:val="002605B0"/>
    <w:pPr>
      <w:spacing w:after="0" w:line="240" w:lineRule="auto"/>
      <w:ind w:left="1560" w:right="283" w:firstLine="0"/>
    </w:pPr>
    <w:rPr>
      <w:b/>
      <w:i/>
      <w:szCs w:val="20"/>
      <w:lang w:eastAsia="zh-CN"/>
    </w:rPr>
  </w:style>
  <w:style w:type="character" w:styleId="HiperlinkVisitado">
    <w:name w:val="FollowedHyperlink"/>
    <w:basedOn w:val="Fontepargpadro"/>
    <w:uiPriority w:val="99"/>
    <w:semiHidden/>
    <w:unhideWhenUsed/>
    <w:rsid w:val="006A321C"/>
    <w:rPr>
      <w:color w:val="954F72" w:themeColor="followedHyperlink"/>
      <w:u w:val="single"/>
    </w:rPr>
  </w:style>
  <w:style w:type="paragraph" w:customStyle="1" w:styleId="msonormal0">
    <w:name w:val="msonormal"/>
    <w:basedOn w:val="Normal"/>
    <w:rsid w:val="006A321C"/>
    <w:pPr>
      <w:spacing w:before="100" w:beforeAutospacing="1" w:after="100" w:afterAutospacing="1" w:line="240" w:lineRule="auto"/>
      <w:ind w:firstLine="0"/>
      <w:jc w:val="left"/>
    </w:pPr>
  </w:style>
  <w:style w:type="paragraph" w:styleId="NormalWeb">
    <w:name w:val="Normal (Web)"/>
    <w:basedOn w:val="Normal"/>
    <w:uiPriority w:val="99"/>
    <w:unhideWhenUsed/>
    <w:rsid w:val="00FC7DD7"/>
    <w:pPr>
      <w:spacing w:before="100" w:beforeAutospacing="1" w:after="100" w:afterAutospacing="1" w:line="240" w:lineRule="auto"/>
      <w:ind w:firstLine="0"/>
      <w:jc w:val="left"/>
    </w:pPr>
  </w:style>
  <w:style w:type="character" w:customStyle="1" w:styleId="CorpodetextoChar1">
    <w:name w:val="Corpo de texto Char1"/>
    <w:basedOn w:val="Fontepargpadro"/>
    <w:uiPriority w:val="99"/>
    <w:semiHidden/>
    <w:rsid w:val="00FC7DD7"/>
  </w:style>
  <w:style w:type="character" w:customStyle="1" w:styleId="TextosemFormataoChar">
    <w:name w:val="Texto sem Formatação Char"/>
    <w:basedOn w:val="Fontepargpadro"/>
    <w:link w:val="TextosemFormatao"/>
    <w:semiHidden/>
    <w:rsid w:val="00FC7DD7"/>
    <w:rPr>
      <w:rFonts w:ascii="Times New Roman" w:eastAsia="Times New Roman" w:hAnsi="Times New Roman" w:cs="Times New Roman"/>
    </w:rPr>
  </w:style>
  <w:style w:type="paragraph" w:styleId="TextosemFormatao">
    <w:name w:val="Plain Text"/>
    <w:basedOn w:val="Normal"/>
    <w:link w:val="TextosemFormataoChar"/>
    <w:semiHidden/>
    <w:unhideWhenUsed/>
    <w:rsid w:val="00FC7DD7"/>
    <w:pPr>
      <w:spacing w:before="100" w:beforeAutospacing="1" w:after="100" w:afterAutospacing="1" w:line="240" w:lineRule="auto"/>
      <w:ind w:firstLine="0"/>
      <w:jc w:val="left"/>
    </w:pPr>
    <w:rPr>
      <w:kern w:val="2"/>
      <w:sz w:val="22"/>
      <w:szCs w:val="22"/>
      <w:lang w:eastAsia="en-US"/>
      <w14:ligatures w14:val="standardContextual"/>
    </w:rPr>
  </w:style>
  <w:style w:type="character" w:customStyle="1" w:styleId="TextosemFormataoChar1">
    <w:name w:val="Texto sem Formatação Char1"/>
    <w:basedOn w:val="Fontepargpadro"/>
    <w:uiPriority w:val="99"/>
    <w:semiHidden/>
    <w:rsid w:val="00FC7DD7"/>
    <w:rPr>
      <w:rFonts w:ascii="Consolas" w:eastAsia="Times New Roman" w:hAnsi="Consolas" w:cs="Times New Roman"/>
      <w:kern w:val="0"/>
      <w:sz w:val="21"/>
      <w:szCs w:val="21"/>
      <w:lang w:eastAsia="pt-BR"/>
      <w14:ligatures w14:val="none"/>
    </w:rPr>
  </w:style>
  <w:style w:type="character" w:customStyle="1" w:styleId="PargrafodaListaChar">
    <w:name w:val="Parágrafo da Lista Char"/>
    <w:link w:val="PargrafodaLista"/>
    <w:qFormat/>
    <w:rsid w:val="00FC7DD7"/>
    <w:rPr>
      <w:rFonts w:ascii="Times New Roman" w:eastAsia="Times New Roman" w:hAnsi="Times New Roman" w:cs="Times New Roman"/>
      <w:kern w:val="0"/>
      <w:sz w:val="24"/>
      <w:szCs w:val="24"/>
      <w:lang w:eastAsia="pt-BR"/>
      <w14:ligatures w14:val="none"/>
    </w:rPr>
  </w:style>
  <w:style w:type="character" w:styleId="MenoPendente">
    <w:name w:val="Unresolved Mention"/>
    <w:basedOn w:val="Fontepargpadro"/>
    <w:unhideWhenUsed/>
    <w:rsid w:val="00FC7DD7"/>
    <w:rPr>
      <w:color w:val="605E5C"/>
      <w:shd w:val="clear" w:color="auto" w:fill="E1DFDD"/>
    </w:rPr>
  </w:style>
  <w:style w:type="numbering" w:customStyle="1" w:styleId="Semlista1">
    <w:name w:val="Sem lista1"/>
    <w:next w:val="Semlista"/>
    <w:uiPriority w:val="99"/>
    <w:semiHidden/>
    <w:unhideWhenUsed/>
    <w:rsid w:val="007016C1"/>
  </w:style>
  <w:style w:type="table" w:customStyle="1" w:styleId="TableNormal3">
    <w:name w:val="Table Normal3"/>
    <w:rsid w:val="007016C1"/>
    <w:pPr>
      <w:spacing w:after="0" w:line="360" w:lineRule="auto"/>
      <w:ind w:firstLine="709"/>
      <w:jc w:val="both"/>
    </w:pPr>
    <w:rPr>
      <w:rFonts w:ascii="Arial" w:eastAsia="Arial" w:hAnsi="Arial" w:cs="Arial"/>
      <w:kern w:val="0"/>
      <w:sz w:val="24"/>
      <w:szCs w:val="24"/>
      <w:lang w:eastAsia="pt-BR"/>
      <w14:ligatures w14:val="none"/>
    </w:rPr>
    <w:tblPr>
      <w:tblCellMar>
        <w:top w:w="0" w:type="dxa"/>
        <w:left w:w="0" w:type="dxa"/>
        <w:bottom w:w="0" w:type="dxa"/>
        <w:right w:w="0" w:type="dxa"/>
      </w:tblCellMar>
    </w:tblPr>
  </w:style>
  <w:style w:type="table" w:customStyle="1" w:styleId="TableNormal4">
    <w:name w:val="Table Normal4"/>
    <w:rsid w:val="007016C1"/>
    <w:pPr>
      <w:spacing w:after="0" w:line="360" w:lineRule="auto"/>
      <w:ind w:firstLine="709"/>
      <w:jc w:val="both"/>
    </w:pPr>
    <w:rPr>
      <w:rFonts w:ascii="Arial" w:eastAsia="Arial" w:hAnsi="Arial" w:cs="Arial"/>
      <w:kern w:val="0"/>
      <w:sz w:val="24"/>
      <w:szCs w:val="24"/>
      <w:lang w:eastAsia="pt-BR"/>
      <w14:ligatures w14:val="none"/>
    </w:rPr>
    <w:tblPr>
      <w:tblCellMar>
        <w:top w:w="0" w:type="dxa"/>
        <w:left w:w="0" w:type="dxa"/>
        <w:bottom w:w="0" w:type="dxa"/>
        <w:right w:w="0" w:type="dxa"/>
      </w:tblCellMar>
    </w:tblPr>
  </w:style>
  <w:style w:type="table" w:customStyle="1" w:styleId="TableNormal5">
    <w:name w:val="Table Normal5"/>
    <w:rsid w:val="007016C1"/>
    <w:pPr>
      <w:spacing w:after="0" w:line="360" w:lineRule="auto"/>
      <w:ind w:firstLine="709"/>
      <w:jc w:val="both"/>
    </w:pPr>
    <w:rPr>
      <w:rFonts w:ascii="Arial" w:eastAsia="Arial" w:hAnsi="Arial" w:cs="Arial"/>
      <w:kern w:val="0"/>
      <w:sz w:val="24"/>
      <w:szCs w:val="24"/>
      <w:lang w:eastAsia="pt-BR"/>
      <w14:ligatures w14:val="none"/>
    </w:rPr>
    <w:tblPr>
      <w:tblCellMar>
        <w:top w:w="0" w:type="dxa"/>
        <w:left w:w="0" w:type="dxa"/>
        <w:bottom w:w="0" w:type="dxa"/>
        <w:right w:w="0" w:type="dxa"/>
      </w:tblCellMar>
    </w:tblPr>
  </w:style>
  <w:style w:type="numbering" w:customStyle="1" w:styleId="Semlista2">
    <w:name w:val="Sem lista2"/>
    <w:next w:val="Semlista"/>
    <w:uiPriority w:val="99"/>
    <w:semiHidden/>
    <w:unhideWhenUsed/>
    <w:rsid w:val="00084792"/>
  </w:style>
  <w:style w:type="table" w:customStyle="1" w:styleId="TableNormal6">
    <w:name w:val="Table Normal6"/>
    <w:rsid w:val="00084792"/>
    <w:pPr>
      <w:spacing w:after="0" w:line="360" w:lineRule="auto"/>
      <w:ind w:firstLine="709"/>
      <w:jc w:val="both"/>
    </w:pPr>
    <w:rPr>
      <w:rFonts w:ascii="Arial" w:eastAsia="Arial" w:hAnsi="Arial" w:cs="Arial"/>
      <w:kern w:val="0"/>
      <w:sz w:val="24"/>
      <w:szCs w:val="24"/>
      <w:lang w:eastAsia="pt-BR"/>
      <w14:ligatures w14:val="none"/>
    </w:rPr>
    <w:tblPr>
      <w:tblCellMar>
        <w:top w:w="0" w:type="dxa"/>
        <w:left w:w="0" w:type="dxa"/>
        <w:bottom w:w="0" w:type="dxa"/>
        <w:right w:w="0" w:type="dxa"/>
      </w:tblCellMar>
    </w:tblPr>
  </w:style>
  <w:style w:type="table" w:customStyle="1" w:styleId="TableNormal7">
    <w:name w:val="Table Normal7"/>
    <w:rsid w:val="00084792"/>
    <w:pPr>
      <w:spacing w:after="0" w:line="360" w:lineRule="auto"/>
      <w:ind w:firstLine="709"/>
      <w:jc w:val="both"/>
    </w:pPr>
    <w:rPr>
      <w:rFonts w:ascii="Arial" w:eastAsia="Arial" w:hAnsi="Arial" w:cs="Arial"/>
      <w:kern w:val="0"/>
      <w:sz w:val="24"/>
      <w:szCs w:val="24"/>
      <w:lang w:eastAsia="pt-BR"/>
      <w14:ligatures w14:val="none"/>
    </w:rPr>
    <w:tblPr>
      <w:tblCellMar>
        <w:top w:w="0" w:type="dxa"/>
        <w:left w:w="0" w:type="dxa"/>
        <w:bottom w:w="0" w:type="dxa"/>
        <w:right w:w="0" w:type="dxa"/>
      </w:tblCellMar>
    </w:tblPr>
  </w:style>
  <w:style w:type="table" w:customStyle="1" w:styleId="TableNormal8">
    <w:name w:val="Table Normal8"/>
    <w:rsid w:val="00084792"/>
    <w:pPr>
      <w:spacing w:after="0" w:line="360" w:lineRule="auto"/>
      <w:ind w:firstLine="709"/>
      <w:jc w:val="both"/>
    </w:pPr>
    <w:rPr>
      <w:rFonts w:ascii="Arial" w:eastAsia="Arial" w:hAnsi="Arial" w:cs="Arial"/>
      <w:kern w:val="0"/>
      <w:sz w:val="24"/>
      <w:szCs w:val="24"/>
      <w:lang w:eastAsia="pt-BR"/>
      <w14:ligatures w14:val="none"/>
    </w:rPr>
    <w:tblPr>
      <w:tblCellMar>
        <w:top w:w="0" w:type="dxa"/>
        <w:left w:w="0" w:type="dxa"/>
        <w:bottom w:w="0" w:type="dxa"/>
        <w:right w:w="0" w:type="dxa"/>
      </w:tblCellMar>
    </w:tblPr>
  </w:style>
  <w:style w:type="character" w:customStyle="1" w:styleId="Ttulo7Char">
    <w:name w:val="Título 7 Char"/>
    <w:basedOn w:val="Fontepargpadro"/>
    <w:link w:val="Ttulo7"/>
    <w:rsid w:val="008608E4"/>
    <w:rPr>
      <w:rFonts w:ascii="Arial" w:eastAsia="Calibri" w:hAnsi="Arial" w:cs="Calibri"/>
      <w:color w:val="595959"/>
      <w:kern w:val="0"/>
      <w:sz w:val="24"/>
      <w:szCs w:val="24"/>
      <w:lang w:eastAsia="zh-CN"/>
      <w14:ligatures w14:val="none"/>
    </w:rPr>
  </w:style>
  <w:style w:type="character" w:customStyle="1" w:styleId="Ttulo8Char">
    <w:name w:val="Título 8 Char"/>
    <w:basedOn w:val="Fontepargpadro"/>
    <w:link w:val="Ttulo8"/>
    <w:rsid w:val="008608E4"/>
    <w:rPr>
      <w:rFonts w:ascii="Arial" w:eastAsia="Calibri" w:hAnsi="Arial" w:cs="Calibri"/>
      <w:i/>
      <w:iCs/>
      <w:color w:val="272727"/>
      <w:kern w:val="0"/>
      <w:sz w:val="24"/>
      <w:szCs w:val="24"/>
      <w:lang w:eastAsia="zh-CN"/>
      <w14:ligatures w14:val="none"/>
    </w:rPr>
  </w:style>
  <w:style w:type="character" w:customStyle="1" w:styleId="Ttulo9Char">
    <w:name w:val="Título 9 Char"/>
    <w:basedOn w:val="Fontepargpadro"/>
    <w:link w:val="Ttulo9"/>
    <w:rsid w:val="008608E4"/>
    <w:rPr>
      <w:rFonts w:ascii="Arial" w:eastAsia="Calibri" w:hAnsi="Arial" w:cs="Calibri"/>
      <w:color w:val="272727"/>
      <w:kern w:val="0"/>
      <w:sz w:val="24"/>
      <w:szCs w:val="24"/>
      <w:lang w:eastAsia="zh-CN"/>
      <w14:ligatures w14:val="none"/>
    </w:rPr>
  </w:style>
  <w:style w:type="numbering" w:customStyle="1" w:styleId="Semlista3">
    <w:name w:val="Sem lista3"/>
    <w:next w:val="Semlista"/>
    <w:uiPriority w:val="99"/>
    <w:semiHidden/>
    <w:unhideWhenUsed/>
    <w:rsid w:val="008608E4"/>
  </w:style>
  <w:style w:type="character" w:customStyle="1" w:styleId="WW8Num2z0">
    <w:name w:val="WW8Num2z0"/>
    <w:rsid w:val="008608E4"/>
    <w:rPr>
      <w:rFonts w:ascii="Symbol" w:hAnsi="Symbol" w:cs="Symbol"/>
    </w:rPr>
  </w:style>
  <w:style w:type="character" w:customStyle="1" w:styleId="WW8Num2z1">
    <w:name w:val="WW8Num2z1"/>
    <w:rsid w:val="008608E4"/>
    <w:rPr>
      <w:rFonts w:ascii="Courier New" w:hAnsi="Courier New" w:cs="Courier New"/>
    </w:rPr>
  </w:style>
  <w:style w:type="character" w:customStyle="1" w:styleId="WW8Num2z2">
    <w:name w:val="WW8Num2z2"/>
    <w:rsid w:val="008608E4"/>
    <w:rPr>
      <w:rFonts w:ascii="Wingdings" w:hAnsi="Wingdings" w:cs="Wingdings"/>
    </w:rPr>
  </w:style>
  <w:style w:type="character" w:customStyle="1" w:styleId="WW8Num3z0">
    <w:name w:val="WW8Num3z0"/>
    <w:rsid w:val="008608E4"/>
    <w:rPr>
      <w:rFonts w:ascii="Symbol" w:hAnsi="Symbol" w:cs="Symbol"/>
      <w:sz w:val="20"/>
    </w:rPr>
  </w:style>
  <w:style w:type="character" w:customStyle="1" w:styleId="WW8Num3z1">
    <w:name w:val="WW8Num3z1"/>
    <w:rsid w:val="008608E4"/>
    <w:rPr>
      <w:rFonts w:ascii="Courier New" w:hAnsi="Courier New" w:cs="Courier New"/>
      <w:sz w:val="20"/>
    </w:rPr>
  </w:style>
  <w:style w:type="character" w:customStyle="1" w:styleId="WW8Num3z2">
    <w:name w:val="WW8Num3z2"/>
    <w:rsid w:val="008608E4"/>
    <w:rPr>
      <w:rFonts w:ascii="Wingdings" w:hAnsi="Wingdings" w:cs="Wingdings"/>
      <w:sz w:val="20"/>
    </w:rPr>
  </w:style>
  <w:style w:type="character" w:customStyle="1" w:styleId="WW8Num10z0">
    <w:name w:val="WW8Num10z0"/>
    <w:rsid w:val="008608E4"/>
    <w:rPr>
      <w:rFonts w:ascii="Symbol" w:hAnsi="Symbol" w:cs="Symbol"/>
    </w:rPr>
  </w:style>
  <w:style w:type="character" w:customStyle="1" w:styleId="WW8Num10z1">
    <w:name w:val="WW8Num10z1"/>
    <w:rsid w:val="008608E4"/>
    <w:rPr>
      <w:rFonts w:ascii="OpenSymbol" w:hAnsi="OpenSymbol" w:cs="OpenSymbol"/>
    </w:rPr>
  </w:style>
  <w:style w:type="character" w:customStyle="1" w:styleId="WW8Num11z0">
    <w:name w:val="WW8Num11z0"/>
    <w:rsid w:val="008608E4"/>
    <w:rPr>
      <w:rFonts w:ascii="Symbol" w:hAnsi="Symbol" w:cs="Symbol"/>
    </w:rPr>
  </w:style>
  <w:style w:type="character" w:customStyle="1" w:styleId="WW8Num11z1">
    <w:name w:val="WW8Num11z1"/>
    <w:rsid w:val="008608E4"/>
    <w:rPr>
      <w:rFonts w:ascii="OpenSymbol" w:hAnsi="OpenSymbol" w:cs="OpenSymbol"/>
    </w:rPr>
  </w:style>
  <w:style w:type="character" w:customStyle="1" w:styleId="WW8Num12z0">
    <w:name w:val="WW8Num12z0"/>
    <w:rsid w:val="008608E4"/>
    <w:rPr>
      <w:rFonts w:ascii="Symbol" w:hAnsi="Symbol" w:cs="Symbol"/>
    </w:rPr>
  </w:style>
  <w:style w:type="character" w:customStyle="1" w:styleId="WW8Num12z1">
    <w:name w:val="WW8Num12z1"/>
    <w:rsid w:val="008608E4"/>
    <w:rPr>
      <w:rFonts w:ascii="OpenSymbol" w:hAnsi="OpenSymbol" w:cs="OpenSymbol"/>
    </w:rPr>
  </w:style>
  <w:style w:type="character" w:customStyle="1" w:styleId="WW8Num13z0">
    <w:name w:val="WW8Num13z0"/>
    <w:rsid w:val="008608E4"/>
    <w:rPr>
      <w:rFonts w:ascii="Symbol" w:hAnsi="Symbol" w:cs="Symbol"/>
    </w:rPr>
  </w:style>
  <w:style w:type="character" w:customStyle="1" w:styleId="WW8Num13z1">
    <w:name w:val="WW8Num13z1"/>
    <w:rsid w:val="008608E4"/>
    <w:rPr>
      <w:rFonts w:ascii="OpenSymbol" w:hAnsi="OpenSymbol" w:cs="OpenSymbol"/>
    </w:rPr>
  </w:style>
  <w:style w:type="character" w:customStyle="1" w:styleId="WW8Num14z0">
    <w:name w:val="WW8Num14z0"/>
    <w:rsid w:val="008608E4"/>
    <w:rPr>
      <w:rFonts w:ascii="Symbol" w:hAnsi="Symbol" w:cs="Symbol"/>
    </w:rPr>
  </w:style>
  <w:style w:type="character" w:customStyle="1" w:styleId="WW8Num14z1">
    <w:name w:val="WW8Num14z1"/>
    <w:rsid w:val="008608E4"/>
    <w:rPr>
      <w:rFonts w:ascii="OpenSymbol" w:hAnsi="OpenSymbol" w:cs="OpenSymbol"/>
    </w:rPr>
  </w:style>
  <w:style w:type="character" w:customStyle="1" w:styleId="WW8Num15z0">
    <w:name w:val="WW8Num15z0"/>
    <w:rsid w:val="008608E4"/>
    <w:rPr>
      <w:rFonts w:ascii="Symbol" w:hAnsi="Symbol" w:cs="Symbol"/>
    </w:rPr>
  </w:style>
  <w:style w:type="character" w:customStyle="1" w:styleId="WW8Num15z1">
    <w:name w:val="WW8Num15z1"/>
    <w:rsid w:val="008608E4"/>
    <w:rPr>
      <w:rFonts w:ascii="OpenSymbol" w:hAnsi="OpenSymbol" w:cs="OpenSymbol"/>
    </w:rPr>
  </w:style>
  <w:style w:type="character" w:customStyle="1" w:styleId="WW8Num16z0">
    <w:name w:val="WW8Num16z0"/>
    <w:rsid w:val="008608E4"/>
    <w:rPr>
      <w:rFonts w:ascii="Symbol" w:hAnsi="Symbol" w:cs="Symbol"/>
    </w:rPr>
  </w:style>
  <w:style w:type="character" w:customStyle="1" w:styleId="WW8Num16z1">
    <w:name w:val="WW8Num16z1"/>
    <w:rsid w:val="008608E4"/>
    <w:rPr>
      <w:rFonts w:ascii="OpenSymbol" w:hAnsi="OpenSymbol" w:cs="OpenSymbol"/>
    </w:rPr>
  </w:style>
  <w:style w:type="character" w:customStyle="1" w:styleId="WW8Num17z0">
    <w:name w:val="WW8Num17z0"/>
    <w:rsid w:val="008608E4"/>
    <w:rPr>
      <w:rFonts w:ascii="Symbol" w:hAnsi="Symbol" w:cs="Symbol"/>
    </w:rPr>
  </w:style>
  <w:style w:type="character" w:customStyle="1" w:styleId="WW8Num17z1">
    <w:name w:val="WW8Num17z1"/>
    <w:rsid w:val="008608E4"/>
    <w:rPr>
      <w:rFonts w:ascii="OpenSymbol" w:hAnsi="OpenSymbol" w:cs="OpenSymbol"/>
    </w:rPr>
  </w:style>
  <w:style w:type="character" w:customStyle="1" w:styleId="WW8Num18z0">
    <w:name w:val="WW8Num18z0"/>
    <w:rsid w:val="008608E4"/>
    <w:rPr>
      <w:rFonts w:ascii="Symbol" w:hAnsi="Symbol" w:cs="Symbol"/>
    </w:rPr>
  </w:style>
  <w:style w:type="character" w:customStyle="1" w:styleId="WW8Num18z1">
    <w:name w:val="WW8Num18z1"/>
    <w:rsid w:val="008608E4"/>
    <w:rPr>
      <w:rFonts w:ascii="OpenSymbol" w:hAnsi="OpenSymbol" w:cs="OpenSymbol"/>
    </w:rPr>
  </w:style>
  <w:style w:type="character" w:customStyle="1" w:styleId="WW8Num19z0">
    <w:name w:val="WW8Num19z0"/>
    <w:rsid w:val="008608E4"/>
    <w:rPr>
      <w:rFonts w:ascii="Symbol" w:hAnsi="Symbol" w:cs="Symbol"/>
    </w:rPr>
  </w:style>
  <w:style w:type="character" w:customStyle="1" w:styleId="WW8Num19z1">
    <w:name w:val="WW8Num19z1"/>
    <w:rsid w:val="008608E4"/>
    <w:rPr>
      <w:rFonts w:ascii="OpenSymbol" w:hAnsi="OpenSymbol" w:cs="OpenSymbol"/>
    </w:rPr>
  </w:style>
  <w:style w:type="character" w:customStyle="1" w:styleId="WW8Num20z0">
    <w:name w:val="WW8Num20z0"/>
    <w:rsid w:val="008608E4"/>
    <w:rPr>
      <w:rFonts w:ascii="Symbol" w:hAnsi="Symbol" w:cs="Symbol"/>
    </w:rPr>
  </w:style>
  <w:style w:type="character" w:customStyle="1" w:styleId="WW8Num20z1">
    <w:name w:val="WW8Num20z1"/>
    <w:rsid w:val="008608E4"/>
    <w:rPr>
      <w:rFonts w:ascii="OpenSymbol" w:hAnsi="OpenSymbol" w:cs="OpenSymbol"/>
    </w:rPr>
  </w:style>
  <w:style w:type="character" w:customStyle="1" w:styleId="WW8Num21z0">
    <w:name w:val="WW8Num21z0"/>
    <w:rsid w:val="008608E4"/>
    <w:rPr>
      <w:rFonts w:ascii="Symbol" w:hAnsi="Symbol" w:cs="Symbol"/>
    </w:rPr>
  </w:style>
  <w:style w:type="character" w:customStyle="1" w:styleId="WW8Num21z1">
    <w:name w:val="WW8Num21z1"/>
    <w:rsid w:val="008608E4"/>
    <w:rPr>
      <w:rFonts w:ascii="OpenSymbol" w:hAnsi="OpenSymbol" w:cs="OpenSymbol"/>
    </w:rPr>
  </w:style>
  <w:style w:type="character" w:customStyle="1" w:styleId="WW8Num22z0">
    <w:name w:val="WW8Num22z0"/>
    <w:rsid w:val="008608E4"/>
    <w:rPr>
      <w:rFonts w:ascii="Symbol" w:hAnsi="Symbol" w:cs="Symbol"/>
    </w:rPr>
  </w:style>
  <w:style w:type="character" w:customStyle="1" w:styleId="WW8Num22z1">
    <w:name w:val="WW8Num22z1"/>
    <w:rsid w:val="008608E4"/>
    <w:rPr>
      <w:rFonts w:ascii="OpenSymbol" w:hAnsi="OpenSymbol" w:cs="OpenSymbol"/>
    </w:rPr>
  </w:style>
  <w:style w:type="character" w:customStyle="1" w:styleId="WW8Num23z0">
    <w:name w:val="WW8Num23z0"/>
    <w:rsid w:val="008608E4"/>
    <w:rPr>
      <w:rFonts w:ascii="Symbol" w:hAnsi="Symbol" w:cs="Symbol"/>
    </w:rPr>
  </w:style>
  <w:style w:type="character" w:customStyle="1" w:styleId="WW8Num23z1">
    <w:name w:val="WW8Num23z1"/>
    <w:rsid w:val="008608E4"/>
    <w:rPr>
      <w:rFonts w:ascii="OpenSymbol" w:hAnsi="OpenSymbol" w:cs="OpenSymbol"/>
    </w:rPr>
  </w:style>
  <w:style w:type="character" w:customStyle="1" w:styleId="WW8Num24z0">
    <w:name w:val="WW8Num24z0"/>
    <w:rsid w:val="008608E4"/>
    <w:rPr>
      <w:rFonts w:ascii="Symbol" w:hAnsi="Symbol" w:cs="Symbol"/>
    </w:rPr>
  </w:style>
  <w:style w:type="character" w:customStyle="1" w:styleId="WW8Num24z1">
    <w:name w:val="WW8Num24z1"/>
    <w:rsid w:val="008608E4"/>
    <w:rPr>
      <w:rFonts w:ascii="OpenSymbol" w:hAnsi="OpenSymbol" w:cs="OpenSymbol"/>
    </w:rPr>
  </w:style>
  <w:style w:type="character" w:customStyle="1" w:styleId="WW8Num25z0">
    <w:name w:val="WW8Num25z0"/>
    <w:rsid w:val="008608E4"/>
    <w:rPr>
      <w:rFonts w:ascii="Symbol" w:hAnsi="Symbol" w:cs="Symbol"/>
    </w:rPr>
  </w:style>
  <w:style w:type="character" w:customStyle="1" w:styleId="WW8Num25z1">
    <w:name w:val="WW8Num25z1"/>
    <w:rsid w:val="008608E4"/>
    <w:rPr>
      <w:rFonts w:ascii="OpenSymbol" w:hAnsi="OpenSymbol" w:cs="OpenSymbol"/>
    </w:rPr>
  </w:style>
  <w:style w:type="character" w:customStyle="1" w:styleId="WW8Num37z0">
    <w:name w:val="WW8Num37z0"/>
    <w:rsid w:val="008608E4"/>
    <w:rPr>
      <w:rFonts w:ascii="Symbol" w:hAnsi="Symbol" w:cs="Symbol" w:hint="default"/>
    </w:rPr>
  </w:style>
  <w:style w:type="character" w:customStyle="1" w:styleId="WW8Num67z0">
    <w:name w:val="WW8Num67z0"/>
    <w:rsid w:val="008608E4"/>
    <w:rPr>
      <w:rFonts w:hint="default"/>
    </w:rPr>
  </w:style>
  <w:style w:type="character" w:customStyle="1" w:styleId="WW8Num124z0">
    <w:name w:val="WW8Num124z0"/>
    <w:rsid w:val="008608E4"/>
    <w:rPr>
      <w:rFonts w:hint="default"/>
    </w:rPr>
  </w:style>
  <w:style w:type="character" w:customStyle="1" w:styleId="WW8Num4z0">
    <w:name w:val="WW8Num4z0"/>
    <w:rsid w:val="008608E4"/>
    <w:rPr>
      <w:rFonts w:ascii="Symbol" w:hAnsi="Symbol" w:cs="Symbol"/>
      <w:sz w:val="20"/>
    </w:rPr>
  </w:style>
  <w:style w:type="character" w:customStyle="1" w:styleId="WW8Num4z1">
    <w:name w:val="WW8Num4z1"/>
    <w:rsid w:val="008608E4"/>
    <w:rPr>
      <w:rFonts w:ascii="Courier New" w:hAnsi="Courier New" w:cs="Courier New"/>
      <w:sz w:val="20"/>
    </w:rPr>
  </w:style>
  <w:style w:type="character" w:customStyle="1" w:styleId="WW8Num4z2">
    <w:name w:val="WW8Num4z2"/>
    <w:rsid w:val="008608E4"/>
    <w:rPr>
      <w:rFonts w:ascii="Wingdings" w:hAnsi="Wingdings" w:cs="Wingdings"/>
      <w:sz w:val="20"/>
    </w:rPr>
  </w:style>
  <w:style w:type="character" w:customStyle="1" w:styleId="WW8Num5z0">
    <w:name w:val="WW8Num5z0"/>
    <w:rsid w:val="008608E4"/>
    <w:rPr>
      <w:rFonts w:ascii="Courier New" w:hAnsi="Courier New" w:cs="Courier New"/>
    </w:rPr>
  </w:style>
  <w:style w:type="character" w:customStyle="1" w:styleId="WW8Num5z2">
    <w:name w:val="WW8Num5z2"/>
    <w:rsid w:val="008608E4"/>
    <w:rPr>
      <w:rFonts w:ascii="Wingdings" w:hAnsi="Wingdings" w:cs="Wingdings"/>
    </w:rPr>
  </w:style>
  <w:style w:type="character" w:customStyle="1" w:styleId="WW8Num5z3">
    <w:name w:val="WW8Num5z3"/>
    <w:rsid w:val="008608E4"/>
    <w:rPr>
      <w:rFonts w:ascii="Symbol" w:hAnsi="Symbol" w:cs="Symbol"/>
    </w:rPr>
  </w:style>
  <w:style w:type="character" w:customStyle="1" w:styleId="WW8Num26z0">
    <w:name w:val="WW8Num26z0"/>
    <w:rsid w:val="008608E4"/>
    <w:rPr>
      <w:rFonts w:ascii="Symbol" w:hAnsi="Symbol" w:cs="Symbol"/>
    </w:rPr>
  </w:style>
  <w:style w:type="character" w:customStyle="1" w:styleId="WW8Num26z1">
    <w:name w:val="WW8Num26z1"/>
    <w:rsid w:val="008608E4"/>
    <w:rPr>
      <w:rFonts w:ascii="OpenSymbol" w:hAnsi="OpenSymbol" w:cs="OpenSymbol"/>
    </w:rPr>
  </w:style>
  <w:style w:type="character" w:customStyle="1" w:styleId="WW8Num27z0">
    <w:name w:val="WW8Num27z0"/>
    <w:rsid w:val="008608E4"/>
    <w:rPr>
      <w:rFonts w:ascii="Symbol" w:hAnsi="Symbol" w:cs="Symbol"/>
    </w:rPr>
  </w:style>
  <w:style w:type="character" w:customStyle="1" w:styleId="WW8Num27z1">
    <w:name w:val="WW8Num27z1"/>
    <w:rsid w:val="008608E4"/>
    <w:rPr>
      <w:rFonts w:ascii="OpenSymbol" w:hAnsi="OpenSymbol" w:cs="OpenSymbol"/>
    </w:rPr>
  </w:style>
  <w:style w:type="character" w:customStyle="1" w:styleId="WW8Num28z0">
    <w:name w:val="WW8Num28z0"/>
    <w:rsid w:val="008608E4"/>
    <w:rPr>
      <w:rFonts w:ascii="Symbol" w:hAnsi="Symbol" w:cs="Symbol"/>
    </w:rPr>
  </w:style>
  <w:style w:type="character" w:customStyle="1" w:styleId="WW8Num28z1">
    <w:name w:val="WW8Num28z1"/>
    <w:rsid w:val="008608E4"/>
    <w:rPr>
      <w:rFonts w:ascii="OpenSymbol" w:hAnsi="OpenSymbol" w:cs="OpenSymbol"/>
    </w:rPr>
  </w:style>
  <w:style w:type="character" w:customStyle="1" w:styleId="WW8Num40z0">
    <w:name w:val="WW8Num40z0"/>
    <w:rsid w:val="008608E4"/>
    <w:rPr>
      <w:rFonts w:ascii="Symbol" w:hAnsi="Symbol" w:cs="Symbol" w:hint="default"/>
    </w:rPr>
  </w:style>
  <w:style w:type="character" w:customStyle="1" w:styleId="WW8Num40z1">
    <w:name w:val="WW8Num40z1"/>
    <w:rsid w:val="008608E4"/>
    <w:rPr>
      <w:rFonts w:ascii="Courier New" w:hAnsi="Courier New" w:cs="Courier New" w:hint="default"/>
    </w:rPr>
  </w:style>
  <w:style w:type="character" w:customStyle="1" w:styleId="WW8Num40z2">
    <w:name w:val="WW8Num40z2"/>
    <w:rsid w:val="008608E4"/>
    <w:rPr>
      <w:rFonts w:ascii="Wingdings" w:hAnsi="Wingdings" w:cs="Wingdings" w:hint="default"/>
    </w:rPr>
  </w:style>
  <w:style w:type="character" w:customStyle="1" w:styleId="WW8Num72z0">
    <w:name w:val="WW8Num72z0"/>
    <w:rsid w:val="008608E4"/>
    <w:rPr>
      <w:rFonts w:hint="default"/>
    </w:rPr>
  </w:style>
  <w:style w:type="character" w:customStyle="1" w:styleId="WW8Num129z0">
    <w:name w:val="WW8Num129z0"/>
    <w:rsid w:val="008608E4"/>
    <w:rPr>
      <w:rFonts w:ascii="Symbol" w:hAnsi="Symbol" w:cs="Symbol" w:hint="default"/>
    </w:rPr>
  </w:style>
  <w:style w:type="character" w:customStyle="1" w:styleId="WW8Num129z1">
    <w:name w:val="WW8Num129z1"/>
    <w:rsid w:val="008608E4"/>
    <w:rPr>
      <w:rFonts w:ascii="Courier New" w:hAnsi="Courier New" w:cs="Courier New" w:hint="default"/>
    </w:rPr>
  </w:style>
  <w:style w:type="character" w:customStyle="1" w:styleId="WW8Num129z2">
    <w:name w:val="WW8Num129z2"/>
    <w:rsid w:val="008608E4"/>
    <w:rPr>
      <w:rFonts w:ascii="Wingdings" w:hAnsi="Wingdings" w:cs="Wingdings" w:hint="default"/>
    </w:rPr>
  </w:style>
  <w:style w:type="character" w:customStyle="1" w:styleId="WW8Num132z0">
    <w:name w:val="WW8Num132z0"/>
    <w:rsid w:val="008608E4"/>
    <w:rPr>
      <w:rFonts w:hint="default"/>
    </w:rPr>
  </w:style>
  <w:style w:type="character" w:customStyle="1" w:styleId="WW8Num152z0">
    <w:name w:val="WW8Num152z0"/>
    <w:rsid w:val="008608E4"/>
    <w:rPr>
      <w:rFonts w:hint="default"/>
    </w:rPr>
  </w:style>
  <w:style w:type="character" w:customStyle="1" w:styleId="WW8Num162z1">
    <w:name w:val="WW8Num162z1"/>
    <w:rsid w:val="008608E4"/>
    <w:rPr>
      <w:rFonts w:hint="default"/>
    </w:rPr>
  </w:style>
  <w:style w:type="character" w:customStyle="1" w:styleId="Fontepargpadro1">
    <w:name w:val="Fonte parág. padrão1"/>
    <w:rsid w:val="008608E4"/>
  </w:style>
  <w:style w:type="character" w:customStyle="1" w:styleId="WW8Num1z0">
    <w:name w:val="WW8Num1z0"/>
    <w:rsid w:val="008608E4"/>
    <w:rPr>
      <w:rFonts w:ascii="Symbol" w:hAnsi="Symbol" w:cs="Symbol"/>
    </w:rPr>
  </w:style>
  <w:style w:type="character" w:customStyle="1" w:styleId="WW8Num1z1">
    <w:name w:val="WW8Num1z1"/>
    <w:rsid w:val="008608E4"/>
    <w:rPr>
      <w:rFonts w:ascii="Courier New" w:hAnsi="Courier New" w:cs="Courier New"/>
    </w:rPr>
  </w:style>
  <w:style w:type="character" w:customStyle="1" w:styleId="WW8Num1z2">
    <w:name w:val="WW8Num1z2"/>
    <w:rsid w:val="008608E4"/>
    <w:rPr>
      <w:rFonts w:ascii="Wingdings" w:hAnsi="Wingdings" w:cs="Wingdings"/>
    </w:rPr>
  </w:style>
  <w:style w:type="character" w:customStyle="1" w:styleId="WW8Num2z3">
    <w:name w:val="WW8Num2z3"/>
    <w:rsid w:val="008608E4"/>
    <w:rPr>
      <w:rFonts w:ascii="Symbol" w:hAnsi="Symbol" w:cs="Symbol"/>
    </w:rPr>
  </w:style>
  <w:style w:type="character" w:customStyle="1" w:styleId="WW8Num8z0">
    <w:name w:val="WW8Num8z0"/>
    <w:rsid w:val="008608E4"/>
    <w:rPr>
      <w:rFonts w:ascii="Symbol" w:hAnsi="Symbol" w:cs="Symbol"/>
    </w:rPr>
  </w:style>
  <w:style w:type="character" w:customStyle="1" w:styleId="WW8Num8z1">
    <w:name w:val="WW8Num8z1"/>
    <w:rsid w:val="008608E4"/>
    <w:rPr>
      <w:rFonts w:ascii="Courier New" w:hAnsi="Courier New" w:cs="Courier New"/>
    </w:rPr>
  </w:style>
  <w:style w:type="character" w:customStyle="1" w:styleId="WW8Num8z2">
    <w:name w:val="WW8Num8z2"/>
    <w:rsid w:val="008608E4"/>
    <w:rPr>
      <w:rFonts w:ascii="Wingdings" w:hAnsi="Wingdings" w:cs="Wingdings"/>
    </w:rPr>
  </w:style>
  <w:style w:type="character" w:customStyle="1" w:styleId="WW8Num29z0">
    <w:name w:val="WW8Num29z0"/>
    <w:rsid w:val="008608E4"/>
    <w:rPr>
      <w:rFonts w:ascii="Symbol" w:hAnsi="Symbol" w:cs="Symbol"/>
    </w:rPr>
  </w:style>
  <w:style w:type="character" w:customStyle="1" w:styleId="WW8Num29z1">
    <w:name w:val="WW8Num29z1"/>
    <w:rsid w:val="008608E4"/>
    <w:rPr>
      <w:rFonts w:ascii="OpenSymbol" w:hAnsi="OpenSymbol" w:cs="OpenSymbol"/>
    </w:rPr>
  </w:style>
  <w:style w:type="character" w:customStyle="1" w:styleId="WW-Fontepargpadro">
    <w:name w:val="WW-Fonte parág. padrão"/>
    <w:rsid w:val="008608E4"/>
  </w:style>
  <w:style w:type="character" w:customStyle="1" w:styleId="WW-DefaultParagraphFont">
    <w:name w:val="WW-Default Paragraph Font"/>
    <w:rsid w:val="008608E4"/>
  </w:style>
  <w:style w:type="character" w:customStyle="1" w:styleId="CitaoChar">
    <w:name w:val="Citação Char"/>
    <w:rsid w:val="008608E4"/>
    <w:rPr>
      <w:i/>
      <w:iCs/>
      <w:color w:val="404040"/>
    </w:rPr>
  </w:style>
  <w:style w:type="character" w:styleId="nfaseIntensa">
    <w:name w:val="Intense Emphasis"/>
    <w:qFormat/>
    <w:rsid w:val="008608E4"/>
    <w:rPr>
      <w:i/>
      <w:iCs/>
      <w:color w:val="0F4761"/>
    </w:rPr>
  </w:style>
  <w:style w:type="character" w:customStyle="1" w:styleId="CitaoIntensaChar">
    <w:name w:val="Citação Intensa Char"/>
    <w:rsid w:val="008608E4"/>
    <w:rPr>
      <w:i/>
      <w:iCs/>
      <w:color w:val="0F4761"/>
    </w:rPr>
  </w:style>
  <w:style w:type="character" w:styleId="RefernciaIntensa">
    <w:name w:val="Intense Reference"/>
    <w:qFormat/>
    <w:rsid w:val="008608E4"/>
    <w:rPr>
      <w:b/>
      <w:bCs/>
      <w:smallCaps/>
      <w:color w:val="0F4761"/>
      <w:spacing w:val="5"/>
    </w:rPr>
  </w:style>
  <w:style w:type="character" w:customStyle="1" w:styleId="Recuodecorpodetexto3Char">
    <w:name w:val="Recuo de corpo de texto 3 Char"/>
    <w:rsid w:val="008608E4"/>
    <w:rPr>
      <w:rFonts w:ascii="Times New Roman" w:eastAsia="Batang" w:hAnsi="Times New Roman" w:cs="Times New Roman"/>
      <w:kern w:val="0"/>
      <w:sz w:val="16"/>
      <w:szCs w:val="16"/>
    </w:rPr>
  </w:style>
  <w:style w:type="character" w:customStyle="1" w:styleId="RecuodecorpodetextoChar">
    <w:name w:val="Recuo de corpo de texto Char"/>
    <w:rsid w:val="008608E4"/>
    <w:rPr>
      <w:rFonts w:ascii="Times New Roman" w:eastAsia="Times New Roman" w:hAnsi="Times New Roman" w:cs="Times New Roman"/>
      <w:kern w:val="0"/>
    </w:rPr>
  </w:style>
  <w:style w:type="character" w:customStyle="1" w:styleId="Normal-vermelhoChar">
    <w:name w:val="Normal-vermelho Char"/>
    <w:rsid w:val="008608E4"/>
    <w:rPr>
      <w:rFonts w:ascii="Times New Roman" w:hAnsi="Times New Roman" w:cs="Times New Roman"/>
      <w:color w:val="FF0000"/>
      <w:kern w:val="0"/>
      <w:lang w:val="it-IT"/>
    </w:rPr>
  </w:style>
  <w:style w:type="character" w:customStyle="1" w:styleId="A-nvel1Char">
    <w:name w:val="A - nível 1 Char"/>
    <w:rsid w:val="008608E4"/>
    <w:rPr>
      <w:rFonts w:eastAsia="Times New Roman"/>
      <w:b/>
      <w:color w:val="000000"/>
    </w:rPr>
  </w:style>
  <w:style w:type="character" w:customStyle="1" w:styleId="B-nvel1Char">
    <w:name w:val="B - nível 1 Char"/>
    <w:rsid w:val="008608E4"/>
    <w:rPr>
      <w:rFonts w:ascii="Arial" w:eastAsia="Times New Roman" w:hAnsi="Arial" w:cs="Arial"/>
      <w:b/>
      <w:color w:val="000000"/>
      <w:kern w:val="0"/>
    </w:rPr>
  </w:style>
  <w:style w:type="character" w:customStyle="1" w:styleId="Refdecomentrio1">
    <w:name w:val="Ref. de comentário1"/>
    <w:rsid w:val="008608E4"/>
    <w:rPr>
      <w:sz w:val="16"/>
      <w:szCs w:val="16"/>
    </w:rPr>
  </w:style>
  <w:style w:type="character" w:styleId="TextodoEspaoReservado">
    <w:name w:val="Placeholder Text"/>
    <w:rsid w:val="008608E4"/>
    <w:rPr>
      <w:color w:val="808080"/>
    </w:rPr>
  </w:style>
  <w:style w:type="character" w:customStyle="1" w:styleId="TextodenotaderodapChar">
    <w:name w:val="Texto de nota de rodapé Char"/>
    <w:rsid w:val="008608E4"/>
    <w:rPr>
      <w:rFonts w:ascii="Arial" w:hAnsi="Arial" w:cs="Arial"/>
      <w:sz w:val="20"/>
      <w:szCs w:val="20"/>
    </w:rPr>
  </w:style>
  <w:style w:type="character" w:customStyle="1" w:styleId="FootnoteCharacters">
    <w:name w:val="Footnote Characters"/>
    <w:rsid w:val="008608E4"/>
    <w:rPr>
      <w:vertAlign w:val="superscript"/>
    </w:rPr>
  </w:style>
  <w:style w:type="character" w:customStyle="1" w:styleId="Refdenotaderodap1">
    <w:name w:val="Ref. de nota de rodapé1"/>
    <w:rsid w:val="008608E4"/>
    <w:rPr>
      <w:vertAlign w:val="superscript"/>
    </w:rPr>
  </w:style>
  <w:style w:type="character" w:customStyle="1" w:styleId="Corpodetexto2Char">
    <w:name w:val="Corpo de texto 2 Char"/>
    <w:rsid w:val="008608E4"/>
    <w:rPr>
      <w:color w:val="FF0000"/>
    </w:rPr>
  </w:style>
  <w:style w:type="character" w:customStyle="1" w:styleId="Recuodecorpodetexto2Char">
    <w:name w:val="Recuo de corpo de texto 2 Char"/>
    <w:rsid w:val="008608E4"/>
    <w:rPr>
      <w:i/>
      <w:iCs/>
      <w:sz w:val="22"/>
      <w:szCs w:val="22"/>
    </w:rPr>
  </w:style>
  <w:style w:type="character" w:customStyle="1" w:styleId="Corpodetexto3Char">
    <w:name w:val="Corpo de texto 3 Char"/>
    <w:rsid w:val="008608E4"/>
    <w:rPr>
      <w:i/>
      <w:iCs/>
    </w:rPr>
  </w:style>
  <w:style w:type="character" w:customStyle="1" w:styleId="2NormalChar">
    <w:name w:val="2º Normal Char"/>
    <w:rsid w:val="008608E4"/>
    <w:rPr>
      <w:rFonts w:ascii="Arial" w:eastAsia="Times New Roman" w:hAnsi="Arial" w:cs="Arial"/>
      <w:b w:val="0"/>
      <w:i/>
      <w:iCs/>
      <w:color w:val="000000"/>
      <w:kern w:val="0"/>
      <w:sz w:val="20"/>
      <w:szCs w:val="20"/>
    </w:rPr>
  </w:style>
  <w:style w:type="character" w:customStyle="1" w:styleId="C-nvel1Char">
    <w:name w:val="C - nível 1 Char"/>
    <w:rsid w:val="008608E4"/>
    <w:rPr>
      <w:rFonts w:ascii="Arial" w:eastAsia="Times New Roman" w:hAnsi="Arial" w:cs="Arial"/>
      <w:b/>
      <w:color w:val="000000"/>
      <w:kern w:val="0"/>
    </w:rPr>
  </w:style>
  <w:style w:type="character" w:customStyle="1" w:styleId="TercirioChar">
    <w:name w:val="Terciário Char"/>
    <w:rsid w:val="008608E4"/>
    <w:rPr>
      <w:rFonts w:eastAsia="Calibri" w:cs="Calibri"/>
      <w:color w:val="0F4761"/>
      <w:sz w:val="28"/>
      <w:szCs w:val="28"/>
    </w:rPr>
  </w:style>
  <w:style w:type="character" w:customStyle="1" w:styleId="QuaternrioChar">
    <w:name w:val="Quaternário Char"/>
    <w:rsid w:val="008608E4"/>
    <w:rPr>
      <w:rFonts w:eastAsia="Calibri" w:cs="Calibri"/>
      <w:i/>
      <w:iCs/>
      <w:color w:val="0F4761"/>
    </w:rPr>
  </w:style>
  <w:style w:type="character" w:styleId="Forte">
    <w:name w:val="Strong"/>
    <w:qFormat/>
    <w:rsid w:val="008608E4"/>
    <w:rPr>
      <w:b/>
      <w:bCs/>
    </w:rPr>
  </w:style>
  <w:style w:type="character" w:styleId="nfase">
    <w:name w:val="Emphasis"/>
    <w:qFormat/>
    <w:rsid w:val="008608E4"/>
    <w:rPr>
      <w:i/>
      <w:iCs/>
    </w:rPr>
  </w:style>
  <w:style w:type="character" w:customStyle="1" w:styleId="IndexLink">
    <w:name w:val="Index Link"/>
    <w:rsid w:val="008608E4"/>
  </w:style>
  <w:style w:type="character" w:customStyle="1" w:styleId="Bullets">
    <w:name w:val="Bullets"/>
    <w:rsid w:val="008608E4"/>
    <w:rPr>
      <w:rFonts w:ascii="OpenSymbol" w:eastAsia="OpenSymbol" w:hAnsi="OpenSymbol" w:cs="OpenSymbol"/>
    </w:rPr>
  </w:style>
  <w:style w:type="character" w:customStyle="1" w:styleId="ListLabel1">
    <w:name w:val="ListLabel 1"/>
    <w:rsid w:val="008608E4"/>
    <w:rPr>
      <w:rFonts w:cs="Symbol"/>
    </w:rPr>
  </w:style>
  <w:style w:type="character" w:customStyle="1" w:styleId="ListLabel2">
    <w:name w:val="ListLabel 2"/>
    <w:rsid w:val="008608E4"/>
    <w:rPr>
      <w:rFonts w:cs="Courier New"/>
    </w:rPr>
  </w:style>
  <w:style w:type="character" w:customStyle="1" w:styleId="ListLabel3">
    <w:name w:val="ListLabel 3"/>
    <w:rsid w:val="008608E4"/>
    <w:rPr>
      <w:rFonts w:cs="Wingdings"/>
    </w:rPr>
  </w:style>
  <w:style w:type="character" w:customStyle="1" w:styleId="ListLabel4">
    <w:name w:val="ListLabel 4"/>
    <w:rsid w:val="008608E4"/>
    <w:rPr>
      <w:rFonts w:cs="Symbol"/>
    </w:rPr>
  </w:style>
  <w:style w:type="character" w:customStyle="1" w:styleId="ListLabel5">
    <w:name w:val="ListLabel 5"/>
    <w:rsid w:val="008608E4"/>
    <w:rPr>
      <w:rFonts w:cs="Courier New"/>
    </w:rPr>
  </w:style>
  <w:style w:type="character" w:customStyle="1" w:styleId="ListLabel6">
    <w:name w:val="ListLabel 6"/>
    <w:rsid w:val="008608E4"/>
    <w:rPr>
      <w:rFonts w:cs="Wingdings"/>
    </w:rPr>
  </w:style>
  <w:style w:type="character" w:customStyle="1" w:styleId="ListLabel7">
    <w:name w:val="ListLabel 7"/>
    <w:rsid w:val="008608E4"/>
    <w:rPr>
      <w:rFonts w:cs="Symbol"/>
    </w:rPr>
  </w:style>
  <w:style w:type="character" w:customStyle="1" w:styleId="ListLabel8">
    <w:name w:val="ListLabel 8"/>
    <w:rsid w:val="008608E4"/>
    <w:rPr>
      <w:rFonts w:cs="Courier New"/>
    </w:rPr>
  </w:style>
  <w:style w:type="character" w:customStyle="1" w:styleId="ListLabel9">
    <w:name w:val="ListLabel 9"/>
    <w:rsid w:val="008608E4"/>
    <w:rPr>
      <w:rFonts w:cs="Wingdings"/>
    </w:rPr>
  </w:style>
  <w:style w:type="character" w:customStyle="1" w:styleId="ListLabel10">
    <w:name w:val="ListLabel 10"/>
    <w:rsid w:val="008608E4"/>
    <w:rPr>
      <w:rFonts w:cs="Wingdings"/>
      <w:color w:val="auto"/>
    </w:rPr>
  </w:style>
  <w:style w:type="character" w:customStyle="1" w:styleId="ListLabel11">
    <w:name w:val="ListLabel 11"/>
    <w:rsid w:val="008608E4"/>
    <w:rPr>
      <w:rFonts w:cs="Courier New"/>
    </w:rPr>
  </w:style>
  <w:style w:type="character" w:customStyle="1" w:styleId="ListLabel12">
    <w:name w:val="ListLabel 12"/>
    <w:rsid w:val="008608E4"/>
    <w:rPr>
      <w:rFonts w:cs="Wingdings"/>
    </w:rPr>
  </w:style>
  <w:style w:type="character" w:customStyle="1" w:styleId="ListLabel13">
    <w:name w:val="ListLabel 13"/>
    <w:rsid w:val="008608E4"/>
    <w:rPr>
      <w:rFonts w:cs="Symbol"/>
    </w:rPr>
  </w:style>
  <w:style w:type="character" w:customStyle="1" w:styleId="ListLabel14">
    <w:name w:val="ListLabel 14"/>
    <w:rsid w:val="008608E4"/>
    <w:rPr>
      <w:rFonts w:cs="Courier New"/>
    </w:rPr>
  </w:style>
  <w:style w:type="character" w:customStyle="1" w:styleId="ListLabel15">
    <w:name w:val="ListLabel 15"/>
    <w:rsid w:val="008608E4"/>
    <w:rPr>
      <w:rFonts w:cs="Wingdings"/>
    </w:rPr>
  </w:style>
  <w:style w:type="character" w:customStyle="1" w:styleId="ListLabel16">
    <w:name w:val="ListLabel 16"/>
    <w:rsid w:val="008608E4"/>
    <w:rPr>
      <w:rFonts w:cs="Symbol"/>
    </w:rPr>
  </w:style>
  <w:style w:type="character" w:customStyle="1" w:styleId="ListLabel17">
    <w:name w:val="ListLabel 17"/>
    <w:rsid w:val="008608E4"/>
    <w:rPr>
      <w:rFonts w:cs="Courier New"/>
    </w:rPr>
  </w:style>
  <w:style w:type="character" w:customStyle="1" w:styleId="ListLabel18">
    <w:name w:val="ListLabel 18"/>
    <w:rsid w:val="008608E4"/>
    <w:rPr>
      <w:rFonts w:cs="Wingdings"/>
    </w:rPr>
  </w:style>
  <w:style w:type="character" w:customStyle="1" w:styleId="ListLabel19">
    <w:name w:val="ListLabel 19"/>
    <w:rsid w:val="008608E4"/>
    <w:rPr>
      <w:sz w:val="20"/>
    </w:rPr>
  </w:style>
  <w:style w:type="character" w:customStyle="1" w:styleId="ListLabel20">
    <w:name w:val="ListLabel 20"/>
    <w:rsid w:val="008608E4"/>
    <w:rPr>
      <w:color w:val="auto"/>
    </w:rPr>
  </w:style>
  <w:style w:type="character" w:customStyle="1" w:styleId="ListLabel21">
    <w:name w:val="ListLabel 21"/>
    <w:rsid w:val="008608E4"/>
    <w:rPr>
      <w:rFonts w:cs="Wingdings"/>
      <w:sz w:val="20"/>
    </w:rPr>
  </w:style>
  <w:style w:type="character" w:customStyle="1" w:styleId="ListLabel22">
    <w:name w:val="ListLabel 22"/>
    <w:rsid w:val="008608E4"/>
    <w:rPr>
      <w:rFonts w:cs="Wingdings"/>
      <w:sz w:val="20"/>
    </w:rPr>
  </w:style>
  <w:style w:type="character" w:customStyle="1" w:styleId="ListLabel23">
    <w:name w:val="ListLabel 23"/>
    <w:rsid w:val="008608E4"/>
    <w:rPr>
      <w:rFonts w:cs="Wingdings"/>
      <w:sz w:val="20"/>
    </w:rPr>
  </w:style>
  <w:style w:type="character" w:customStyle="1" w:styleId="ListLabel24">
    <w:name w:val="ListLabel 24"/>
    <w:rsid w:val="008608E4"/>
    <w:rPr>
      <w:rFonts w:cs="Wingdings"/>
      <w:sz w:val="20"/>
    </w:rPr>
  </w:style>
  <w:style w:type="character" w:customStyle="1" w:styleId="ListLabel25">
    <w:name w:val="ListLabel 25"/>
    <w:rsid w:val="008608E4"/>
    <w:rPr>
      <w:rFonts w:cs="Wingdings"/>
      <w:sz w:val="20"/>
    </w:rPr>
  </w:style>
  <w:style w:type="character" w:customStyle="1" w:styleId="ListLabel26">
    <w:name w:val="ListLabel 26"/>
    <w:rsid w:val="008608E4"/>
    <w:rPr>
      <w:rFonts w:cs="Wingdings"/>
      <w:sz w:val="20"/>
    </w:rPr>
  </w:style>
  <w:style w:type="character" w:customStyle="1" w:styleId="ListLabel27">
    <w:name w:val="ListLabel 27"/>
    <w:rsid w:val="008608E4"/>
    <w:rPr>
      <w:rFonts w:cs="Wingdings"/>
      <w:sz w:val="20"/>
    </w:rPr>
  </w:style>
  <w:style w:type="character" w:customStyle="1" w:styleId="ListLabel28">
    <w:name w:val="ListLabel 28"/>
    <w:rsid w:val="008608E4"/>
    <w:rPr>
      <w:rFonts w:cs="Symbol"/>
      <w:sz w:val="20"/>
    </w:rPr>
  </w:style>
  <w:style w:type="character" w:customStyle="1" w:styleId="ListLabel29">
    <w:name w:val="ListLabel 29"/>
    <w:rsid w:val="008608E4"/>
    <w:rPr>
      <w:rFonts w:cs="Courier New"/>
      <w:sz w:val="20"/>
    </w:rPr>
  </w:style>
  <w:style w:type="character" w:customStyle="1" w:styleId="ListLabel30">
    <w:name w:val="ListLabel 30"/>
    <w:rsid w:val="008608E4"/>
    <w:rPr>
      <w:rFonts w:cs="Wingdings"/>
      <w:sz w:val="20"/>
    </w:rPr>
  </w:style>
  <w:style w:type="character" w:customStyle="1" w:styleId="ListLabel31">
    <w:name w:val="ListLabel 31"/>
    <w:rsid w:val="008608E4"/>
    <w:rPr>
      <w:rFonts w:cs="Wingdings"/>
      <w:sz w:val="20"/>
    </w:rPr>
  </w:style>
  <w:style w:type="character" w:customStyle="1" w:styleId="ListLabel32">
    <w:name w:val="ListLabel 32"/>
    <w:rsid w:val="008608E4"/>
    <w:rPr>
      <w:rFonts w:cs="Wingdings"/>
      <w:sz w:val="20"/>
    </w:rPr>
  </w:style>
  <w:style w:type="character" w:customStyle="1" w:styleId="ListLabel33">
    <w:name w:val="ListLabel 33"/>
    <w:rsid w:val="008608E4"/>
    <w:rPr>
      <w:rFonts w:cs="Wingdings"/>
      <w:sz w:val="20"/>
    </w:rPr>
  </w:style>
  <w:style w:type="character" w:customStyle="1" w:styleId="ListLabel34">
    <w:name w:val="ListLabel 34"/>
    <w:rsid w:val="008608E4"/>
    <w:rPr>
      <w:rFonts w:cs="Wingdings"/>
      <w:sz w:val="20"/>
    </w:rPr>
  </w:style>
  <w:style w:type="character" w:customStyle="1" w:styleId="ListLabel35">
    <w:name w:val="ListLabel 35"/>
    <w:rsid w:val="008608E4"/>
    <w:rPr>
      <w:rFonts w:cs="Wingdings"/>
      <w:sz w:val="20"/>
    </w:rPr>
  </w:style>
  <w:style w:type="character" w:customStyle="1" w:styleId="ListLabel36">
    <w:name w:val="ListLabel 36"/>
    <w:rsid w:val="008608E4"/>
    <w:rPr>
      <w:rFonts w:cs="Wingdings"/>
      <w:sz w:val="20"/>
    </w:rPr>
  </w:style>
  <w:style w:type="character" w:customStyle="1" w:styleId="ListLabel37">
    <w:name w:val="ListLabel 37"/>
    <w:rsid w:val="008608E4"/>
    <w:rPr>
      <w:rFonts w:cs="Courier New"/>
    </w:rPr>
  </w:style>
  <w:style w:type="character" w:customStyle="1" w:styleId="ListLabel38">
    <w:name w:val="ListLabel 38"/>
    <w:rsid w:val="008608E4"/>
    <w:rPr>
      <w:rFonts w:cs="Courier New"/>
    </w:rPr>
  </w:style>
  <w:style w:type="character" w:customStyle="1" w:styleId="ListLabel39">
    <w:name w:val="ListLabel 39"/>
    <w:rsid w:val="008608E4"/>
    <w:rPr>
      <w:rFonts w:cs="Wingdings"/>
    </w:rPr>
  </w:style>
  <w:style w:type="character" w:customStyle="1" w:styleId="ListLabel40">
    <w:name w:val="ListLabel 40"/>
    <w:rsid w:val="008608E4"/>
    <w:rPr>
      <w:rFonts w:cs="Symbol"/>
    </w:rPr>
  </w:style>
  <w:style w:type="character" w:customStyle="1" w:styleId="ListLabel41">
    <w:name w:val="ListLabel 41"/>
    <w:rsid w:val="008608E4"/>
    <w:rPr>
      <w:rFonts w:cs="Courier New"/>
    </w:rPr>
  </w:style>
  <w:style w:type="character" w:customStyle="1" w:styleId="ListLabel42">
    <w:name w:val="ListLabel 42"/>
    <w:rsid w:val="008608E4"/>
    <w:rPr>
      <w:rFonts w:cs="Wingdings"/>
    </w:rPr>
  </w:style>
  <w:style w:type="character" w:customStyle="1" w:styleId="ListLabel43">
    <w:name w:val="ListLabel 43"/>
    <w:rsid w:val="008608E4"/>
    <w:rPr>
      <w:rFonts w:cs="Symbol"/>
    </w:rPr>
  </w:style>
  <w:style w:type="character" w:customStyle="1" w:styleId="ListLabel44">
    <w:name w:val="ListLabel 44"/>
    <w:rsid w:val="008608E4"/>
    <w:rPr>
      <w:rFonts w:cs="Courier New"/>
    </w:rPr>
  </w:style>
  <w:style w:type="character" w:customStyle="1" w:styleId="ListLabel45">
    <w:name w:val="ListLabel 45"/>
    <w:rsid w:val="008608E4"/>
    <w:rPr>
      <w:rFonts w:cs="Wingdings"/>
    </w:rPr>
  </w:style>
  <w:style w:type="character" w:customStyle="1" w:styleId="ListLabel46">
    <w:name w:val="ListLabel 46"/>
    <w:rsid w:val="008608E4"/>
  </w:style>
  <w:style w:type="character" w:customStyle="1" w:styleId="ListLabel47">
    <w:name w:val="ListLabel 47"/>
    <w:rsid w:val="008608E4"/>
  </w:style>
  <w:style w:type="character" w:customStyle="1" w:styleId="ListLabel48">
    <w:name w:val="ListLabel 48"/>
    <w:rsid w:val="008608E4"/>
  </w:style>
  <w:style w:type="character" w:customStyle="1" w:styleId="ListLabel49">
    <w:name w:val="ListLabel 49"/>
    <w:rsid w:val="008608E4"/>
  </w:style>
  <w:style w:type="character" w:customStyle="1" w:styleId="ListLabel50">
    <w:name w:val="ListLabel 50"/>
    <w:rsid w:val="008608E4"/>
  </w:style>
  <w:style w:type="character" w:customStyle="1" w:styleId="ListLabel51">
    <w:name w:val="ListLabel 51"/>
    <w:rsid w:val="008608E4"/>
  </w:style>
  <w:style w:type="character" w:customStyle="1" w:styleId="ListLabel52">
    <w:name w:val="ListLabel 52"/>
    <w:rsid w:val="008608E4"/>
  </w:style>
  <w:style w:type="character" w:customStyle="1" w:styleId="ListLabel53">
    <w:name w:val="ListLabel 53"/>
    <w:rsid w:val="008608E4"/>
  </w:style>
  <w:style w:type="character" w:customStyle="1" w:styleId="ListLabel54">
    <w:name w:val="ListLabel 54"/>
    <w:rsid w:val="008608E4"/>
  </w:style>
  <w:style w:type="character" w:customStyle="1" w:styleId="ListLabel55">
    <w:name w:val="ListLabel 55"/>
    <w:rsid w:val="008608E4"/>
  </w:style>
  <w:style w:type="character" w:customStyle="1" w:styleId="ListLabel56">
    <w:name w:val="ListLabel 56"/>
    <w:rsid w:val="008608E4"/>
  </w:style>
  <w:style w:type="character" w:customStyle="1" w:styleId="ListLabel57">
    <w:name w:val="ListLabel 57"/>
    <w:rsid w:val="008608E4"/>
  </w:style>
  <w:style w:type="character" w:customStyle="1" w:styleId="ListLabel58">
    <w:name w:val="ListLabel 58"/>
    <w:rsid w:val="008608E4"/>
  </w:style>
  <w:style w:type="character" w:customStyle="1" w:styleId="ListLabel59">
    <w:name w:val="ListLabel 59"/>
    <w:rsid w:val="008608E4"/>
  </w:style>
  <w:style w:type="character" w:customStyle="1" w:styleId="ListLabel60">
    <w:name w:val="ListLabel 60"/>
    <w:rsid w:val="008608E4"/>
  </w:style>
  <w:style w:type="character" w:customStyle="1" w:styleId="ListLabel61">
    <w:name w:val="ListLabel 61"/>
    <w:rsid w:val="008608E4"/>
  </w:style>
  <w:style w:type="character" w:customStyle="1" w:styleId="ListLabel62">
    <w:name w:val="ListLabel 62"/>
    <w:rsid w:val="008608E4"/>
  </w:style>
  <w:style w:type="character" w:customStyle="1" w:styleId="ListLabel63">
    <w:name w:val="ListLabel 63"/>
    <w:rsid w:val="008608E4"/>
  </w:style>
  <w:style w:type="character" w:customStyle="1" w:styleId="ListLabel64">
    <w:name w:val="ListLabel 64"/>
    <w:rsid w:val="008608E4"/>
    <w:rPr>
      <w:rFonts w:cs="Symbol"/>
    </w:rPr>
  </w:style>
  <w:style w:type="character" w:customStyle="1" w:styleId="ListLabel65">
    <w:name w:val="ListLabel 65"/>
    <w:rsid w:val="008608E4"/>
    <w:rPr>
      <w:rFonts w:cs="Courier New"/>
    </w:rPr>
  </w:style>
  <w:style w:type="character" w:customStyle="1" w:styleId="ListLabel66">
    <w:name w:val="ListLabel 66"/>
    <w:rsid w:val="008608E4"/>
    <w:rPr>
      <w:rFonts w:cs="Wingdings"/>
    </w:rPr>
  </w:style>
  <w:style w:type="character" w:customStyle="1" w:styleId="ListLabel67">
    <w:name w:val="ListLabel 67"/>
    <w:rsid w:val="008608E4"/>
    <w:rPr>
      <w:rFonts w:cs="Symbol"/>
    </w:rPr>
  </w:style>
  <w:style w:type="character" w:customStyle="1" w:styleId="ListLabel68">
    <w:name w:val="ListLabel 68"/>
    <w:rsid w:val="008608E4"/>
    <w:rPr>
      <w:rFonts w:cs="Courier New"/>
    </w:rPr>
  </w:style>
  <w:style w:type="character" w:customStyle="1" w:styleId="ListLabel69">
    <w:name w:val="ListLabel 69"/>
    <w:rsid w:val="008608E4"/>
    <w:rPr>
      <w:rFonts w:cs="Wingdings"/>
    </w:rPr>
  </w:style>
  <w:style w:type="character" w:customStyle="1" w:styleId="ListLabel70">
    <w:name w:val="ListLabel 70"/>
    <w:rsid w:val="008608E4"/>
    <w:rPr>
      <w:rFonts w:cs="Symbol"/>
    </w:rPr>
  </w:style>
  <w:style w:type="character" w:customStyle="1" w:styleId="ListLabel71">
    <w:name w:val="ListLabel 71"/>
    <w:rsid w:val="008608E4"/>
    <w:rPr>
      <w:rFonts w:cs="Courier New"/>
    </w:rPr>
  </w:style>
  <w:style w:type="character" w:customStyle="1" w:styleId="ListLabel72">
    <w:name w:val="ListLabel 72"/>
    <w:rsid w:val="008608E4"/>
    <w:rPr>
      <w:rFonts w:cs="Wingdings"/>
    </w:rPr>
  </w:style>
  <w:style w:type="character" w:customStyle="1" w:styleId="ListLabel73">
    <w:name w:val="ListLabel 73"/>
    <w:rsid w:val="008608E4"/>
  </w:style>
  <w:style w:type="character" w:customStyle="1" w:styleId="ListLabel74">
    <w:name w:val="ListLabel 74"/>
    <w:rsid w:val="008608E4"/>
  </w:style>
  <w:style w:type="character" w:customStyle="1" w:styleId="ListLabel75">
    <w:name w:val="ListLabel 75"/>
    <w:rsid w:val="008608E4"/>
  </w:style>
  <w:style w:type="character" w:customStyle="1" w:styleId="ListLabel76">
    <w:name w:val="ListLabel 76"/>
    <w:rsid w:val="008608E4"/>
  </w:style>
  <w:style w:type="character" w:customStyle="1" w:styleId="ListLabel77">
    <w:name w:val="ListLabel 77"/>
    <w:rsid w:val="008608E4"/>
  </w:style>
  <w:style w:type="character" w:customStyle="1" w:styleId="ListLabel78">
    <w:name w:val="ListLabel 78"/>
    <w:rsid w:val="008608E4"/>
  </w:style>
  <w:style w:type="character" w:customStyle="1" w:styleId="ListLabel79">
    <w:name w:val="ListLabel 79"/>
    <w:rsid w:val="008608E4"/>
  </w:style>
  <w:style w:type="character" w:customStyle="1" w:styleId="ListLabel80">
    <w:name w:val="ListLabel 80"/>
    <w:rsid w:val="008608E4"/>
  </w:style>
  <w:style w:type="character" w:customStyle="1" w:styleId="ListLabel81">
    <w:name w:val="ListLabel 81"/>
    <w:rsid w:val="008608E4"/>
  </w:style>
  <w:style w:type="character" w:customStyle="1" w:styleId="ListLabel82">
    <w:name w:val="ListLabel 82"/>
    <w:rsid w:val="008608E4"/>
  </w:style>
  <w:style w:type="character" w:customStyle="1" w:styleId="ListLabel83">
    <w:name w:val="ListLabel 83"/>
    <w:rsid w:val="008608E4"/>
  </w:style>
  <w:style w:type="character" w:customStyle="1" w:styleId="ListLabel84">
    <w:name w:val="ListLabel 84"/>
    <w:rsid w:val="008608E4"/>
  </w:style>
  <w:style w:type="character" w:customStyle="1" w:styleId="ListLabel85">
    <w:name w:val="ListLabel 85"/>
    <w:rsid w:val="008608E4"/>
  </w:style>
  <w:style w:type="character" w:customStyle="1" w:styleId="ListLabel86">
    <w:name w:val="ListLabel 86"/>
    <w:rsid w:val="008608E4"/>
  </w:style>
  <w:style w:type="character" w:customStyle="1" w:styleId="ListLabel87">
    <w:name w:val="ListLabel 87"/>
    <w:rsid w:val="008608E4"/>
  </w:style>
  <w:style w:type="character" w:customStyle="1" w:styleId="ListLabel88">
    <w:name w:val="ListLabel 88"/>
    <w:rsid w:val="008608E4"/>
  </w:style>
  <w:style w:type="character" w:customStyle="1" w:styleId="ListLabel89">
    <w:name w:val="ListLabel 89"/>
    <w:rsid w:val="008608E4"/>
  </w:style>
  <w:style w:type="character" w:customStyle="1" w:styleId="ListLabel90">
    <w:name w:val="ListLabel 90"/>
    <w:rsid w:val="008608E4"/>
  </w:style>
  <w:style w:type="character" w:customStyle="1" w:styleId="ListLabel91">
    <w:name w:val="ListLabel 91"/>
    <w:rsid w:val="008608E4"/>
  </w:style>
  <w:style w:type="character" w:customStyle="1" w:styleId="ListLabel92">
    <w:name w:val="ListLabel 92"/>
    <w:rsid w:val="008608E4"/>
  </w:style>
  <w:style w:type="character" w:customStyle="1" w:styleId="ListLabel93">
    <w:name w:val="ListLabel 93"/>
    <w:rsid w:val="008608E4"/>
  </w:style>
  <w:style w:type="character" w:customStyle="1" w:styleId="ListLabel94">
    <w:name w:val="ListLabel 94"/>
    <w:rsid w:val="008608E4"/>
  </w:style>
  <w:style w:type="character" w:customStyle="1" w:styleId="ListLabel95">
    <w:name w:val="ListLabel 95"/>
    <w:rsid w:val="008608E4"/>
  </w:style>
  <w:style w:type="character" w:customStyle="1" w:styleId="ListLabel96">
    <w:name w:val="ListLabel 96"/>
    <w:rsid w:val="008608E4"/>
  </w:style>
  <w:style w:type="character" w:customStyle="1" w:styleId="ListLabel97">
    <w:name w:val="ListLabel 97"/>
    <w:rsid w:val="008608E4"/>
  </w:style>
  <w:style w:type="character" w:customStyle="1" w:styleId="ListLabel98">
    <w:name w:val="ListLabel 98"/>
    <w:rsid w:val="008608E4"/>
  </w:style>
  <w:style w:type="character" w:customStyle="1" w:styleId="ListLabel99">
    <w:name w:val="ListLabel 99"/>
    <w:rsid w:val="008608E4"/>
  </w:style>
  <w:style w:type="character" w:customStyle="1" w:styleId="ListLabel100">
    <w:name w:val="ListLabel 100"/>
    <w:rsid w:val="008608E4"/>
  </w:style>
  <w:style w:type="character" w:customStyle="1" w:styleId="ListLabel101">
    <w:name w:val="ListLabel 101"/>
    <w:rsid w:val="008608E4"/>
  </w:style>
  <w:style w:type="character" w:customStyle="1" w:styleId="ListLabel102">
    <w:name w:val="ListLabel 102"/>
    <w:rsid w:val="008608E4"/>
  </w:style>
  <w:style w:type="character" w:customStyle="1" w:styleId="ListLabel103">
    <w:name w:val="ListLabel 103"/>
    <w:rsid w:val="008608E4"/>
  </w:style>
  <w:style w:type="character" w:customStyle="1" w:styleId="ListLabel104">
    <w:name w:val="ListLabel 104"/>
    <w:rsid w:val="008608E4"/>
  </w:style>
  <w:style w:type="character" w:customStyle="1" w:styleId="ListLabel105">
    <w:name w:val="ListLabel 105"/>
    <w:rsid w:val="008608E4"/>
  </w:style>
  <w:style w:type="character" w:customStyle="1" w:styleId="ListLabel106">
    <w:name w:val="ListLabel 106"/>
    <w:rsid w:val="008608E4"/>
  </w:style>
  <w:style w:type="character" w:customStyle="1" w:styleId="ListLabel107">
    <w:name w:val="ListLabel 107"/>
    <w:rsid w:val="008608E4"/>
  </w:style>
  <w:style w:type="character" w:customStyle="1" w:styleId="ListLabel108">
    <w:name w:val="ListLabel 108"/>
    <w:rsid w:val="008608E4"/>
  </w:style>
  <w:style w:type="character" w:customStyle="1" w:styleId="ListLabel109">
    <w:name w:val="ListLabel 109"/>
    <w:rsid w:val="008608E4"/>
  </w:style>
  <w:style w:type="character" w:customStyle="1" w:styleId="ListLabel110">
    <w:name w:val="ListLabel 110"/>
    <w:rsid w:val="008608E4"/>
  </w:style>
  <w:style w:type="character" w:customStyle="1" w:styleId="ListLabel111">
    <w:name w:val="ListLabel 111"/>
    <w:rsid w:val="008608E4"/>
  </w:style>
  <w:style w:type="character" w:customStyle="1" w:styleId="ListLabel112">
    <w:name w:val="ListLabel 112"/>
    <w:rsid w:val="008608E4"/>
  </w:style>
  <w:style w:type="character" w:customStyle="1" w:styleId="ListLabel113">
    <w:name w:val="ListLabel 113"/>
    <w:rsid w:val="008608E4"/>
  </w:style>
  <w:style w:type="character" w:customStyle="1" w:styleId="ListLabel114">
    <w:name w:val="ListLabel 114"/>
    <w:rsid w:val="008608E4"/>
  </w:style>
  <w:style w:type="character" w:customStyle="1" w:styleId="ListLabel115">
    <w:name w:val="ListLabel 115"/>
    <w:rsid w:val="008608E4"/>
  </w:style>
  <w:style w:type="character" w:customStyle="1" w:styleId="ListLabel116">
    <w:name w:val="ListLabel 116"/>
    <w:rsid w:val="008608E4"/>
  </w:style>
  <w:style w:type="character" w:customStyle="1" w:styleId="ListLabel117">
    <w:name w:val="ListLabel 117"/>
    <w:rsid w:val="008608E4"/>
  </w:style>
  <w:style w:type="character" w:customStyle="1" w:styleId="ListLabel118">
    <w:name w:val="ListLabel 118"/>
    <w:rsid w:val="008608E4"/>
    <w:rPr>
      <w:rFonts w:cs="Symbol"/>
    </w:rPr>
  </w:style>
  <w:style w:type="character" w:customStyle="1" w:styleId="ListLabel119">
    <w:name w:val="ListLabel 119"/>
    <w:rsid w:val="008608E4"/>
    <w:rPr>
      <w:rFonts w:cs="OpenSymbol"/>
    </w:rPr>
  </w:style>
  <w:style w:type="character" w:customStyle="1" w:styleId="ListLabel120">
    <w:name w:val="ListLabel 120"/>
    <w:rsid w:val="008608E4"/>
    <w:rPr>
      <w:rFonts w:cs="OpenSymbol"/>
    </w:rPr>
  </w:style>
  <w:style w:type="character" w:customStyle="1" w:styleId="ListLabel121">
    <w:name w:val="ListLabel 121"/>
    <w:rsid w:val="008608E4"/>
    <w:rPr>
      <w:rFonts w:cs="Symbol"/>
    </w:rPr>
  </w:style>
  <w:style w:type="character" w:customStyle="1" w:styleId="ListLabel122">
    <w:name w:val="ListLabel 122"/>
    <w:rsid w:val="008608E4"/>
    <w:rPr>
      <w:rFonts w:cs="OpenSymbol"/>
    </w:rPr>
  </w:style>
  <w:style w:type="character" w:customStyle="1" w:styleId="ListLabel123">
    <w:name w:val="ListLabel 123"/>
    <w:rsid w:val="008608E4"/>
    <w:rPr>
      <w:rFonts w:cs="OpenSymbol"/>
    </w:rPr>
  </w:style>
  <w:style w:type="character" w:customStyle="1" w:styleId="ListLabel124">
    <w:name w:val="ListLabel 124"/>
    <w:rsid w:val="008608E4"/>
    <w:rPr>
      <w:rFonts w:cs="Symbol"/>
    </w:rPr>
  </w:style>
  <w:style w:type="character" w:customStyle="1" w:styleId="ListLabel125">
    <w:name w:val="ListLabel 125"/>
    <w:rsid w:val="008608E4"/>
    <w:rPr>
      <w:rFonts w:cs="OpenSymbol"/>
    </w:rPr>
  </w:style>
  <w:style w:type="character" w:customStyle="1" w:styleId="ListLabel126">
    <w:name w:val="ListLabel 126"/>
    <w:rsid w:val="008608E4"/>
    <w:rPr>
      <w:rFonts w:cs="OpenSymbol"/>
    </w:rPr>
  </w:style>
  <w:style w:type="character" w:customStyle="1" w:styleId="ListLabel127">
    <w:name w:val="ListLabel 127"/>
    <w:rsid w:val="008608E4"/>
    <w:rPr>
      <w:rFonts w:cs="Symbol"/>
    </w:rPr>
  </w:style>
  <w:style w:type="character" w:customStyle="1" w:styleId="ListLabel128">
    <w:name w:val="ListLabel 128"/>
    <w:rsid w:val="008608E4"/>
    <w:rPr>
      <w:rFonts w:cs="OpenSymbol"/>
    </w:rPr>
  </w:style>
  <w:style w:type="character" w:customStyle="1" w:styleId="ListLabel129">
    <w:name w:val="ListLabel 129"/>
    <w:rsid w:val="008608E4"/>
    <w:rPr>
      <w:rFonts w:cs="OpenSymbol"/>
    </w:rPr>
  </w:style>
  <w:style w:type="character" w:customStyle="1" w:styleId="ListLabel130">
    <w:name w:val="ListLabel 130"/>
    <w:rsid w:val="008608E4"/>
    <w:rPr>
      <w:rFonts w:cs="Symbol"/>
    </w:rPr>
  </w:style>
  <w:style w:type="character" w:customStyle="1" w:styleId="ListLabel131">
    <w:name w:val="ListLabel 131"/>
    <w:rsid w:val="008608E4"/>
    <w:rPr>
      <w:rFonts w:cs="OpenSymbol"/>
    </w:rPr>
  </w:style>
  <w:style w:type="character" w:customStyle="1" w:styleId="ListLabel132">
    <w:name w:val="ListLabel 132"/>
    <w:rsid w:val="008608E4"/>
    <w:rPr>
      <w:rFonts w:cs="OpenSymbol"/>
    </w:rPr>
  </w:style>
  <w:style w:type="character" w:customStyle="1" w:styleId="ListLabel133">
    <w:name w:val="ListLabel 133"/>
    <w:rsid w:val="008608E4"/>
    <w:rPr>
      <w:rFonts w:cs="Symbol"/>
    </w:rPr>
  </w:style>
  <w:style w:type="character" w:customStyle="1" w:styleId="ListLabel134">
    <w:name w:val="ListLabel 134"/>
    <w:rsid w:val="008608E4"/>
    <w:rPr>
      <w:rFonts w:cs="OpenSymbol"/>
    </w:rPr>
  </w:style>
  <w:style w:type="character" w:customStyle="1" w:styleId="ListLabel135">
    <w:name w:val="ListLabel 135"/>
    <w:rsid w:val="008608E4"/>
    <w:rPr>
      <w:rFonts w:cs="OpenSymbol"/>
    </w:rPr>
  </w:style>
  <w:style w:type="character" w:customStyle="1" w:styleId="ListLabel136">
    <w:name w:val="ListLabel 136"/>
    <w:rsid w:val="008608E4"/>
    <w:rPr>
      <w:rFonts w:cs="Symbol"/>
    </w:rPr>
  </w:style>
  <w:style w:type="character" w:customStyle="1" w:styleId="ListLabel137">
    <w:name w:val="ListLabel 137"/>
    <w:rsid w:val="008608E4"/>
    <w:rPr>
      <w:rFonts w:cs="OpenSymbol"/>
    </w:rPr>
  </w:style>
  <w:style w:type="character" w:customStyle="1" w:styleId="ListLabel138">
    <w:name w:val="ListLabel 138"/>
    <w:rsid w:val="008608E4"/>
    <w:rPr>
      <w:rFonts w:cs="OpenSymbol"/>
    </w:rPr>
  </w:style>
  <w:style w:type="character" w:customStyle="1" w:styleId="ListLabel139">
    <w:name w:val="ListLabel 139"/>
    <w:rsid w:val="008608E4"/>
    <w:rPr>
      <w:rFonts w:cs="Symbol"/>
    </w:rPr>
  </w:style>
  <w:style w:type="character" w:customStyle="1" w:styleId="ListLabel140">
    <w:name w:val="ListLabel 140"/>
    <w:rsid w:val="008608E4"/>
    <w:rPr>
      <w:rFonts w:cs="OpenSymbol"/>
    </w:rPr>
  </w:style>
  <w:style w:type="character" w:customStyle="1" w:styleId="ListLabel141">
    <w:name w:val="ListLabel 141"/>
    <w:rsid w:val="008608E4"/>
    <w:rPr>
      <w:rFonts w:cs="OpenSymbol"/>
    </w:rPr>
  </w:style>
  <w:style w:type="character" w:customStyle="1" w:styleId="ListLabel142">
    <w:name w:val="ListLabel 142"/>
    <w:rsid w:val="008608E4"/>
    <w:rPr>
      <w:rFonts w:cs="Symbol"/>
    </w:rPr>
  </w:style>
  <w:style w:type="character" w:customStyle="1" w:styleId="ListLabel143">
    <w:name w:val="ListLabel 143"/>
    <w:rsid w:val="008608E4"/>
    <w:rPr>
      <w:rFonts w:cs="OpenSymbol"/>
    </w:rPr>
  </w:style>
  <w:style w:type="character" w:customStyle="1" w:styleId="ListLabel144">
    <w:name w:val="ListLabel 144"/>
    <w:rsid w:val="008608E4"/>
    <w:rPr>
      <w:rFonts w:cs="OpenSymbol"/>
    </w:rPr>
  </w:style>
  <w:style w:type="character" w:customStyle="1" w:styleId="ListLabel145">
    <w:name w:val="ListLabel 145"/>
    <w:rsid w:val="008608E4"/>
    <w:rPr>
      <w:rFonts w:cs="Symbol"/>
    </w:rPr>
  </w:style>
  <w:style w:type="character" w:customStyle="1" w:styleId="ListLabel146">
    <w:name w:val="ListLabel 146"/>
    <w:rsid w:val="008608E4"/>
    <w:rPr>
      <w:rFonts w:cs="OpenSymbol"/>
    </w:rPr>
  </w:style>
  <w:style w:type="character" w:customStyle="1" w:styleId="ListLabel147">
    <w:name w:val="ListLabel 147"/>
    <w:rsid w:val="008608E4"/>
    <w:rPr>
      <w:rFonts w:cs="OpenSymbol"/>
    </w:rPr>
  </w:style>
  <w:style w:type="character" w:customStyle="1" w:styleId="ListLabel148">
    <w:name w:val="ListLabel 148"/>
    <w:rsid w:val="008608E4"/>
    <w:rPr>
      <w:rFonts w:cs="Symbol"/>
    </w:rPr>
  </w:style>
  <w:style w:type="character" w:customStyle="1" w:styleId="ListLabel149">
    <w:name w:val="ListLabel 149"/>
    <w:rsid w:val="008608E4"/>
    <w:rPr>
      <w:rFonts w:cs="OpenSymbol"/>
    </w:rPr>
  </w:style>
  <w:style w:type="character" w:customStyle="1" w:styleId="ListLabel150">
    <w:name w:val="ListLabel 150"/>
    <w:rsid w:val="008608E4"/>
    <w:rPr>
      <w:rFonts w:cs="OpenSymbol"/>
    </w:rPr>
  </w:style>
  <w:style w:type="character" w:customStyle="1" w:styleId="ListLabel151">
    <w:name w:val="ListLabel 151"/>
    <w:rsid w:val="008608E4"/>
    <w:rPr>
      <w:rFonts w:cs="Symbol"/>
    </w:rPr>
  </w:style>
  <w:style w:type="character" w:customStyle="1" w:styleId="ListLabel152">
    <w:name w:val="ListLabel 152"/>
    <w:rsid w:val="008608E4"/>
    <w:rPr>
      <w:rFonts w:cs="OpenSymbol"/>
    </w:rPr>
  </w:style>
  <w:style w:type="character" w:customStyle="1" w:styleId="ListLabel153">
    <w:name w:val="ListLabel 153"/>
    <w:rsid w:val="008608E4"/>
    <w:rPr>
      <w:rFonts w:cs="OpenSymbol"/>
    </w:rPr>
  </w:style>
  <w:style w:type="character" w:customStyle="1" w:styleId="ListLabel154">
    <w:name w:val="ListLabel 154"/>
    <w:rsid w:val="008608E4"/>
    <w:rPr>
      <w:rFonts w:cs="Symbol"/>
    </w:rPr>
  </w:style>
  <w:style w:type="character" w:customStyle="1" w:styleId="ListLabel155">
    <w:name w:val="ListLabel 155"/>
    <w:rsid w:val="008608E4"/>
    <w:rPr>
      <w:rFonts w:cs="OpenSymbol"/>
    </w:rPr>
  </w:style>
  <w:style w:type="character" w:customStyle="1" w:styleId="ListLabel156">
    <w:name w:val="ListLabel 156"/>
    <w:rsid w:val="008608E4"/>
    <w:rPr>
      <w:rFonts w:cs="OpenSymbol"/>
    </w:rPr>
  </w:style>
  <w:style w:type="character" w:customStyle="1" w:styleId="ListLabel157">
    <w:name w:val="ListLabel 157"/>
    <w:rsid w:val="008608E4"/>
    <w:rPr>
      <w:rFonts w:cs="Symbol"/>
    </w:rPr>
  </w:style>
  <w:style w:type="character" w:customStyle="1" w:styleId="ListLabel158">
    <w:name w:val="ListLabel 158"/>
    <w:rsid w:val="008608E4"/>
    <w:rPr>
      <w:rFonts w:cs="OpenSymbol"/>
    </w:rPr>
  </w:style>
  <w:style w:type="character" w:customStyle="1" w:styleId="ListLabel159">
    <w:name w:val="ListLabel 159"/>
    <w:rsid w:val="008608E4"/>
    <w:rPr>
      <w:rFonts w:cs="OpenSymbol"/>
    </w:rPr>
  </w:style>
  <w:style w:type="character" w:customStyle="1" w:styleId="ListLabel160">
    <w:name w:val="ListLabel 160"/>
    <w:rsid w:val="008608E4"/>
    <w:rPr>
      <w:rFonts w:cs="Symbol"/>
    </w:rPr>
  </w:style>
  <w:style w:type="character" w:customStyle="1" w:styleId="ListLabel161">
    <w:name w:val="ListLabel 161"/>
    <w:rsid w:val="008608E4"/>
    <w:rPr>
      <w:rFonts w:cs="OpenSymbol"/>
    </w:rPr>
  </w:style>
  <w:style w:type="character" w:customStyle="1" w:styleId="ListLabel162">
    <w:name w:val="ListLabel 162"/>
    <w:rsid w:val="008608E4"/>
    <w:rPr>
      <w:rFonts w:cs="OpenSymbol"/>
    </w:rPr>
  </w:style>
  <w:style w:type="character" w:customStyle="1" w:styleId="ListLabel163">
    <w:name w:val="ListLabel 163"/>
    <w:rsid w:val="008608E4"/>
    <w:rPr>
      <w:rFonts w:cs="Symbol"/>
    </w:rPr>
  </w:style>
  <w:style w:type="character" w:customStyle="1" w:styleId="ListLabel164">
    <w:name w:val="ListLabel 164"/>
    <w:rsid w:val="008608E4"/>
    <w:rPr>
      <w:rFonts w:cs="OpenSymbol"/>
    </w:rPr>
  </w:style>
  <w:style w:type="character" w:customStyle="1" w:styleId="ListLabel165">
    <w:name w:val="ListLabel 165"/>
    <w:rsid w:val="008608E4"/>
    <w:rPr>
      <w:rFonts w:cs="OpenSymbol"/>
    </w:rPr>
  </w:style>
  <w:style w:type="character" w:customStyle="1" w:styleId="ListLabel166">
    <w:name w:val="ListLabel 166"/>
    <w:rsid w:val="008608E4"/>
    <w:rPr>
      <w:rFonts w:cs="Symbol"/>
    </w:rPr>
  </w:style>
  <w:style w:type="character" w:customStyle="1" w:styleId="ListLabel167">
    <w:name w:val="ListLabel 167"/>
    <w:rsid w:val="008608E4"/>
    <w:rPr>
      <w:rFonts w:cs="OpenSymbol"/>
    </w:rPr>
  </w:style>
  <w:style w:type="character" w:customStyle="1" w:styleId="ListLabel168">
    <w:name w:val="ListLabel 168"/>
    <w:rsid w:val="008608E4"/>
    <w:rPr>
      <w:rFonts w:cs="OpenSymbol"/>
    </w:rPr>
  </w:style>
  <w:style w:type="character" w:customStyle="1" w:styleId="ListLabel169">
    <w:name w:val="ListLabel 169"/>
    <w:rsid w:val="008608E4"/>
    <w:rPr>
      <w:rFonts w:cs="Symbol"/>
    </w:rPr>
  </w:style>
  <w:style w:type="character" w:customStyle="1" w:styleId="ListLabel170">
    <w:name w:val="ListLabel 170"/>
    <w:rsid w:val="008608E4"/>
    <w:rPr>
      <w:rFonts w:cs="OpenSymbol"/>
    </w:rPr>
  </w:style>
  <w:style w:type="character" w:customStyle="1" w:styleId="ListLabel171">
    <w:name w:val="ListLabel 171"/>
    <w:rsid w:val="008608E4"/>
    <w:rPr>
      <w:rFonts w:cs="OpenSymbol"/>
    </w:rPr>
  </w:style>
  <w:style w:type="character" w:customStyle="1" w:styleId="ListLabel172">
    <w:name w:val="ListLabel 172"/>
    <w:rsid w:val="008608E4"/>
    <w:rPr>
      <w:rFonts w:cs="Symbol"/>
    </w:rPr>
  </w:style>
  <w:style w:type="character" w:customStyle="1" w:styleId="ListLabel173">
    <w:name w:val="ListLabel 173"/>
    <w:rsid w:val="008608E4"/>
    <w:rPr>
      <w:rFonts w:cs="OpenSymbol"/>
    </w:rPr>
  </w:style>
  <w:style w:type="character" w:customStyle="1" w:styleId="ListLabel174">
    <w:name w:val="ListLabel 174"/>
    <w:rsid w:val="008608E4"/>
    <w:rPr>
      <w:rFonts w:cs="OpenSymbol"/>
    </w:rPr>
  </w:style>
  <w:style w:type="character" w:customStyle="1" w:styleId="ListLabel175">
    <w:name w:val="ListLabel 175"/>
    <w:rsid w:val="008608E4"/>
    <w:rPr>
      <w:rFonts w:cs="Symbol"/>
    </w:rPr>
  </w:style>
  <w:style w:type="character" w:customStyle="1" w:styleId="ListLabel176">
    <w:name w:val="ListLabel 176"/>
    <w:rsid w:val="008608E4"/>
    <w:rPr>
      <w:rFonts w:cs="OpenSymbol"/>
    </w:rPr>
  </w:style>
  <w:style w:type="character" w:customStyle="1" w:styleId="ListLabel177">
    <w:name w:val="ListLabel 177"/>
    <w:rsid w:val="008608E4"/>
    <w:rPr>
      <w:rFonts w:cs="OpenSymbol"/>
    </w:rPr>
  </w:style>
  <w:style w:type="character" w:customStyle="1" w:styleId="ListLabel178">
    <w:name w:val="ListLabel 178"/>
    <w:rsid w:val="008608E4"/>
    <w:rPr>
      <w:rFonts w:cs="Symbol"/>
    </w:rPr>
  </w:style>
  <w:style w:type="character" w:customStyle="1" w:styleId="ListLabel179">
    <w:name w:val="ListLabel 179"/>
    <w:rsid w:val="008608E4"/>
    <w:rPr>
      <w:rFonts w:cs="OpenSymbol"/>
    </w:rPr>
  </w:style>
  <w:style w:type="character" w:customStyle="1" w:styleId="ListLabel180">
    <w:name w:val="ListLabel 180"/>
    <w:rsid w:val="008608E4"/>
    <w:rPr>
      <w:rFonts w:cs="OpenSymbol"/>
    </w:rPr>
  </w:style>
  <w:style w:type="character" w:customStyle="1" w:styleId="ListLabel181">
    <w:name w:val="ListLabel 181"/>
    <w:rsid w:val="008608E4"/>
    <w:rPr>
      <w:rFonts w:cs="Symbol"/>
    </w:rPr>
  </w:style>
  <w:style w:type="character" w:customStyle="1" w:styleId="ListLabel182">
    <w:name w:val="ListLabel 182"/>
    <w:rsid w:val="008608E4"/>
    <w:rPr>
      <w:rFonts w:cs="OpenSymbol"/>
    </w:rPr>
  </w:style>
  <w:style w:type="character" w:customStyle="1" w:styleId="ListLabel183">
    <w:name w:val="ListLabel 183"/>
    <w:rsid w:val="008608E4"/>
    <w:rPr>
      <w:rFonts w:cs="OpenSymbol"/>
    </w:rPr>
  </w:style>
  <w:style w:type="character" w:customStyle="1" w:styleId="ListLabel184">
    <w:name w:val="ListLabel 184"/>
    <w:rsid w:val="008608E4"/>
    <w:rPr>
      <w:rFonts w:cs="Symbol"/>
    </w:rPr>
  </w:style>
  <w:style w:type="character" w:customStyle="1" w:styleId="ListLabel185">
    <w:name w:val="ListLabel 185"/>
    <w:rsid w:val="008608E4"/>
    <w:rPr>
      <w:rFonts w:cs="OpenSymbol"/>
    </w:rPr>
  </w:style>
  <w:style w:type="character" w:customStyle="1" w:styleId="ListLabel186">
    <w:name w:val="ListLabel 186"/>
    <w:rsid w:val="008608E4"/>
    <w:rPr>
      <w:rFonts w:cs="OpenSymbol"/>
    </w:rPr>
  </w:style>
  <w:style w:type="character" w:customStyle="1" w:styleId="ListLabel187">
    <w:name w:val="ListLabel 187"/>
    <w:rsid w:val="008608E4"/>
    <w:rPr>
      <w:rFonts w:cs="Symbol"/>
    </w:rPr>
  </w:style>
  <w:style w:type="character" w:customStyle="1" w:styleId="ListLabel188">
    <w:name w:val="ListLabel 188"/>
    <w:rsid w:val="008608E4"/>
    <w:rPr>
      <w:rFonts w:cs="OpenSymbol"/>
    </w:rPr>
  </w:style>
  <w:style w:type="character" w:customStyle="1" w:styleId="ListLabel189">
    <w:name w:val="ListLabel 189"/>
    <w:rsid w:val="008608E4"/>
    <w:rPr>
      <w:rFonts w:cs="OpenSymbol"/>
    </w:rPr>
  </w:style>
  <w:style w:type="character" w:customStyle="1" w:styleId="ListLabel190">
    <w:name w:val="ListLabel 190"/>
    <w:rsid w:val="008608E4"/>
    <w:rPr>
      <w:rFonts w:cs="Symbol"/>
    </w:rPr>
  </w:style>
  <w:style w:type="character" w:customStyle="1" w:styleId="ListLabel191">
    <w:name w:val="ListLabel 191"/>
    <w:rsid w:val="008608E4"/>
    <w:rPr>
      <w:rFonts w:cs="OpenSymbol"/>
    </w:rPr>
  </w:style>
  <w:style w:type="character" w:customStyle="1" w:styleId="ListLabel192">
    <w:name w:val="ListLabel 192"/>
    <w:rsid w:val="008608E4"/>
    <w:rPr>
      <w:rFonts w:cs="OpenSymbol"/>
    </w:rPr>
  </w:style>
  <w:style w:type="character" w:customStyle="1" w:styleId="ListLabel193">
    <w:name w:val="ListLabel 193"/>
    <w:rsid w:val="008608E4"/>
    <w:rPr>
      <w:rFonts w:cs="Symbol"/>
    </w:rPr>
  </w:style>
  <w:style w:type="character" w:customStyle="1" w:styleId="ListLabel194">
    <w:name w:val="ListLabel 194"/>
    <w:rsid w:val="008608E4"/>
    <w:rPr>
      <w:rFonts w:cs="OpenSymbol"/>
    </w:rPr>
  </w:style>
  <w:style w:type="character" w:customStyle="1" w:styleId="ListLabel195">
    <w:name w:val="ListLabel 195"/>
    <w:rsid w:val="008608E4"/>
    <w:rPr>
      <w:rFonts w:cs="OpenSymbol"/>
    </w:rPr>
  </w:style>
  <w:style w:type="character" w:customStyle="1" w:styleId="ListLabel196">
    <w:name w:val="ListLabel 196"/>
    <w:rsid w:val="008608E4"/>
    <w:rPr>
      <w:rFonts w:cs="Symbol"/>
    </w:rPr>
  </w:style>
  <w:style w:type="character" w:customStyle="1" w:styleId="ListLabel197">
    <w:name w:val="ListLabel 197"/>
    <w:rsid w:val="008608E4"/>
    <w:rPr>
      <w:rFonts w:cs="OpenSymbol"/>
    </w:rPr>
  </w:style>
  <w:style w:type="character" w:customStyle="1" w:styleId="ListLabel198">
    <w:name w:val="ListLabel 198"/>
    <w:rsid w:val="008608E4"/>
    <w:rPr>
      <w:rFonts w:cs="OpenSymbol"/>
    </w:rPr>
  </w:style>
  <w:style w:type="character" w:customStyle="1" w:styleId="ListLabel199">
    <w:name w:val="ListLabel 199"/>
    <w:rsid w:val="008608E4"/>
    <w:rPr>
      <w:rFonts w:cs="Symbol"/>
    </w:rPr>
  </w:style>
  <w:style w:type="character" w:customStyle="1" w:styleId="ListLabel200">
    <w:name w:val="ListLabel 200"/>
    <w:rsid w:val="008608E4"/>
    <w:rPr>
      <w:rFonts w:cs="OpenSymbol"/>
    </w:rPr>
  </w:style>
  <w:style w:type="character" w:customStyle="1" w:styleId="ListLabel201">
    <w:name w:val="ListLabel 201"/>
    <w:rsid w:val="008608E4"/>
    <w:rPr>
      <w:rFonts w:cs="OpenSymbol"/>
    </w:rPr>
  </w:style>
  <w:style w:type="character" w:customStyle="1" w:styleId="ListLabel202">
    <w:name w:val="ListLabel 202"/>
    <w:rsid w:val="008608E4"/>
    <w:rPr>
      <w:rFonts w:cs="Symbol"/>
    </w:rPr>
  </w:style>
  <w:style w:type="character" w:customStyle="1" w:styleId="ListLabel203">
    <w:name w:val="ListLabel 203"/>
    <w:rsid w:val="008608E4"/>
    <w:rPr>
      <w:rFonts w:cs="OpenSymbol"/>
    </w:rPr>
  </w:style>
  <w:style w:type="character" w:customStyle="1" w:styleId="ListLabel204">
    <w:name w:val="ListLabel 204"/>
    <w:rsid w:val="008608E4"/>
    <w:rPr>
      <w:rFonts w:cs="OpenSymbol"/>
    </w:rPr>
  </w:style>
  <w:style w:type="character" w:customStyle="1" w:styleId="ListLabel205">
    <w:name w:val="ListLabel 205"/>
    <w:rsid w:val="008608E4"/>
    <w:rPr>
      <w:rFonts w:cs="Symbol"/>
    </w:rPr>
  </w:style>
  <w:style w:type="character" w:customStyle="1" w:styleId="ListLabel206">
    <w:name w:val="ListLabel 206"/>
    <w:rsid w:val="008608E4"/>
    <w:rPr>
      <w:rFonts w:cs="OpenSymbol"/>
    </w:rPr>
  </w:style>
  <w:style w:type="character" w:customStyle="1" w:styleId="ListLabel207">
    <w:name w:val="ListLabel 207"/>
    <w:rsid w:val="008608E4"/>
    <w:rPr>
      <w:rFonts w:cs="OpenSymbol"/>
    </w:rPr>
  </w:style>
  <w:style w:type="character" w:customStyle="1" w:styleId="ListLabel208">
    <w:name w:val="ListLabel 208"/>
    <w:rsid w:val="008608E4"/>
    <w:rPr>
      <w:rFonts w:cs="Symbol"/>
    </w:rPr>
  </w:style>
  <w:style w:type="character" w:customStyle="1" w:styleId="ListLabel209">
    <w:name w:val="ListLabel 209"/>
    <w:rsid w:val="008608E4"/>
    <w:rPr>
      <w:rFonts w:cs="OpenSymbol"/>
    </w:rPr>
  </w:style>
  <w:style w:type="character" w:customStyle="1" w:styleId="ListLabel210">
    <w:name w:val="ListLabel 210"/>
    <w:rsid w:val="008608E4"/>
    <w:rPr>
      <w:rFonts w:cs="OpenSymbol"/>
    </w:rPr>
  </w:style>
  <w:style w:type="character" w:customStyle="1" w:styleId="ListLabel211">
    <w:name w:val="ListLabel 211"/>
    <w:rsid w:val="008608E4"/>
    <w:rPr>
      <w:rFonts w:cs="Symbol"/>
    </w:rPr>
  </w:style>
  <w:style w:type="character" w:customStyle="1" w:styleId="ListLabel212">
    <w:name w:val="ListLabel 212"/>
    <w:rsid w:val="008608E4"/>
    <w:rPr>
      <w:rFonts w:cs="OpenSymbol"/>
    </w:rPr>
  </w:style>
  <w:style w:type="character" w:customStyle="1" w:styleId="ListLabel213">
    <w:name w:val="ListLabel 213"/>
    <w:rsid w:val="008608E4"/>
    <w:rPr>
      <w:rFonts w:cs="OpenSymbol"/>
    </w:rPr>
  </w:style>
  <w:style w:type="character" w:customStyle="1" w:styleId="ListLabel214">
    <w:name w:val="ListLabel 214"/>
    <w:rsid w:val="008608E4"/>
    <w:rPr>
      <w:rFonts w:cs="Symbol"/>
    </w:rPr>
  </w:style>
  <w:style w:type="character" w:customStyle="1" w:styleId="ListLabel215">
    <w:name w:val="ListLabel 215"/>
    <w:rsid w:val="008608E4"/>
    <w:rPr>
      <w:rFonts w:cs="OpenSymbol"/>
    </w:rPr>
  </w:style>
  <w:style w:type="character" w:customStyle="1" w:styleId="ListLabel216">
    <w:name w:val="ListLabel 216"/>
    <w:rsid w:val="008608E4"/>
    <w:rPr>
      <w:rFonts w:cs="OpenSymbol"/>
    </w:rPr>
  </w:style>
  <w:style w:type="character" w:customStyle="1" w:styleId="ListLabel217">
    <w:name w:val="ListLabel 217"/>
    <w:rsid w:val="008608E4"/>
    <w:rPr>
      <w:rFonts w:cs="Symbol"/>
    </w:rPr>
  </w:style>
  <w:style w:type="character" w:customStyle="1" w:styleId="ListLabel218">
    <w:name w:val="ListLabel 218"/>
    <w:rsid w:val="008608E4"/>
    <w:rPr>
      <w:rFonts w:cs="OpenSymbol"/>
    </w:rPr>
  </w:style>
  <w:style w:type="character" w:customStyle="1" w:styleId="ListLabel219">
    <w:name w:val="ListLabel 219"/>
    <w:rsid w:val="008608E4"/>
    <w:rPr>
      <w:rFonts w:cs="OpenSymbol"/>
    </w:rPr>
  </w:style>
  <w:style w:type="character" w:customStyle="1" w:styleId="ListLabel220">
    <w:name w:val="ListLabel 220"/>
    <w:rsid w:val="008608E4"/>
    <w:rPr>
      <w:rFonts w:cs="Symbol"/>
    </w:rPr>
  </w:style>
  <w:style w:type="character" w:customStyle="1" w:styleId="ListLabel221">
    <w:name w:val="ListLabel 221"/>
    <w:rsid w:val="008608E4"/>
    <w:rPr>
      <w:rFonts w:cs="OpenSymbol"/>
    </w:rPr>
  </w:style>
  <w:style w:type="character" w:customStyle="1" w:styleId="ListLabel222">
    <w:name w:val="ListLabel 222"/>
    <w:rsid w:val="008608E4"/>
    <w:rPr>
      <w:rFonts w:cs="OpenSymbol"/>
    </w:rPr>
  </w:style>
  <w:style w:type="character" w:customStyle="1" w:styleId="ListLabel223">
    <w:name w:val="ListLabel 223"/>
    <w:rsid w:val="008608E4"/>
    <w:rPr>
      <w:rFonts w:cs="Symbol"/>
    </w:rPr>
  </w:style>
  <w:style w:type="character" w:customStyle="1" w:styleId="ListLabel224">
    <w:name w:val="ListLabel 224"/>
    <w:rsid w:val="008608E4"/>
    <w:rPr>
      <w:rFonts w:cs="OpenSymbol"/>
    </w:rPr>
  </w:style>
  <w:style w:type="character" w:customStyle="1" w:styleId="ListLabel225">
    <w:name w:val="ListLabel 225"/>
    <w:rsid w:val="008608E4"/>
    <w:rPr>
      <w:rFonts w:cs="OpenSymbol"/>
    </w:rPr>
  </w:style>
  <w:style w:type="character" w:customStyle="1" w:styleId="ListLabel226">
    <w:name w:val="ListLabel 226"/>
    <w:rsid w:val="008608E4"/>
    <w:rPr>
      <w:rFonts w:cs="Symbol"/>
    </w:rPr>
  </w:style>
  <w:style w:type="character" w:customStyle="1" w:styleId="ListLabel227">
    <w:name w:val="ListLabel 227"/>
    <w:rsid w:val="008608E4"/>
    <w:rPr>
      <w:rFonts w:cs="OpenSymbol"/>
    </w:rPr>
  </w:style>
  <w:style w:type="character" w:customStyle="1" w:styleId="ListLabel228">
    <w:name w:val="ListLabel 228"/>
    <w:rsid w:val="008608E4"/>
    <w:rPr>
      <w:rFonts w:cs="OpenSymbol"/>
    </w:rPr>
  </w:style>
  <w:style w:type="character" w:customStyle="1" w:styleId="ListLabel229">
    <w:name w:val="ListLabel 229"/>
    <w:rsid w:val="008608E4"/>
    <w:rPr>
      <w:rFonts w:cs="Symbol"/>
    </w:rPr>
  </w:style>
  <w:style w:type="character" w:customStyle="1" w:styleId="ListLabel230">
    <w:name w:val="ListLabel 230"/>
    <w:rsid w:val="008608E4"/>
    <w:rPr>
      <w:rFonts w:cs="OpenSymbol"/>
    </w:rPr>
  </w:style>
  <w:style w:type="character" w:customStyle="1" w:styleId="ListLabel231">
    <w:name w:val="ListLabel 231"/>
    <w:rsid w:val="008608E4"/>
    <w:rPr>
      <w:rFonts w:cs="OpenSymbol"/>
    </w:rPr>
  </w:style>
  <w:style w:type="character" w:customStyle="1" w:styleId="ListLabel232">
    <w:name w:val="ListLabel 232"/>
    <w:rsid w:val="008608E4"/>
    <w:rPr>
      <w:rFonts w:cs="Symbol"/>
    </w:rPr>
  </w:style>
  <w:style w:type="character" w:customStyle="1" w:styleId="ListLabel233">
    <w:name w:val="ListLabel 233"/>
    <w:rsid w:val="008608E4"/>
    <w:rPr>
      <w:rFonts w:cs="OpenSymbol"/>
    </w:rPr>
  </w:style>
  <w:style w:type="character" w:customStyle="1" w:styleId="ListLabel234">
    <w:name w:val="ListLabel 234"/>
    <w:rsid w:val="008608E4"/>
    <w:rPr>
      <w:rFonts w:cs="OpenSymbol"/>
    </w:rPr>
  </w:style>
  <w:style w:type="character" w:customStyle="1" w:styleId="ListLabel235">
    <w:name w:val="ListLabel 235"/>
    <w:rsid w:val="008608E4"/>
    <w:rPr>
      <w:rFonts w:cs="Symbol"/>
    </w:rPr>
  </w:style>
  <w:style w:type="character" w:customStyle="1" w:styleId="ListLabel236">
    <w:name w:val="ListLabel 236"/>
    <w:rsid w:val="008608E4"/>
    <w:rPr>
      <w:rFonts w:cs="OpenSymbol"/>
    </w:rPr>
  </w:style>
  <w:style w:type="character" w:customStyle="1" w:styleId="ListLabel237">
    <w:name w:val="ListLabel 237"/>
    <w:rsid w:val="008608E4"/>
    <w:rPr>
      <w:rFonts w:cs="OpenSymbol"/>
    </w:rPr>
  </w:style>
  <w:style w:type="character" w:customStyle="1" w:styleId="ListLabel238">
    <w:name w:val="ListLabel 238"/>
    <w:rsid w:val="008608E4"/>
    <w:rPr>
      <w:rFonts w:cs="Symbol"/>
    </w:rPr>
  </w:style>
  <w:style w:type="character" w:customStyle="1" w:styleId="ListLabel239">
    <w:name w:val="ListLabel 239"/>
    <w:rsid w:val="008608E4"/>
    <w:rPr>
      <w:rFonts w:cs="OpenSymbol"/>
    </w:rPr>
  </w:style>
  <w:style w:type="character" w:customStyle="1" w:styleId="ListLabel240">
    <w:name w:val="ListLabel 240"/>
    <w:rsid w:val="008608E4"/>
    <w:rPr>
      <w:rFonts w:cs="OpenSymbol"/>
    </w:rPr>
  </w:style>
  <w:style w:type="character" w:customStyle="1" w:styleId="ListLabel241">
    <w:name w:val="ListLabel 241"/>
    <w:rsid w:val="008608E4"/>
    <w:rPr>
      <w:rFonts w:cs="Symbol"/>
    </w:rPr>
  </w:style>
  <w:style w:type="character" w:customStyle="1" w:styleId="ListLabel242">
    <w:name w:val="ListLabel 242"/>
    <w:rsid w:val="008608E4"/>
    <w:rPr>
      <w:rFonts w:cs="OpenSymbol"/>
    </w:rPr>
  </w:style>
  <w:style w:type="character" w:customStyle="1" w:styleId="ListLabel243">
    <w:name w:val="ListLabel 243"/>
    <w:rsid w:val="008608E4"/>
    <w:rPr>
      <w:rFonts w:cs="OpenSymbol"/>
    </w:rPr>
  </w:style>
  <w:style w:type="character" w:customStyle="1" w:styleId="ListLabel244">
    <w:name w:val="ListLabel 244"/>
    <w:rsid w:val="008608E4"/>
    <w:rPr>
      <w:rFonts w:cs="Symbol"/>
    </w:rPr>
  </w:style>
  <w:style w:type="character" w:customStyle="1" w:styleId="ListLabel245">
    <w:name w:val="ListLabel 245"/>
    <w:rsid w:val="008608E4"/>
    <w:rPr>
      <w:rFonts w:cs="OpenSymbol"/>
    </w:rPr>
  </w:style>
  <w:style w:type="character" w:customStyle="1" w:styleId="ListLabel246">
    <w:name w:val="ListLabel 246"/>
    <w:rsid w:val="008608E4"/>
    <w:rPr>
      <w:rFonts w:cs="OpenSymbol"/>
    </w:rPr>
  </w:style>
  <w:style w:type="character" w:customStyle="1" w:styleId="ListLabel247">
    <w:name w:val="ListLabel 247"/>
    <w:rsid w:val="008608E4"/>
    <w:rPr>
      <w:rFonts w:cs="Symbol"/>
    </w:rPr>
  </w:style>
  <w:style w:type="character" w:customStyle="1" w:styleId="ListLabel248">
    <w:name w:val="ListLabel 248"/>
    <w:rsid w:val="008608E4"/>
    <w:rPr>
      <w:rFonts w:cs="OpenSymbol"/>
    </w:rPr>
  </w:style>
  <w:style w:type="character" w:customStyle="1" w:styleId="ListLabel249">
    <w:name w:val="ListLabel 249"/>
    <w:rsid w:val="008608E4"/>
    <w:rPr>
      <w:rFonts w:cs="OpenSymbol"/>
    </w:rPr>
  </w:style>
  <w:style w:type="character" w:customStyle="1" w:styleId="ListLabel250">
    <w:name w:val="ListLabel 250"/>
    <w:rsid w:val="008608E4"/>
    <w:rPr>
      <w:rFonts w:cs="Symbol"/>
    </w:rPr>
  </w:style>
  <w:style w:type="character" w:customStyle="1" w:styleId="ListLabel251">
    <w:name w:val="ListLabel 251"/>
    <w:rsid w:val="008608E4"/>
    <w:rPr>
      <w:rFonts w:cs="OpenSymbol"/>
    </w:rPr>
  </w:style>
  <w:style w:type="character" w:customStyle="1" w:styleId="ListLabel252">
    <w:name w:val="ListLabel 252"/>
    <w:rsid w:val="008608E4"/>
    <w:rPr>
      <w:rFonts w:cs="OpenSymbol"/>
    </w:rPr>
  </w:style>
  <w:style w:type="character" w:customStyle="1" w:styleId="ListLabel253">
    <w:name w:val="ListLabel 253"/>
    <w:rsid w:val="008608E4"/>
    <w:rPr>
      <w:rFonts w:cs="Symbol"/>
    </w:rPr>
  </w:style>
  <w:style w:type="character" w:customStyle="1" w:styleId="ListLabel254">
    <w:name w:val="ListLabel 254"/>
    <w:rsid w:val="008608E4"/>
    <w:rPr>
      <w:rFonts w:cs="OpenSymbol"/>
    </w:rPr>
  </w:style>
  <w:style w:type="character" w:customStyle="1" w:styleId="ListLabel255">
    <w:name w:val="ListLabel 255"/>
    <w:rsid w:val="008608E4"/>
    <w:rPr>
      <w:rFonts w:cs="OpenSymbol"/>
    </w:rPr>
  </w:style>
  <w:style w:type="character" w:customStyle="1" w:styleId="ListLabel256">
    <w:name w:val="ListLabel 256"/>
    <w:rsid w:val="008608E4"/>
    <w:rPr>
      <w:rFonts w:cs="Symbol"/>
    </w:rPr>
  </w:style>
  <w:style w:type="character" w:customStyle="1" w:styleId="ListLabel257">
    <w:name w:val="ListLabel 257"/>
    <w:rsid w:val="008608E4"/>
    <w:rPr>
      <w:rFonts w:cs="OpenSymbol"/>
    </w:rPr>
  </w:style>
  <w:style w:type="character" w:customStyle="1" w:styleId="ListLabel258">
    <w:name w:val="ListLabel 258"/>
    <w:rsid w:val="008608E4"/>
    <w:rPr>
      <w:rFonts w:cs="OpenSymbol"/>
    </w:rPr>
  </w:style>
  <w:style w:type="character" w:customStyle="1" w:styleId="ListLabel259">
    <w:name w:val="ListLabel 259"/>
    <w:rsid w:val="008608E4"/>
    <w:rPr>
      <w:rFonts w:cs="Symbol"/>
    </w:rPr>
  </w:style>
  <w:style w:type="character" w:customStyle="1" w:styleId="ListLabel260">
    <w:name w:val="ListLabel 260"/>
    <w:rsid w:val="008608E4"/>
    <w:rPr>
      <w:rFonts w:cs="OpenSymbol"/>
    </w:rPr>
  </w:style>
  <w:style w:type="character" w:customStyle="1" w:styleId="ListLabel261">
    <w:name w:val="ListLabel 261"/>
    <w:rsid w:val="008608E4"/>
    <w:rPr>
      <w:rFonts w:cs="OpenSymbol"/>
    </w:rPr>
  </w:style>
  <w:style w:type="character" w:customStyle="1" w:styleId="ListLabel262">
    <w:name w:val="ListLabel 262"/>
    <w:rsid w:val="008608E4"/>
  </w:style>
  <w:style w:type="character" w:customStyle="1" w:styleId="ListLabel263">
    <w:name w:val="ListLabel 263"/>
    <w:rsid w:val="008608E4"/>
  </w:style>
  <w:style w:type="character" w:customStyle="1" w:styleId="ListLabel264">
    <w:name w:val="ListLabel 264"/>
    <w:rsid w:val="008608E4"/>
  </w:style>
  <w:style w:type="character" w:customStyle="1" w:styleId="ListLabel265">
    <w:name w:val="ListLabel 265"/>
    <w:rsid w:val="008608E4"/>
  </w:style>
  <w:style w:type="character" w:customStyle="1" w:styleId="ListLabel266">
    <w:name w:val="ListLabel 266"/>
    <w:rsid w:val="008608E4"/>
  </w:style>
  <w:style w:type="character" w:customStyle="1" w:styleId="ListLabel267">
    <w:name w:val="ListLabel 267"/>
    <w:rsid w:val="008608E4"/>
  </w:style>
  <w:style w:type="character" w:customStyle="1" w:styleId="ListLabel268">
    <w:name w:val="ListLabel 268"/>
    <w:rsid w:val="008608E4"/>
  </w:style>
  <w:style w:type="character" w:customStyle="1" w:styleId="ListLabel269">
    <w:name w:val="ListLabel 269"/>
    <w:rsid w:val="008608E4"/>
  </w:style>
  <w:style w:type="character" w:customStyle="1" w:styleId="ListLabel270">
    <w:name w:val="ListLabel 270"/>
    <w:rsid w:val="008608E4"/>
  </w:style>
  <w:style w:type="character" w:customStyle="1" w:styleId="ListLabel271">
    <w:name w:val="ListLabel 271"/>
    <w:rsid w:val="008608E4"/>
    <w:rPr>
      <w:color w:val="006666"/>
      <w:sz w:val="18"/>
      <w:szCs w:val="18"/>
    </w:rPr>
  </w:style>
  <w:style w:type="character" w:customStyle="1" w:styleId="NumberingSymbols">
    <w:name w:val="Numbering Symbols"/>
    <w:rsid w:val="008608E4"/>
  </w:style>
  <w:style w:type="character" w:customStyle="1" w:styleId="Refdecomentrio10">
    <w:name w:val="Ref. de comentário1"/>
    <w:rsid w:val="008608E4"/>
    <w:rPr>
      <w:sz w:val="16"/>
      <w:szCs w:val="16"/>
    </w:rPr>
  </w:style>
  <w:style w:type="character" w:customStyle="1" w:styleId="TextodecomentrioChar1">
    <w:name w:val="Texto de comentário Char1"/>
    <w:rsid w:val="008608E4"/>
    <w:rPr>
      <w:lang w:eastAsia="zh-CN"/>
    </w:rPr>
  </w:style>
  <w:style w:type="character" w:customStyle="1" w:styleId="AssuntodocomentrioChar1">
    <w:name w:val="Assunto do comentário Char1"/>
    <w:rsid w:val="008608E4"/>
    <w:rPr>
      <w:rFonts w:ascii="Arial" w:eastAsia="Arial" w:hAnsi="Arial" w:cs="Arial"/>
      <w:b/>
      <w:bCs/>
      <w:lang w:eastAsia="zh-CN"/>
    </w:rPr>
  </w:style>
  <w:style w:type="paragraph" w:customStyle="1" w:styleId="Heading">
    <w:name w:val="Heading"/>
    <w:basedOn w:val="Normal"/>
    <w:next w:val="Corpodetexto"/>
    <w:rsid w:val="008608E4"/>
    <w:pPr>
      <w:keepNext/>
      <w:suppressAutoHyphens/>
      <w:spacing w:before="240" w:after="120"/>
      <w:ind w:firstLine="0"/>
      <w:jc w:val="left"/>
    </w:pPr>
    <w:rPr>
      <w:rFonts w:ascii="Liberation Sans" w:eastAsia="Noto Sans CJK SC" w:hAnsi="Liberation Sans" w:cs="Noto Sans Devanagari"/>
      <w:sz w:val="28"/>
      <w:szCs w:val="28"/>
      <w:lang w:eastAsia="zh-CN"/>
    </w:rPr>
  </w:style>
  <w:style w:type="paragraph" w:styleId="Lista">
    <w:name w:val="List"/>
    <w:basedOn w:val="Corpodetexto"/>
    <w:rsid w:val="008608E4"/>
    <w:pPr>
      <w:widowControl/>
      <w:suppressAutoHyphens/>
      <w:autoSpaceDE/>
      <w:autoSpaceDN/>
      <w:spacing w:after="120"/>
    </w:pPr>
    <w:rPr>
      <w:rFonts w:cs="Noto Sans Devanagari"/>
      <w:lang w:val="pt-BR" w:eastAsia="zh-CN"/>
    </w:rPr>
  </w:style>
  <w:style w:type="paragraph" w:styleId="Legenda">
    <w:name w:val="caption"/>
    <w:basedOn w:val="Normal"/>
    <w:qFormat/>
    <w:rsid w:val="008608E4"/>
    <w:pPr>
      <w:suppressLineNumbers/>
      <w:suppressAutoHyphens/>
      <w:spacing w:before="120" w:after="120"/>
      <w:ind w:firstLine="0"/>
      <w:jc w:val="left"/>
    </w:pPr>
    <w:rPr>
      <w:rFonts w:ascii="Arial" w:eastAsia="Arial" w:hAnsi="Arial" w:cs="Noto Sans Devanagari"/>
      <w:i/>
      <w:iCs/>
      <w:lang w:eastAsia="zh-CN"/>
    </w:rPr>
  </w:style>
  <w:style w:type="paragraph" w:customStyle="1" w:styleId="Index">
    <w:name w:val="Index"/>
    <w:basedOn w:val="Normal"/>
    <w:rsid w:val="008608E4"/>
    <w:pPr>
      <w:suppressLineNumbers/>
      <w:suppressAutoHyphens/>
      <w:spacing w:after="160"/>
      <w:ind w:firstLine="0"/>
      <w:jc w:val="left"/>
    </w:pPr>
    <w:rPr>
      <w:rFonts w:ascii="Arial" w:eastAsia="Arial" w:hAnsi="Arial" w:cs="Noto Sans Devanagari"/>
      <w:lang w:eastAsia="zh-CN"/>
    </w:rPr>
  </w:style>
  <w:style w:type="paragraph" w:customStyle="1" w:styleId="Legenda1">
    <w:name w:val="Legenda1"/>
    <w:basedOn w:val="Normal"/>
    <w:next w:val="Normal"/>
    <w:rsid w:val="008608E4"/>
    <w:pPr>
      <w:suppressAutoHyphens/>
      <w:spacing w:after="200" w:line="240" w:lineRule="auto"/>
      <w:ind w:firstLine="0"/>
      <w:jc w:val="left"/>
    </w:pPr>
    <w:rPr>
      <w:rFonts w:ascii="Arial" w:eastAsia="Arial" w:hAnsi="Arial" w:cs="Arial"/>
      <w:i/>
      <w:iCs/>
      <w:color w:val="0E2841"/>
      <w:sz w:val="18"/>
      <w:szCs w:val="18"/>
      <w:lang w:eastAsia="zh-CN"/>
    </w:rPr>
  </w:style>
  <w:style w:type="paragraph" w:customStyle="1" w:styleId="Ttulo10">
    <w:name w:val="Título1"/>
    <w:basedOn w:val="Normal"/>
    <w:next w:val="Normal"/>
    <w:rsid w:val="008608E4"/>
    <w:pPr>
      <w:suppressAutoHyphens/>
      <w:spacing w:after="80" w:line="240" w:lineRule="auto"/>
      <w:ind w:firstLine="0"/>
      <w:contextualSpacing/>
      <w:jc w:val="left"/>
    </w:pPr>
    <w:rPr>
      <w:rFonts w:ascii="Aptos Display" w:eastAsia="Calibri" w:hAnsi="Aptos Display" w:cs="Calibri"/>
      <w:spacing w:val="-10"/>
      <w:kern w:val="2"/>
      <w:sz w:val="56"/>
      <w:szCs w:val="56"/>
      <w:lang w:eastAsia="zh-CN"/>
    </w:rPr>
  </w:style>
  <w:style w:type="paragraph" w:styleId="Citao">
    <w:name w:val="Quote"/>
    <w:basedOn w:val="Normal"/>
    <w:next w:val="Normal"/>
    <w:link w:val="CitaoChar1"/>
    <w:qFormat/>
    <w:rsid w:val="008608E4"/>
    <w:pPr>
      <w:suppressAutoHyphens/>
      <w:spacing w:before="160" w:after="160"/>
      <w:ind w:firstLine="0"/>
      <w:jc w:val="center"/>
    </w:pPr>
    <w:rPr>
      <w:rFonts w:ascii="Arial" w:eastAsia="Arial" w:hAnsi="Arial" w:cs="Arial"/>
      <w:i/>
      <w:iCs/>
      <w:color w:val="404040"/>
      <w:lang w:eastAsia="zh-CN"/>
    </w:rPr>
  </w:style>
  <w:style w:type="character" w:customStyle="1" w:styleId="CitaoChar1">
    <w:name w:val="Citação Char1"/>
    <w:basedOn w:val="Fontepargpadro"/>
    <w:link w:val="Citao"/>
    <w:rsid w:val="008608E4"/>
    <w:rPr>
      <w:rFonts w:ascii="Arial" w:eastAsia="Arial" w:hAnsi="Arial" w:cs="Arial"/>
      <w:i/>
      <w:iCs/>
      <w:color w:val="404040"/>
      <w:kern w:val="0"/>
      <w:sz w:val="24"/>
      <w:szCs w:val="24"/>
      <w:lang w:eastAsia="zh-CN"/>
      <w14:ligatures w14:val="none"/>
    </w:rPr>
  </w:style>
  <w:style w:type="paragraph" w:styleId="CitaoIntensa">
    <w:name w:val="Intense Quote"/>
    <w:basedOn w:val="Normal"/>
    <w:next w:val="Normal"/>
    <w:link w:val="CitaoIntensaChar1"/>
    <w:qFormat/>
    <w:rsid w:val="008608E4"/>
    <w:pPr>
      <w:pBdr>
        <w:top w:val="single" w:sz="4" w:space="10" w:color="0F4761"/>
        <w:left w:val="none" w:sz="0" w:space="0" w:color="000000"/>
        <w:bottom w:val="single" w:sz="4" w:space="10" w:color="0F4761"/>
        <w:right w:val="none" w:sz="0" w:space="0" w:color="000000"/>
      </w:pBdr>
      <w:suppressAutoHyphens/>
      <w:spacing w:before="360" w:after="360"/>
      <w:ind w:left="864" w:right="864" w:firstLine="0"/>
      <w:jc w:val="center"/>
    </w:pPr>
    <w:rPr>
      <w:rFonts w:ascii="Arial" w:eastAsia="Arial" w:hAnsi="Arial" w:cs="Arial"/>
      <w:i/>
      <w:iCs/>
      <w:color w:val="0F4761"/>
      <w:lang w:eastAsia="zh-CN"/>
    </w:rPr>
  </w:style>
  <w:style w:type="character" w:customStyle="1" w:styleId="CitaoIntensaChar1">
    <w:name w:val="Citação Intensa Char1"/>
    <w:basedOn w:val="Fontepargpadro"/>
    <w:link w:val="CitaoIntensa"/>
    <w:rsid w:val="008608E4"/>
    <w:rPr>
      <w:rFonts w:ascii="Arial" w:eastAsia="Arial" w:hAnsi="Arial" w:cs="Arial"/>
      <w:i/>
      <w:iCs/>
      <w:color w:val="0F4761"/>
      <w:kern w:val="0"/>
      <w:sz w:val="24"/>
      <w:szCs w:val="24"/>
      <w:lang w:eastAsia="zh-CN"/>
      <w14:ligatures w14:val="none"/>
    </w:rPr>
  </w:style>
  <w:style w:type="paragraph" w:customStyle="1" w:styleId="Recuodecorpodetexto31">
    <w:name w:val="Recuo de corpo de texto 31"/>
    <w:basedOn w:val="Normal"/>
    <w:rsid w:val="008608E4"/>
    <w:pPr>
      <w:suppressAutoHyphens/>
      <w:ind w:left="283"/>
    </w:pPr>
    <w:rPr>
      <w:rFonts w:eastAsia="Batang"/>
      <w:sz w:val="16"/>
      <w:szCs w:val="16"/>
      <w:lang w:eastAsia="zh-CN"/>
    </w:rPr>
  </w:style>
  <w:style w:type="paragraph" w:styleId="Recuodecorpodetexto">
    <w:name w:val="Body Text Indent"/>
    <w:basedOn w:val="Normal"/>
    <w:link w:val="RecuodecorpodetextoChar1"/>
    <w:rsid w:val="008608E4"/>
    <w:pPr>
      <w:suppressAutoHyphens/>
      <w:spacing w:after="120" w:line="240" w:lineRule="auto"/>
      <w:ind w:left="283" w:firstLine="0"/>
      <w:jc w:val="left"/>
    </w:pPr>
    <w:rPr>
      <w:lang w:eastAsia="zh-CN"/>
    </w:rPr>
  </w:style>
  <w:style w:type="character" w:customStyle="1" w:styleId="RecuodecorpodetextoChar1">
    <w:name w:val="Recuo de corpo de texto Char1"/>
    <w:basedOn w:val="Fontepargpadro"/>
    <w:link w:val="Recuodecorpodetexto"/>
    <w:rsid w:val="008608E4"/>
    <w:rPr>
      <w:rFonts w:ascii="Times New Roman" w:eastAsia="Times New Roman" w:hAnsi="Times New Roman" w:cs="Times New Roman"/>
      <w:kern w:val="0"/>
      <w:sz w:val="24"/>
      <w:szCs w:val="24"/>
      <w:lang w:eastAsia="zh-CN"/>
      <w14:ligatures w14:val="none"/>
    </w:rPr>
  </w:style>
  <w:style w:type="paragraph" w:customStyle="1" w:styleId="HeaderandFooter">
    <w:name w:val="Header and Footer"/>
    <w:basedOn w:val="Normal"/>
    <w:rsid w:val="008608E4"/>
    <w:pPr>
      <w:suppressAutoHyphens/>
      <w:spacing w:after="160"/>
      <w:ind w:firstLine="0"/>
      <w:jc w:val="left"/>
    </w:pPr>
    <w:rPr>
      <w:rFonts w:ascii="Arial" w:eastAsia="Arial" w:hAnsi="Arial" w:cs="Arial"/>
      <w:lang w:eastAsia="zh-CN"/>
    </w:rPr>
  </w:style>
  <w:style w:type="paragraph" w:customStyle="1" w:styleId="Normal-vermelho">
    <w:name w:val="Normal-vermelho"/>
    <w:basedOn w:val="Normal"/>
    <w:rsid w:val="008608E4"/>
    <w:pPr>
      <w:suppressAutoHyphens/>
    </w:pPr>
    <w:rPr>
      <w:rFonts w:eastAsia="Arial"/>
      <w:color w:val="FF0000"/>
      <w:lang w:val="it-IT" w:eastAsia="zh-CN"/>
    </w:rPr>
  </w:style>
  <w:style w:type="paragraph" w:customStyle="1" w:styleId="B-nvel1">
    <w:name w:val="B - nível 1"/>
    <w:basedOn w:val="PargrafodaLista"/>
    <w:rsid w:val="008608E4"/>
    <w:pPr>
      <w:tabs>
        <w:tab w:val="left" w:pos="720"/>
      </w:tabs>
      <w:suppressAutoHyphens/>
      <w:spacing w:after="0"/>
      <w:ind w:left="431" w:hanging="431"/>
      <w:outlineLvl w:val="0"/>
    </w:pPr>
    <w:rPr>
      <w:rFonts w:ascii="Arial" w:hAnsi="Arial" w:cs="Arial"/>
      <w:b/>
      <w:color w:val="000000"/>
      <w:lang w:eastAsia="zh-CN"/>
    </w:rPr>
  </w:style>
  <w:style w:type="paragraph" w:customStyle="1" w:styleId="B-nvel2">
    <w:name w:val="B - nível 2"/>
    <w:basedOn w:val="B-nvel1"/>
    <w:rsid w:val="008608E4"/>
    <w:pPr>
      <w:outlineLvl w:val="1"/>
    </w:pPr>
  </w:style>
  <w:style w:type="paragraph" w:customStyle="1" w:styleId="Textodecomentrio1">
    <w:name w:val="Texto de comentário1"/>
    <w:basedOn w:val="Normal"/>
    <w:rsid w:val="008608E4"/>
    <w:pPr>
      <w:suppressAutoHyphens/>
      <w:spacing w:after="0" w:line="240" w:lineRule="auto"/>
      <w:ind w:firstLine="0"/>
      <w:jc w:val="left"/>
    </w:pPr>
    <w:rPr>
      <w:sz w:val="20"/>
      <w:szCs w:val="20"/>
      <w:lang w:eastAsia="zh-CN"/>
    </w:rPr>
  </w:style>
  <w:style w:type="paragraph" w:customStyle="1" w:styleId="Default">
    <w:name w:val="Default"/>
    <w:rsid w:val="008608E4"/>
    <w:pPr>
      <w:suppressAutoHyphens/>
      <w:spacing w:after="0" w:line="240" w:lineRule="auto"/>
    </w:pPr>
    <w:rPr>
      <w:rFonts w:ascii="Times New Roman" w:eastAsia="Times New Roman" w:hAnsi="Times New Roman" w:cs="Times New Roman"/>
      <w:color w:val="000000"/>
      <w:kern w:val="0"/>
      <w:sz w:val="24"/>
      <w:szCs w:val="24"/>
      <w:lang w:eastAsia="zh-CN"/>
      <w14:ligatures w14:val="none"/>
    </w:rPr>
  </w:style>
  <w:style w:type="paragraph" w:styleId="Remissivo1">
    <w:name w:val="index 1"/>
    <w:basedOn w:val="Normal"/>
    <w:next w:val="Normal"/>
    <w:autoRedefine/>
    <w:uiPriority w:val="99"/>
    <w:semiHidden/>
    <w:unhideWhenUsed/>
    <w:rsid w:val="008608E4"/>
    <w:pPr>
      <w:spacing w:after="0" w:line="240" w:lineRule="auto"/>
      <w:ind w:left="240" w:hanging="240"/>
    </w:pPr>
  </w:style>
  <w:style w:type="paragraph" w:styleId="Ttulodendiceremissivo">
    <w:name w:val="index heading"/>
    <w:basedOn w:val="Heading"/>
    <w:rsid w:val="008608E4"/>
  </w:style>
  <w:style w:type="paragraph" w:customStyle="1" w:styleId="Ttulodendicedeautoridades1">
    <w:name w:val="Título de índice de autoridades1"/>
    <w:basedOn w:val="Ttulo1"/>
    <w:next w:val="Normal"/>
    <w:rsid w:val="008608E4"/>
    <w:pPr>
      <w:suppressAutoHyphens/>
      <w:spacing w:before="240" w:after="0" w:line="252" w:lineRule="auto"/>
      <w:ind w:firstLine="0"/>
      <w:jc w:val="left"/>
      <w:outlineLvl w:val="9"/>
    </w:pPr>
    <w:rPr>
      <w:rFonts w:ascii="Aptos Display" w:eastAsia="Calibri" w:hAnsi="Aptos Display" w:cs="Calibri"/>
      <w:b w:val="0"/>
      <w:color w:val="0F4761"/>
      <w:sz w:val="32"/>
      <w:szCs w:val="32"/>
      <w:lang w:eastAsia="zh-CN"/>
    </w:rPr>
  </w:style>
  <w:style w:type="paragraph" w:customStyle="1" w:styleId="Assuntodocomentrio1">
    <w:name w:val="Assunto do comentário1"/>
    <w:basedOn w:val="Textodecomentrio1"/>
    <w:next w:val="Textodecomentrio1"/>
    <w:rsid w:val="008608E4"/>
    <w:rPr>
      <w:b/>
      <w:bCs/>
    </w:rPr>
  </w:style>
  <w:style w:type="paragraph" w:styleId="Textodenotaderodap">
    <w:name w:val="footnote text"/>
    <w:basedOn w:val="Normal"/>
    <w:link w:val="TextodenotaderodapChar1"/>
    <w:rsid w:val="008608E4"/>
    <w:pPr>
      <w:suppressAutoHyphens/>
      <w:spacing w:after="0" w:line="240" w:lineRule="auto"/>
      <w:ind w:firstLine="0"/>
      <w:jc w:val="left"/>
    </w:pPr>
    <w:rPr>
      <w:rFonts w:ascii="Arial" w:eastAsia="Arial" w:hAnsi="Arial" w:cs="Arial"/>
      <w:sz w:val="20"/>
      <w:szCs w:val="20"/>
      <w:lang w:eastAsia="zh-CN"/>
    </w:rPr>
  </w:style>
  <w:style w:type="character" w:customStyle="1" w:styleId="TextodenotaderodapChar1">
    <w:name w:val="Texto de nota de rodapé Char1"/>
    <w:basedOn w:val="Fontepargpadro"/>
    <w:link w:val="Textodenotaderodap"/>
    <w:rsid w:val="008608E4"/>
    <w:rPr>
      <w:rFonts w:ascii="Arial" w:eastAsia="Arial" w:hAnsi="Arial" w:cs="Arial"/>
      <w:kern w:val="0"/>
      <w:sz w:val="20"/>
      <w:szCs w:val="20"/>
      <w:lang w:eastAsia="zh-CN"/>
      <w14:ligatures w14:val="none"/>
    </w:rPr>
  </w:style>
  <w:style w:type="paragraph" w:customStyle="1" w:styleId="Corpodetexto21">
    <w:name w:val="Corpo de texto 21"/>
    <w:basedOn w:val="Normal"/>
    <w:rsid w:val="008608E4"/>
    <w:pPr>
      <w:suppressAutoHyphens/>
      <w:spacing w:after="160"/>
      <w:ind w:firstLine="0"/>
    </w:pPr>
    <w:rPr>
      <w:rFonts w:ascii="Arial" w:eastAsia="Arial" w:hAnsi="Arial" w:cs="Arial"/>
      <w:color w:val="FF0000"/>
      <w:lang w:eastAsia="zh-CN"/>
    </w:rPr>
  </w:style>
  <w:style w:type="paragraph" w:customStyle="1" w:styleId="Recuodecorpodetexto21">
    <w:name w:val="Recuo de corpo de texto 21"/>
    <w:basedOn w:val="Normal"/>
    <w:rsid w:val="008608E4"/>
    <w:pPr>
      <w:suppressAutoHyphens/>
      <w:spacing w:before="1" w:after="120" w:line="240" w:lineRule="auto"/>
      <w:ind w:left="2160" w:firstLine="0"/>
    </w:pPr>
    <w:rPr>
      <w:rFonts w:ascii="Arial" w:eastAsia="Arial" w:hAnsi="Arial" w:cs="Arial"/>
      <w:i/>
      <w:iCs/>
      <w:sz w:val="22"/>
      <w:szCs w:val="22"/>
      <w:lang w:eastAsia="zh-CN"/>
    </w:rPr>
  </w:style>
  <w:style w:type="paragraph" w:customStyle="1" w:styleId="Corpodetexto31">
    <w:name w:val="Corpo de texto 31"/>
    <w:basedOn w:val="Normal"/>
    <w:rsid w:val="008608E4"/>
    <w:pPr>
      <w:suppressAutoHyphens/>
      <w:spacing w:after="160"/>
      <w:ind w:firstLine="0"/>
    </w:pPr>
    <w:rPr>
      <w:rFonts w:ascii="Arial" w:eastAsia="Arial" w:hAnsi="Arial" w:cs="Arial"/>
      <w:i/>
      <w:iCs/>
      <w:lang w:eastAsia="zh-CN"/>
    </w:rPr>
  </w:style>
  <w:style w:type="paragraph" w:customStyle="1" w:styleId="2Normal">
    <w:name w:val="2º Normal"/>
    <w:rsid w:val="008608E4"/>
    <w:pPr>
      <w:suppressAutoHyphens/>
      <w:spacing w:line="360" w:lineRule="auto"/>
      <w:ind w:left="2977"/>
    </w:pPr>
    <w:rPr>
      <w:rFonts w:ascii="Arial" w:eastAsia="Times New Roman" w:hAnsi="Arial" w:cs="Arial"/>
      <w:i/>
      <w:iCs/>
      <w:color w:val="000000"/>
      <w:kern w:val="0"/>
      <w:sz w:val="20"/>
      <w:szCs w:val="20"/>
      <w:lang w:eastAsia="zh-CN"/>
      <w14:ligatures w14:val="none"/>
    </w:rPr>
  </w:style>
  <w:style w:type="paragraph" w:styleId="Reviso">
    <w:name w:val="Revision"/>
    <w:rsid w:val="008608E4"/>
    <w:pPr>
      <w:suppressAutoHyphens/>
      <w:spacing w:after="0" w:line="240" w:lineRule="auto"/>
    </w:pPr>
    <w:rPr>
      <w:rFonts w:ascii="Arial" w:eastAsia="Arial" w:hAnsi="Arial" w:cs="Arial"/>
      <w:kern w:val="0"/>
      <w:sz w:val="24"/>
      <w:szCs w:val="24"/>
      <w:lang w:eastAsia="zh-CN"/>
      <w14:ligatures w14:val="none"/>
    </w:rPr>
  </w:style>
  <w:style w:type="paragraph" w:customStyle="1" w:styleId="Tercirio">
    <w:name w:val="Terciário"/>
    <w:basedOn w:val="Ttulo3"/>
    <w:rsid w:val="008608E4"/>
    <w:pPr>
      <w:numPr>
        <w:numId w:val="9"/>
      </w:numPr>
      <w:suppressAutoHyphens/>
      <w:spacing w:before="0" w:after="0"/>
      <w:jc w:val="left"/>
      <w:outlineLvl w:val="9"/>
    </w:pPr>
    <w:rPr>
      <w:rFonts w:ascii="Arial" w:eastAsia="Calibri" w:hAnsi="Arial" w:cs="Calibri"/>
      <w:b w:val="0"/>
      <w:sz w:val="24"/>
      <w:lang w:eastAsia="zh-CN"/>
    </w:rPr>
  </w:style>
  <w:style w:type="paragraph" w:customStyle="1" w:styleId="Quaternrio">
    <w:name w:val="Quaternário"/>
    <w:basedOn w:val="Ttulo4"/>
    <w:rsid w:val="008608E4"/>
    <w:pPr>
      <w:tabs>
        <w:tab w:val="num" w:pos="1069"/>
      </w:tabs>
      <w:suppressAutoHyphens/>
      <w:spacing w:before="0" w:after="0"/>
      <w:ind w:left="1069" w:hanging="360"/>
      <w:jc w:val="left"/>
      <w:outlineLvl w:val="9"/>
    </w:pPr>
    <w:rPr>
      <w:rFonts w:ascii="Arial" w:eastAsia="Calibri" w:hAnsi="Arial" w:cs="Calibri"/>
      <w:b w:val="0"/>
      <w:i/>
      <w:iCs/>
      <w:lang w:eastAsia="zh-CN"/>
    </w:rPr>
  </w:style>
  <w:style w:type="paragraph" w:customStyle="1" w:styleId="BodyText21">
    <w:name w:val="Body Text 21"/>
    <w:basedOn w:val="Normal"/>
    <w:rsid w:val="008608E4"/>
    <w:pPr>
      <w:suppressAutoHyphens/>
      <w:spacing w:after="0" w:line="240" w:lineRule="auto"/>
      <w:ind w:firstLine="0"/>
    </w:pPr>
    <w:rPr>
      <w:rFonts w:ascii="Arial" w:hAnsi="Arial"/>
      <w:b/>
      <w:szCs w:val="20"/>
      <w:lang w:eastAsia="zh-CN"/>
    </w:rPr>
  </w:style>
  <w:style w:type="paragraph" w:customStyle="1" w:styleId="FrameContents">
    <w:name w:val="Frame Contents"/>
    <w:basedOn w:val="Normal"/>
    <w:rsid w:val="008608E4"/>
    <w:pPr>
      <w:suppressAutoHyphens/>
      <w:spacing w:after="160"/>
      <w:ind w:firstLine="0"/>
      <w:jc w:val="left"/>
    </w:pPr>
    <w:rPr>
      <w:rFonts w:ascii="Arial" w:eastAsia="Arial" w:hAnsi="Arial" w:cs="Arial"/>
      <w:lang w:eastAsia="zh-CN"/>
    </w:rPr>
  </w:style>
  <w:style w:type="paragraph" w:customStyle="1" w:styleId="HeaderLeft">
    <w:name w:val="Header Left"/>
    <w:basedOn w:val="Cabealho"/>
    <w:rsid w:val="008608E4"/>
    <w:pPr>
      <w:suppressAutoHyphens/>
      <w:ind w:firstLine="0"/>
      <w:jc w:val="left"/>
    </w:pPr>
    <w:rPr>
      <w:lang w:eastAsia="zh-CN"/>
    </w:rPr>
  </w:style>
  <w:style w:type="paragraph" w:customStyle="1" w:styleId="TableContents">
    <w:name w:val="Table Contents"/>
    <w:basedOn w:val="Normal"/>
    <w:rsid w:val="008608E4"/>
    <w:pPr>
      <w:widowControl w:val="0"/>
      <w:suppressLineNumbers/>
      <w:suppressAutoHyphens/>
      <w:spacing w:after="160"/>
      <w:ind w:firstLine="0"/>
      <w:jc w:val="left"/>
    </w:pPr>
    <w:rPr>
      <w:rFonts w:ascii="Arial" w:eastAsia="Arial" w:hAnsi="Arial" w:cs="Arial"/>
      <w:lang w:eastAsia="zh-CN"/>
    </w:rPr>
  </w:style>
  <w:style w:type="paragraph" w:customStyle="1" w:styleId="TableHeading">
    <w:name w:val="Table Heading"/>
    <w:basedOn w:val="TableContents"/>
    <w:rsid w:val="008608E4"/>
    <w:pPr>
      <w:jc w:val="center"/>
    </w:pPr>
    <w:rPr>
      <w:b/>
      <w:bCs/>
    </w:rPr>
  </w:style>
  <w:style w:type="character" w:customStyle="1" w:styleId="TextodecomentrioChar2">
    <w:name w:val="Texto de comentário Char2"/>
    <w:uiPriority w:val="99"/>
    <w:semiHidden/>
    <w:rsid w:val="008608E4"/>
    <w:rPr>
      <w:rFonts w:ascii="Arial" w:eastAsia="Arial" w:hAnsi="Arial" w:cs="Arial"/>
      <w:lang w:eastAsia="zh-CN"/>
    </w:rPr>
  </w:style>
  <w:style w:type="numbering" w:customStyle="1" w:styleId="Semlista4">
    <w:name w:val="Sem lista4"/>
    <w:next w:val="Semlista"/>
    <w:uiPriority w:val="99"/>
    <w:semiHidden/>
    <w:unhideWhenUsed/>
    <w:rsid w:val="008247E7"/>
  </w:style>
  <w:style w:type="numbering" w:customStyle="1" w:styleId="Semlista11">
    <w:name w:val="Sem lista11"/>
    <w:next w:val="Semlista"/>
    <w:uiPriority w:val="99"/>
    <w:semiHidden/>
    <w:unhideWhenUsed/>
    <w:rsid w:val="008247E7"/>
  </w:style>
  <w:style w:type="numbering" w:customStyle="1" w:styleId="Semlista21">
    <w:name w:val="Sem lista21"/>
    <w:next w:val="Semlista"/>
    <w:uiPriority w:val="99"/>
    <w:semiHidden/>
    <w:unhideWhenUsed/>
    <w:rsid w:val="008247E7"/>
  </w:style>
  <w:style w:type="numbering" w:customStyle="1" w:styleId="Semlista31">
    <w:name w:val="Sem lista31"/>
    <w:next w:val="Semlista"/>
    <w:uiPriority w:val="99"/>
    <w:semiHidden/>
    <w:unhideWhenUsed/>
    <w:rsid w:val="008247E7"/>
  </w:style>
  <w:style w:type="paragraph" w:customStyle="1" w:styleId="Normal-minuta">
    <w:name w:val="Normal - minuta"/>
    <w:basedOn w:val="Normal"/>
    <w:link w:val="Normal-minutaChar"/>
    <w:qFormat/>
    <w:rsid w:val="006817F3"/>
    <w:pPr>
      <w:widowControl w:val="0"/>
      <w:suppressAutoHyphens/>
      <w:overflowPunct w:val="0"/>
      <w:autoSpaceDE w:val="0"/>
      <w:autoSpaceDN w:val="0"/>
      <w:adjustRightInd w:val="0"/>
      <w:spacing w:after="0" w:line="240" w:lineRule="auto"/>
      <w:ind w:left="1701" w:right="-1" w:firstLine="0"/>
    </w:pPr>
    <w:rPr>
      <w:b/>
      <w:color w:val="000000" w:themeColor="text1"/>
      <w:lang w:eastAsia="en-US"/>
    </w:rPr>
  </w:style>
  <w:style w:type="character" w:customStyle="1" w:styleId="Normal-minutaChar">
    <w:name w:val="Normal - minuta Char"/>
    <w:basedOn w:val="Fontepargpadro"/>
    <w:link w:val="Normal-minuta"/>
    <w:qFormat/>
    <w:rsid w:val="006817F3"/>
    <w:rPr>
      <w:rFonts w:ascii="Times New Roman" w:eastAsia="Times New Roman" w:hAnsi="Times New Roman" w:cs="Times New Roman"/>
      <w:b/>
      <w:color w:val="000000" w:themeColor="text1"/>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369726">
      <w:bodyDiv w:val="1"/>
      <w:marLeft w:val="0"/>
      <w:marRight w:val="0"/>
      <w:marTop w:val="0"/>
      <w:marBottom w:val="0"/>
      <w:divBdr>
        <w:top w:val="none" w:sz="0" w:space="0" w:color="auto"/>
        <w:left w:val="none" w:sz="0" w:space="0" w:color="auto"/>
        <w:bottom w:val="none" w:sz="0" w:space="0" w:color="auto"/>
        <w:right w:val="none" w:sz="0" w:space="0" w:color="auto"/>
      </w:divBdr>
    </w:div>
    <w:div w:id="1303463681">
      <w:bodyDiv w:val="1"/>
      <w:marLeft w:val="0"/>
      <w:marRight w:val="0"/>
      <w:marTop w:val="0"/>
      <w:marBottom w:val="0"/>
      <w:divBdr>
        <w:top w:val="none" w:sz="0" w:space="0" w:color="auto"/>
        <w:left w:val="none" w:sz="0" w:space="0" w:color="auto"/>
        <w:bottom w:val="none" w:sz="0" w:space="0" w:color="auto"/>
        <w:right w:val="none" w:sz="0" w:space="0" w:color="auto"/>
      </w:divBdr>
    </w:div>
    <w:div w:id="1422145189">
      <w:bodyDiv w:val="1"/>
      <w:marLeft w:val="0"/>
      <w:marRight w:val="0"/>
      <w:marTop w:val="0"/>
      <w:marBottom w:val="0"/>
      <w:divBdr>
        <w:top w:val="none" w:sz="0" w:space="0" w:color="auto"/>
        <w:left w:val="none" w:sz="0" w:space="0" w:color="auto"/>
        <w:bottom w:val="none" w:sz="0" w:space="0" w:color="auto"/>
        <w:right w:val="none" w:sz="0" w:space="0" w:color="auto"/>
      </w:divBdr>
    </w:div>
    <w:div w:id="143401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25</Pages>
  <Words>7013</Words>
  <Characters>37871</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Thaís Ribeiro</dc:creator>
  <cp:keywords/>
  <dc:description/>
  <cp:lastModifiedBy>Neiva Cristine Arruda Rabelo</cp:lastModifiedBy>
  <cp:revision>4</cp:revision>
  <dcterms:created xsi:type="dcterms:W3CDTF">2026-04-30T12:25:00Z</dcterms:created>
  <dcterms:modified xsi:type="dcterms:W3CDTF">2026-05-20T17:58:00Z</dcterms:modified>
</cp:coreProperties>
</file>