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F3" w:rsidRPr="003B4D65" w:rsidRDefault="006817F3" w:rsidP="006817F3">
      <w:pPr>
        <w:pStyle w:val="Normal-minuta"/>
        <w:ind w:right="0"/>
        <w:rPr>
          <w:color w:val="auto"/>
          <w:vertAlign w:val="superscript"/>
        </w:rPr>
      </w:pPr>
      <w:r w:rsidRPr="003B4D65">
        <w:rPr>
          <w:color w:val="auto"/>
        </w:rPr>
        <w:t>RESOLUÇÃO CONSEPE N</w:t>
      </w:r>
      <w:r w:rsidRPr="003B4D65">
        <w:rPr>
          <w:color w:val="auto"/>
          <w:vertAlign w:val="superscript"/>
        </w:rPr>
        <w:t xml:space="preserve">o </w:t>
      </w:r>
      <w:r w:rsidR="00654093">
        <w:rPr>
          <w:color w:val="auto"/>
        </w:rPr>
        <w:t>651</w:t>
      </w:r>
      <w:r w:rsidRPr="003B4D65">
        <w:rPr>
          <w:color w:val="auto"/>
        </w:rPr>
        <w:t xml:space="preserve">, DE </w:t>
      </w:r>
      <w:r w:rsidR="00654093">
        <w:rPr>
          <w:color w:val="auto"/>
        </w:rPr>
        <w:t>26 DE JUNHO</w:t>
      </w:r>
      <w:r w:rsidRPr="003B4D65">
        <w:rPr>
          <w:color w:val="auto"/>
        </w:rPr>
        <w:t xml:space="preserve"> DE </w:t>
      </w:r>
      <w:r>
        <w:rPr>
          <w:color w:val="auto"/>
        </w:rPr>
        <w:t>2026</w:t>
      </w:r>
      <w:r w:rsidRPr="003B4D65">
        <w:rPr>
          <w:color w:val="auto"/>
        </w:rPr>
        <w:t>.</w:t>
      </w:r>
    </w:p>
    <w:p w:rsidR="006817F3" w:rsidRDefault="006401E7" w:rsidP="00640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969" w:hanging="2268"/>
        <w:rPr>
          <w:color w:val="000000"/>
        </w:rPr>
      </w:pPr>
      <w:r w:rsidRPr="004D5F6A">
        <w:rPr>
          <w:color w:val="000000"/>
        </w:rPr>
        <w:tab/>
      </w:r>
    </w:p>
    <w:p w:rsidR="00DD1EF1" w:rsidRPr="001F79AE" w:rsidRDefault="00DD1EF1" w:rsidP="00DD1EF1">
      <w:pPr>
        <w:spacing w:line="240" w:lineRule="auto"/>
        <w:ind w:left="5103" w:firstLine="0"/>
      </w:pPr>
      <w:r w:rsidRPr="001F79AE">
        <w:t xml:space="preserve">Dispõe sobre </w:t>
      </w:r>
      <w:r w:rsidRPr="001F79AE">
        <w:rPr>
          <w:color w:val="000000"/>
        </w:rPr>
        <w:t>alteração</w:t>
      </w:r>
      <w:r w:rsidR="0058083F">
        <w:rPr>
          <w:color w:val="000000"/>
        </w:rPr>
        <w:t xml:space="preserve">, </w:t>
      </w:r>
      <w:r w:rsidR="0058083F" w:rsidRPr="002D015C">
        <w:rPr>
          <w:i/>
        </w:rPr>
        <w:t>ad referendum</w:t>
      </w:r>
      <w:r w:rsidR="0058083F">
        <w:rPr>
          <w:i/>
        </w:rPr>
        <w:t>,</w:t>
      </w:r>
      <w:r w:rsidR="0058083F" w:rsidRPr="004D5F6A">
        <w:rPr>
          <w:color w:val="000000"/>
        </w:rPr>
        <w:t xml:space="preserve"> </w:t>
      </w:r>
      <w:r w:rsidRPr="001F79AE">
        <w:rPr>
          <w:color w:val="000000"/>
        </w:rPr>
        <w:t xml:space="preserve">do Projeto Pedagógico do Curso de Graduação em Estatística, bacharelado, presencial, do Departamento de Estatística, do Instituto de Ciências Exatas e da Terra, do </w:t>
      </w:r>
      <w:r w:rsidRPr="001F79AE">
        <w:rPr>
          <w:i/>
          <w:iCs/>
          <w:color w:val="000000"/>
        </w:rPr>
        <w:t>Campus</w:t>
      </w:r>
      <w:r w:rsidRPr="001F79AE">
        <w:rPr>
          <w:color w:val="000000"/>
        </w:rPr>
        <w:t xml:space="preserve"> Universitário de Cuiabá, da Universidade Federal de Mato Grosso, aprovado pela Resolução Consepe n.º 185/2021 e alterado pela</w:t>
      </w:r>
      <w:r>
        <w:rPr>
          <w:color w:val="000000"/>
        </w:rPr>
        <w:t>s</w:t>
      </w:r>
      <w:r w:rsidRPr="001F79AE">
        <w:rPr>
          <w:color w:val="000000"/>
        </w:rPr>
        <w:t xml:space="preserve"> Resoluç</w:t>
      </w:r>
      <w:r>
        <w:rPr>
          <w:color w:val="000000"/>
        </w:rPr>
        <w:t>ões</w:t>
      </w:r>
      <w:r w:rsidRPr="001F79AE">
        <w:rPr>
          <w:color w:val="000000"/>
        </w:rPr>
        <w:t xml:space="preserve"> Consepe n.º 344/2023</w:t>
      </w:r>
      <w:r>
        <w:rPr>
          <w:color w:val="000000"/>
        </w:rPr>
        <w:t xml:space="preserve"> e 558/2025</w:t>
      </w:r>
      <w:r w:rsidRPr="001F79AE">
        <w:rPr>
          <w:color w:val="000000"/>
        </w:rPr>
        <w:t>.</w:t>
      </w:r>
    </w:p>
    <w:p w:rsidR="00E51F63" w:rsidRPr="004D5F6A" w:rsidRDefault="00E51F63" w:rsidP="00681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103" w:hanging="3402"/>
        <w:rPr>
          <w:color w:val="000000"/>
        </w:rPr>
      </w:pPr>
    </w:p>
    <w:p w:rsidR="00E51F63" w:rsidRPr="004D5F6A" w:rsidRDefault="00E51F63" w:rsidP="00E51F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  <w:r w:rsidRPr="004D5F6A">
        <w:rPr>
          <w:b/>
          <w:color w:val="000000"/>
        </w:rPr>
        <w:t>O CONSELHO DE ENSINO, PESQUISA E EXTENSÃO DA UNIVERSIDADE FEDERAL DE MATO GROSSO</w:t>
      </w:r>
      <w:r w:rsidRPr="004D5F6A">
        <w:rPr>
          <w:color w:val="000000"/>
        </w:rPr>
        <w:t>, no uso de suas atribuições legais, e</w:t>
      </w:r>
    </w:p>
    <w:p w:rsidR="00E51F63" w:rsidRPr="004D5F6A" w:rsidRDefault="00E51F63" w:rsidP="00E51F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</w:p>
    <w:p w:rsidR="004167ED" w:rsidRPr="004D5F6A" w:rsidRDefault="00E51F63" w:rsidP="00E51F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</w:pPr>
      <w:r w:rsidRPr="004D5F6A">
        <w:rPr>
          <w:b/>
          <w:color w:val="000000"/>
        </w:rPr>
        <w:t>CONSIDERANDO</w:t>
      </w:r>
      <w:r w:rsidRPr="004D5F6A">
        <w:rPr>
          <w:color w:val="000000"/>
        </w:rPr>
        <w:t xml:space="preserve"> o que consta nos Processos n.º </w:t>
      </w:r>
      <w:r w:rsidR="0037249F" w:rsidRPr="0037249F">
        <w:t>23108.038416/2026-45</w:t>
      </w:r>
    </w:p>
    <w:p w:rsidR="00E51F63" w:rsidRPr="004D5F6A" w:rsidRDefault="00E51F63" w:rsidP="00E51F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</w:p>
    <w:p w:rsidR="00E51F63" w:rsidRPr="004D5F6A" w:rsidRDefault="00E51F63" w:rsidP="00E51F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b/>
          <w:color w:val="000000"/>
        </w:rPr>
      </w:pPr>
      <w:r w:rsidRPr="004D5F6A">
        <w:rPr>
          <w:b/>
          <w:color w:val="000000"/>
        </w:rPr>
        <w:t>RESOLVE:</w:t>
      </w:r>
    </w:p>
    <w:p w:rsidR="00E51F63" w:rsidRPr="004D5F6A" w:rsidRDefault="00E51F63" w:rsidP="00E61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67" w:firstLine="0"/>
        <w:rPr>
          <w:color w:val="000000"/>
        </w:rPr>
      </w:pPr>
    </w:p>
    <w:p w:rsidR="0058083F" w:rsidRPr="00E0458A" w:rsidRDefault="00E51F63" w:rsidP="0058083F">
      <w:pPr>
        <w:pStyle w:val="Normal-minuta"/>
        <w:ind w:left="0" w:right="0" w:firstLine="1701"/>
        <w:rPr>
          <w:b w:val="0"/>
          <w:color w:val="auto"/>
        </w:rPr>
      </w:pPr>
      <w:r w:rsidRPr="004D5F6A">
        <w:rPr>
          <w:color w:val="000000"/>
        </w:rPr>
        <w:t xml:space="preserve">        Art</w:t>
      </w:r>
      <w:r w:rsidR="004167ED" w:rsidRPr="004D5F6A">
        <w:rPr>
          <w:color w:val="000000"/>
        </w:rPr>
        <w:t>.</w:t>
      </w:r>
      <w:r w:rsidRPr="004D5F6A">
        <w:rPr>
          <w:color w:val="000000"/>
        </w:rPr>
        <w:t xml:space="preserve"> 1º </w:t>
      </w:r>
      <w:r w:rsidRPr="00E0458A">
        <w:rPr>
          <w:b w:val="0"/>
          <w:color w:val="auto"/>
        </w:rPr>
        <w:t>Aprovar a</w:t>
      </w:r>
      <w:r w:rsidR="0058083F" w:rsidRPr="00E0458A">
        <w:rPr>
          <w:b w:val="0"/>
          <w:color w:val="auto"/>
        </w:rPr>
        <w:t xml:space="preserve"> alteração</w:t>
      </w:r>
      <w:r w:rsidR="006B51CF" w:rsidRPr="00E0458A">
        <w:rPr>
          <w:b w:val="0"/>
          <w:color w:val="auto"/>
        </w:rPr>
        <w:t xml:space="preserve">, </w:t>
      </w:r>
      <w:r w:rsidR="006B51CF" w:rsidRPr="00E0458A">
        <w:rPr>
          <w:b w:val="0"/>
          <w:i/>
          <w:color w:val="auto"/>
        </w:rPr>
        <w:t>ad referendum,</w:t>
      </w:r>
      <w:r w:rsidR="00351083" w:rsidRPr="00E0458A">
        <w:rPr>
          <w:b w:val="0"/>
          <w:color w:val="auto"/>
        </w:rPr>
        <w:t xml:space="preserve"> </w:t>
      </w:r>
      <w:r w:rsidR="00E0458A">
        <w:rPr>
          <w:b w:val="0"/>
          <w:color w:val="auto"/>
        </w:rPr>
        <w:t>d</w:t>
      </w:r>
      <w:r w:rsidR="0058083F" w:rsidRPr="00E0458A">
        <w:rPr>
          <w:b w:val="0"/>
          <w:color w:val="auto"/>
        </w:rPr>
        <w:t xml:space="preserve">o Projeto Pedagógico do Curso de Graduação em Estatística, bacharelado, presencial, do Departamento de Estatística, do </w:t>
      </w:r>
      <w:r w:rsidR="0058083F" w:rsidRPr="00E0458A">
        <w:rPr>
          <w:b w:val="0"/>
          <w:bCs/>
          <w:color w:val="auto"/>
        </w:rPr>
        <w:t xml:space="preserve">Instituto de Matemática e Estatística, do </w:t>
      </w:r>
      <w:r w:rsidR="0058083F" w:rsidRPr="00E0458A">
        <w:rPr>
          <w:b w:val="0"/>
          <w:bCs/>
          <w:i/>
          <w:color w:val="auto"/>
        </w:rPr>
        <w:t>Campus</w:t>
      </w:r>
      <w:r w:rsidR="0058083F" w:rsidRPr="00E0458A">
        <w:rPr>
          <w:b w:val="0"/>
          <w:bCs/>
          <w:color w:val="auto"/>
        </w:rPr>
        <w:t xml:space="preserve"> Universitário de Cuiabá, </w:t>
      </w:r>
      <w:r w:rsidR="0058083F" w:rsidRPr="00E0458A">
        <w:rPr>
          <w:b w:val="0"/>
          <w:color w:val="auto"/>
        </w:rPr>
        <w:t>aprovado pela Resolução Consepe n.º 185/2021 e alterado pelas Resoluções Consepe n.º 344/2023 e 558/2025.</w:t>
      </w:r>
    </w:p>
    <w:p w:rsidR="0058083F" w:rsidRDefault="0058083F" w:rsidP="0058083F">
      <w:pPr>
        <w:tabs>
          <w:tab w:val="left" w:pos="0"/>
          <w:tab w:val="left" w:pos="1701"/>
        </w:tabs>
        <w:spacing w:line="276" w:lineRule="auto"/>
        <w:ind w:firstLine="1701"/>
      </w:pPr>
      <w:r w:rsidRPr="001F79AE">
        <w:rPr>
          <w:b/>
        </w:rPr>
        <w:t>Art</w:t>
      </w:r>
      <w:r>
        <w:rPr>
          <w:b/>
        </w:rPr>
        <w:t>.</w:t>
      </w:r>
      <w:r w:rsidRPr="001F79AE">
        <w:rPr>
          <w:b/>
        </w:rPr>
        <w:t xml:space="preserve"> 2º</w:t>
      </w:r>
      <w:r>
        <w:t xml:space="preserve"> </w:t>
      </w:r>
      <w:r w:rsidRPr="001F79AE">
        <w:t xml:space="preserve">Alterar a </w:t>
      </w:r>
      <w:r>
        <w:t>denominação</w:t>
      </w:r>
      <w:r w:rsidRPr="001F79AE">
        <w:t xml:space="preserve"> </w:t>
      </w:r>
      <w:r>
        <w:t>do curso “</w:t>
      </w:r>
      <w:r w:rsidRPr="00090ED3">
        <w:rPr>
          <w:i/>
          <w:iCs/>
        </w:rPr>
        <w:t>Bacharelado em Estatística</w:t>
      </w:r>
      <w:r>
        <w:rPr>
          <w:i/>
          <w:iCs/>
        </w:rPr>
        <w:t>”</w:t>
      </w:r>
      <w:r>
        <w:t xml:space="preserve"> para “</w:t>
      </w:r>
      <w:r w:rsidRPr="00090ED3">
        <w:rPr>
          <w:i/>
          <w:iCs/>
        </w:rPr>
        <w:t>Estatística e Ciência de Dados</w:t>
      </w:r>
      <w:r>
        <w:rPr>
          <w:i/>
          <w:iCs/>
        </w:rPr>
        <w:t xml:space="preserve">, </w:t>
      </w:r>
      <w:r w:rsidRPr="00090ED3">
        <w:rPr>
          <w:i/>
          <w:iCs/>
        </w:rPr>
        <w:t>Bacharelado</w:t>
      </w:r>
      <w:r>
        <w:rPr>
          <w:i/>
          <w:iCs/>
        </w:rPr>
        <w:t>.”</w:t>
      </w:r>
    </w:p>
    <w:p w:rsidR="0058083F" w:rsidRPr="001F79AE" w:rsidRDefault="0058083F" w:rsidP="0058083F">
      <w:pPr>
        <w:tabs>
          <w:tab w:val="left" w:pos="0"/>
          <w:tab w:val="left" w:pos="1701"/>
        </w:tabs>
        <w:spacing w:line="276" w:lineRule="auto"/>
        <w:ind w:firstLine="1701"/>
        <w:rPr>
          <w:b/>
        </w:rPr>
      </w:pPr>
      <w:r w:rsidRPr="001F79AE">
        <w:rPr>
          <w:b/>
        </w:rPr>
        <w:t>Art</w:t>
      </w:r>
      <w:r>
        <w:rPr>
          <w:b/>
        </w:rPr>
        <w:t>.</w:t>
      </w:r>
      <w:r w:rsidRPr="001F79AE">
        <w:rPr>
          <w:b/>
        </w:rPr>
        <w:t xml:space="preserve"> </w:t>
      </w:r>
      <w:r>
        <w:rPr>
          <w:b/>
        </w:rPr>
        <w:t>3</w:t>
      </w:r>
      <w:r w:rsidRPr="001F79AE">
        <w:rPr>
          <w:b/>
        </w:rPr>
        <w:t>º</w:t>
      </w:r>
      <w:r>
        <w:t xml:space="preserve"> </w:t>
      </w:r>
      <w:r w:rsidRPr="00090ED3">
        <w:t>Alterar, em todas as recorrências do Projeto Pedagógico do Curso e dos documentos dele decorrentes, as expressões referentes exclusivamente à denominação oficial do curso, independentemente da variação gráfica quanto ao uso de letras maiúsculas ou minúsculas, da seguinte forma</w:t>
      </w:r>
      <w:r w:rsidRPr="001F79AE">
        <w:t>:</w:t>
      </w:r>
    </w:p>
    <w:p w:rsidR="0058083F" w:rsidRPr="001F79AE" w:rsidRDefault="0058083F" w:rsidP="0058083F">
      <w:pPr>
        <w:tabs>
          <w:tab w:val="left" w:pos="0"/>
          <w:tab w:val="left" w:pos="1701"/>
        </w:tabs>
        <w:ind w:left="1701"/>
        <w:rPr>
          <w:b/>
        </w:rPr>
      </w:pPr>
      <w:r>
        <w:rPr>
          <w:b/>
        </w:rPr>
        <w:t xml:space="preserve">I - </w:t>
      </w:r>
      <w:r w:rsidRPr="001F79AE">
        <w:rPr>
          <w:b/>
        </w:rPr>
        <w:t>Onde se lê:</w:t>
      </w:r>
    </w:p>
    <w:p w:rsidR="0058083F" w:rsidRDefault="0058083F" w:rsidP="0058083F">
      <w:pPr>
        <w:tabs>
          <w:tab w:val="left" w:pos="0"/>
          <w:tab w:val="left" w:pos="1701"/>
        </w:tabs>
        <w:spacing w:after="0" w:line="240" w:lineRule="auto"/>
        <w:ind w:left="1701"/>
      </w:pPr>
      <w:r w:rsidRPr="00823F39">
        <w:t>Curso</w:t>
      </w:r>
      <w:r>
        <w:t xml:space="preserve"> de </w:t>
      </w:r>
      <w:r w:rsidRPr="00823F39">
        <w:t>Estatística</w:t>
      </w:r>
    </w:p>
    <w:p w:rsidR="0058083F" w:rsidRDefault="0058083F" w:rsidP="0058083F">
      <w:pPr>
        <w:tabs>
          <w:tab w:val="left" w:pos="0"/>
          <w:tab w:val="left" w:pos="1701"/>
        </w:tabs>
        <w:spacing w:after="0" w:line="240" w:lineRule="auto"/>
        <w:ind w:left="1701"/>
      </w:pPr>
      <w:r w:rsidRPr="00824121">
        <w:t>Curso de Graduação em Estatística</w:t>
      </w:r>
    </w:p>
    <w:p w:rsidR="0058083F" w:rsidRDefault="0058083F" w:rsidP="0058083F">
      <w:pPr>
        <w:tabs>
          <w:tab w:val="left" w:pos="0"/>
          <w:tab w:val="left" w:pos="1701"/>
        </w:tabs>
        <w:spacing w:after="0" w:line="240" w:lineRule="auto"/>
        <w:ind w:left="1701"/>
      </w:pPr>
      <w:r w:rsidRPr="007F018E">
        <w:t>Bacharelado em Estatística</w:t>
      </w:r>
    </w:p>
    <w:p w:rsidR="0058083F" w:rsidRPr="001F79AE" w:rsidRDefault="0058083F" w:rsidP="0058083F">
      <w:pPr>
        <w:tabs>
          <w:tab w:val="left" w:pos="0"/>
          <w:tab w:val="left" w:pos="1701"/>
        </w:tabs>
        <w:spacing w:after="0"/>
        <w:ind w:left="1701"/>
      </w:pPr>
    </w:p>
    <w:p w:rsidR="0058083F" w:rsidRPr="001F79AE" w:rsidRDefault="0058083F" w:rsidP="0058083F">
      <w:pPr>
        <w:tabs>
          <w:tab w:val="left" w:pos="0"/>
          <w:tab w:val="left" w:pos="1701"/>
        </w:tabs>
        <w:spacing w:after="0"/>
        <w:ind w:left="1701"/>
        <w:rPr>
          <w:b/>
        </w:rPr>
      </w:pPr>
      <w:r>
        <w:rPr>
          <w:b/>
        </w:rPr>
        <w:t xml:space="preserve">II - </w:t>
      </w:r>
      <w:r w:rsidRPr="001F79AE">
        <w:rPr>
          <w:b/>
        </w:rPr>
        <w:t xml:space="preserve">Leia-se: </w:t>
      </w:r>
    </w:p>
    <w:p w:rsidR="0058083F" w:rsidRDefault="0058083F" w:rsidP="0058083F">
      <w:pPr>
        <w:pStyle w:val="tabelatextoalinhadoesquerda"/>
        <w:spacing w:before="0" w:beforeAutospacing="0" w:after="0" w:afterAutospacing="0"/>
        <w:rPr>
          <w:bCs/>
        </w:rPr>
      </w:pPr>
    </w:p>
    <w:p w:rsidR="0058083F" w:rsidRPr="001F79AE" w:rsidRDefault="0058083F" w:rsidP="0058083F">
      <w:pPr>
        <w:pStyle w:val="tabelatextoalinhadoesquerda"/>
        <w:spacing w:before="0" w:beforeAutospacing="0" w:after="0" w:afterAutospacing="0"/>
        <w:ind w:left="1701"/>
        <w:rPr>
          <w:bCs/>
        </w:rPr>
      </w:pPr>
      <w:r w:rsidRPr="00823F39">
        <w:rPr>
          <w:bCs/>
        </w:rPr>
        <w:lastRenderedPageBreak/>
        <w:t>Curso de</w:t>
      </w:r>
      <w:r>
        <w:rPr>
          <w:bCs/>
        </w:rPr>
        <w:t xml:space="preserve"> </w:t>
      </w:r>
      <w:r w:rsidRPr="00823F39">
        <w:rPr>
          <w:bCs/>
        </w:rPr>
        <w:t>Estatística e Ciência de Dados</w:t>
      </w:r>
    </w:p>
    <w:p w:rsidR="0058083F" w:rsidRDefault="0058083F" w:rsidP="0058083F">
      <w:pPr>
        <w:pStyle w:val="tabelatextoalinhadoesquerda"/>
        <w:spacing w:before="0" w:beforeAutospacing="0" w:after="0" w:afterAutospacing="0"/>
        <w:ind w:left="1701"/>
        <w:rPr>
          <w:bCs/>
        </w:rPr>
      </w:pPr>
      <w:r w:rsidRPr="00824121">
        <w:rPr>
          <w:bCs/>
        </w:rPr>
        <w:t>Curso de Graduação em Estatística</w:t>
      </w:r>
      <w:r>
        <w:rPr>
          <w:bCs/>
        </w:rPr>
        <w:t xml:space="preserve"> e Ciência de Dados</w:t>
      </w:r>
    </w:p>
    <w:p w:rsidR="0058083F" w:rsidRDefault="0058083F" w:rsidP="00E0458A">
      <w:pPr>
        <w:pStyle w:val="tabelatextoalinhadoesquerda"/>
        <w:spacing w:before="0" w:beforeAutospacing="0" w:after="0" w:afterAutospacing="0"/>
        <w:ind w:left="1701"/>
        <w:rPr>
          <w:bCs/>
        </w:rPr>
      </w:pPr>
      <w:r w:rsidRPr="007F018E">
        <w:rPr>
          <w:bCs/>
        </w:rPr>
        <w:t>Estatística e Ciência de Dados</w:t>
      </w:r>
      <w:r>
        <w:rPr>
          <w:bCs/>
        </w:rPr>
        <w:t xml:space="preserve">, </w:t>
      </w:r>
      <w:r w:rsidRPr="007F018E">
        <w:rPr>
          <w:bCs/>
        </w:rPr>
        <w:t>Bacharelado</w:t>
      </w:r>
    </w:p>
    <w:p w:rsidR="00E0458A" w:rsidRPr="001F79AE" w:rsidRDefault="00E0458A" w:rsidP="00E0458A">
      <w:pPr>
        <w:pStyle w:val="tabelatextoalinhadoesquerda"/>
        <w:spacing w:before="0" w:beforeAutospacing="0" w:after="0" w:afterAutospacing="0"/>
        <w:ind w:left="1701"/>
        <w:rPr>
          <w:color w:val="000000"/>
        </w:rPr>
      </w:pPr>
    </w:p>
    <w:p w:rsidR="0058083F" w:rsidRPr="00F76F9F" w:rsidRDefault="0058083F" w:rsidP="00E0458A">
      <w:pPr>
        <w:tabs>
          <w:tab w:val="left" w:pos="142"/>
          <w:tab w:val="left" w:pos="284"/>
          <w:tab w:val="left" w:pos="851"/>
        </w:tabs>
        <w:spacing w:line="240" w:lineRule="auto"/>
        <w:ind w:right="54" w:firstLine="1701"/>
        <w:rPr>
          <w:color w:val="000000"/>
        </w:rPr>
      </w:pPr>
      <w:r w:rsidRPr="00F76F9F">
        <w:rPr>
          <w:b/>
          <w:bCs/>
          <w:color w:val="000000"/>
        </w:rPr>
        <w:t>Parágrafo único.</w:t>
      </w:r>
      <w:r w:rsidRPr="00F76F9F">
        <w:rPr>
          <w:color w:val="000000"/>
        </w:rPr>
        <w:t xml:space="preserve"> A alteração prevista neste artigo restringe-se às expressões que designam a denominação oficial do curso, não se aplicando a referências à área de conhecimento, ao Departamento de Estatística, à profissão de Estatístico, aos conteúdos curriculares, aos métodos estatísticos </w:t>
      </w:r>
      <w:r w:rsidR="00037C7F">
        <w:rPr>
          <w:color w:val="000000"/>
        </w:rPr>
        <w:t xml:space="preserve">ou a demais expressões em que o </w:t>
      </w:r>
      <w:r w:rsidRPr="00F76F9F">
        <w:rPr>
          <w:color w:val="000000"/>
        </w:rPr>
        <w:t>termo “Estatística” não corresponda à denominação formal do curso.</w:t>
      </w:r>
    </w:p>
    <w:p w:rsidR="0058083F" w:rsidRPr="001F79AE" w:rsidRDefault="0058083F" w:rsidP="0058083F">
      <w:pPr>
        <w:tabs>
          <w:tab w:val="left" w:pos="142"/>
          <w:tab w:val="left" w:pos="284"/>
          <w:tab w:val="left" w:pos="851"/>
        </w:tabs>
        <w:ind w:right="54" w:firstLine="1701"/>
        <w:rPr>
          <w:color w:val="000000"/>
        </w:rPr>
      </w:pPr>
      <w:r w:rsidRPr="001F79AE">
        <w:rPr>
          <w:b/>
          <w:bCs/>
          <w:color w:val="000000"/>
        </w:rPr>
        <w:t>Art</w:t>
      </w:r>
      <w:r>
        <w:rPr>
          <w:b/>
          <w:bCs/>
          <w:color w:val="000000"/>
        </w:rPr>
        <w:t>.</w:t>
      </w:r>
      <w:r w:rsidRPr="001F79A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4</w:t>
      </w:r>
      <w:r w:rsidRPr="001F79AE">
        <w:rPr>
          <w:b/>
          <w:bCs/>
          <w:color w:val="000000"/>
        </w:rPr>
        <w:t>º</w:t>
      </w:r>
      <w:r>
        <w:rPr>
          <w:b/>
          <w:bCs/>
          <w:color w:val="000000"/>
        </w:rPr>
        <w:t xml:space="preserve"> </w:t>
      </w:r>
      <w:r w:rsidRPr="001F79AE">
        <w:rPr>
          <w:color w:val="000000"/>
        </w:rPr>
        <w:t>Esta Resolução entra em vigor a partir desta data.</w:t>
      </w:r>
    </w:p>
    <w:p w:rsidR="00E614FA" w:rsidRDefault="00E614FA" w:rsidP="00037C7F">
      <w:pPr>
        <w:jc w:val="left"/>
      </w:pPr>
      <w:r>
        <w:t>Cuiabá, 2</w:t>
      </w:r>
      <w:r w:rsidR="00E0458A">
        <w:t>6 de junho</w:t>
      </w:r>
      <w:r>
        <w:t xml:space="preserve"> de 2026.</w:t>
      </w:r>
    </w:p>
    <w:p w:rsidR="00E614FA" w:rsidRDefault="00E614FA" w:rsidP="00E614F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Silvano Macedo Galvão</w:t>
      </w:r>
    </w:p>
    <w:p w:rsidR="00E614FA" w:rsidRPr="003B4D65" w:rsidRDefault="00E614FA" w:rsidP="00E0458A">
      <w:pPr>
        <w:spacing w:after="0" w:line="240" w:lineRule="auto"/>
        <w:jc w:val="center"/>
        <w:rPr>
          <w:bCs/>
        </w:rPr>
      </w:pPr>
      <w:r>
        <w:t>Presidente, em exercício, do Consepe</w:t>
      </w:r>
    </w:p>
    <w:sectPr w:rsidR="00E614FA" w:rsidRPr="003B4D65" w:rsidSect="00E0458A">
      <w:headerReference w:type="default" r:id="rId7"/>
      <w:pgSz w:w="11906" w:h="16838"/>
      <w:pgMar w:top="1134" w:right="1134" w:bottom="1701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39F" w:rsidRDefault="0042139F">
      <w:pPr>
        <w:spacing w:after="0" w:line="240" w:lineRule="auto"/>
      </w:pPr>
      <w:r>
        <w:separator/>
      </w:r>
    </w:p>
  </w:endnote>
  <w:endnote w:type="continuationSeparator" w:id="1">
    <w:p w:rsidR="0042139F" w:rsidRDefault="0042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39F" w:rsidRDefault="0042139F">
      <w:pPr>
        <w:spacing w:after="0" w:line="240" w:lineRule="auto"/>
      </w:pPr>
      <w:r>
        <w:separator/>
      </w:r>
    </w:p>
  </w:footnote>
  <w:footnote w:type="continuationSeparator" w:id="1">
    <w:p w:rsidR="0042139F" w:rsidRDefault="0042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FA" w:rsidRDefault="00E614FA" w:rsidP="006817F3">
    <w:pPr>
      <w:ind w:left="1701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2429510</wp:posOffset>
          </wp:positionH>
          <wp:positionV relativeFrom="paragraph">
            <wp:posOffset>-318770</wp:posOffset>
          </wp:positionV>
          <wp:extent cx="909955" cy="876935"/>
          <wp:effectExtent l="0" t="0" r="0" b="0"/>
          <wp:wrapNone/>
          <wp:docPr id="2740242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614FA" w:rsidRDefault="00E614FA" w:rsidP="006817F3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E614FA" w:rsidRDefault="00E614FA" w:rsidP="006817F3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E614FA" w:rsidRPr="002D015C" w:rsidRDefault="00E614FA" w:rsidP="006817F3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E614FA" w:rsidRPr="006817F3" w:rsidRDefault="00E614FA" w:rsidP="006817F3">
    <w:pPr>
      <w:pStyle w:val="Cabealho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pStyle w:val="Tercirio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2D7A0870"/>
    <w:name w:val="WW8Num4"/>
    <w:lvl w:ilvl="0">
      <w:start w:val="1"/>
      <w:numFmt w:val="upperRoman"/>
      <w:lvlText w:val="%1."/>
      <w:lvlJc w:val="left"/>
      <w:pPr>
        <w:tabs>
          <w:tab w:val="num" w:pos="1288"/>
        </w:tabs>
        <w:ind w:left="1288" w:hanging="360"/>
      </w:pPr>
      <w:rPr>
        <w:i w:val="0"/>
        <w:iCs/>
      </w:rPr>
    </w:lvl>
    <w:lvl w:ilvl="1">
      <w:start w:val="1"/>
      <w:numFmt w:val="upperRoman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upperRoman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upperRoman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upperRoman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upperRoman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upperRoman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upperRoman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upperRoman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>
    <w:nsid w:val="00000020"/>
    <w:multiLevelType w:val="singleLevel"/>
    <w:tmpl w:val="00000020"/>
    <w:name w:val="WW8Num3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6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>
    <w:nsid w:val="0000002D"/>
    <w:multiLevelType w:val="multilevel"/>
    <w:tmpl w:val="0000002D"/>
    <w:name w:val="WW8Num4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5">
    <w:nsid w:val="0000002F"/>
    <w:multiLevelType w:val="singleLevel"/>
    <w:tmpl w:val="0000002F"/>
    <w:name w:val="WW8Num4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46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8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9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1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2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3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4">
    <w:nsid w:val="00000038"/>
    <w:multiLevelType w:val="singleLevel"/>
    <w:tmpl w:val="00000038"/>
    <w:name w:val="WW8Num5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55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6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7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8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9">
    <w:nsid w:val="0000003D"/>
    <w:multiLevelType w:val="multi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1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2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3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5">
    <w:nsid w:val="00000043"/>
    <w:multiLevelType w:val="singleLevel"/>
    <w:tmpl w:val="00000043"/>
    <w:name w:val="WW8Num67"/>
    <w:lvl w:ilvl="0">
      <w:start w:val="1"/>
      <w:numFmt w:val="upperRoman"/>
      <w:lvlText w:val="%1-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66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7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8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9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0">
    <w:nsid w:val="00000048"/>
    <w:multiLevelType w:val="multilevel"/>
    <w:tmpl w:val="00000048"/>
    <w:name w:val="WW8Num72"/>
    <w:lvl w:ilvl="0">
      <w:start w:val="1"/>
      <w:numFmt w:val="upperRoman"/>
      <w:lvlText w:val="%1."/>
      <w:lvlJc w:val="right"/>
      <w:pPr>
        <w:tabs>
          <w:tab w:val="num" w:pos="0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1">
    <w:nsid w:val="00000049"/>
    <w:multiLevelType w:val="multi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3">
    <w:nsid w:val="0000004B"/>
    <w:multiLevelType w:val="multi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4">
    <w:nsid w:val="0000004C"/>
    <w:multiLevelType w:val="multi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5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6">
    <w:nsid w:val="0000004E"/>
    <w:multiLevelType w:val="multi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>
    <w:nsid w:val="0000004F"/>
    <w:multiLevelType w:val="multi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8">
    <w:nsid w:val="00000050"/>
    <w:multiLevelType w:val="multi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9">
    <w:nsid w:val="00000051"/>
    <w:multiLevelType w:val="multilevel"/>
    <w:tmpl w:val="0000005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1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2">
    <w:nsid w:val="00000054"/>
    <w:multiLevelType w:val="multi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3">
    <w:nsid w:val="00000055"/>
    <w:multiLevelType w:val="multilevel"/>
    <w:tmpl w:val="00000055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00000056"/>
    <w:multiLevelType w:val="multi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5">
    <w:nsid w:val="00000057"/>
    <w:multiLevelType w:val="multilevel"/>
    <w:tmpl w:val="00000057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>
    <w:nsid w:val="00000058"/>
    <w:multiLevelType w:val="singleLevel"/>
    <w:tmpl w:val="00000058"/>
    <w:name w:val="WW8Num88"/>
    <w:lvl w:ilvl="0">
      <w:start w:val="1"/>
      <w:numFmt w:val="upperRoman"/>
      <w:lvlText w:val="%1."/>
      <w:lvlJc w:val="right"/>
      <w:pPr>
        <w:tabs>
          <w:tab w:val="num" w:pos="0"/>
        </w:tabs>
        <w:ind w:left="1146" w:hanging="360"/>
      </w:pPr>
    </w:lvl>
  </w:abstractNum>
  <w:abstractNum w:abstractNumId="87">
    <w:nsid w:val="00000059"/>
    <w:multiLevelType w:val="multilevel"/>
    <w:tmpl w:val="00000059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8">
    <w:nsid w:val="0000005A"/>
    <w:multiLevelType w:val="multilevel"/>
    <w:tmpl w:val="0000005A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9">
    <w:nsid w:val="0000005B"/>
    <w:multiLevelType w:val="multi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0">
    <w:nsid w:val="0000005C"/>
    <w:multiLevelType w:val="multilevel"/>
    <w:tmpl w:val="0000005C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1">
    <w:nsid w:val="0000005D"/>
    <w:multiLevelType w:val="multilevel"/>
    <w:tmpl w:val="0000005D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2">
    <w:nsid w:val="0000005E"/>
    <w:multiLevelType w:val="singleLevel"/>
    <w:tmpl w:val="0000005E"/>
    <w:name w:val="WW8Num9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93">
    <w:nsid w:val="0000005F"/>
    <w:multiLevelType w:val="multilevel"/>
    <w:tmpl w:val="0000005F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4">
    <w:nsid w:val="00000060"/>
    <w:multiLevelType w:val="multilevel"/>
    <w:tmpl w:val="00000060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5">
    <w:nsid w:val="00000061"/>
    <w:multiLevelType w:val="multilevel"/>
    <w:tmpl w:val="00000061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6">
    <w:nsid w:val="00000062"/>
    <w:multiLevelType w:val="multilevel"/>
    <w:tmpl w:val="0000006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7">
    <w:nsid w:val="00000063"/>
    <w:multiLevelType w:val="multilevel"/>
    <w:tmpl w:val="00000063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8">
    <w:nsid w:val="00000064"/>
    <w:multiLevelType w:val="multilevel"/>
    <w:tmpl w:val="00000064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9">
    <w:nsid w:val="00000065"/>
    <w:multiLevelType w:val="multilevel"/>
    <w:tmpl w:val="00000065"/>
    <w:name w:val="WW8Num1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0">
    <w:nsid w:val="00000066"/>
    <w:multiLevelType w:val="multilevel"/>
    <w:tmpl w:val="00000066"/>
    <w:name w:val="WW8Num1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1">
    <w:nsid w:val="00000067"/>
    <w:multiLevelType w:val="multilevel"/>
    <w:tmpl w:val="00000067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2">
    <w:nsid w:val="00000068"/>
    <w:multiLevelType w:val="multilevel"/>
    <w:tmpl w:val="00000068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3">
    <w:nsid w:val="00000069"/>
    <w:multiLevelType w:val="multilevel"/>
    <w:tmpl w:val="00000069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4">
    <w:nsid w:val="0000006A"/>
    <w:multiLevelType w:val="multilevel"/>
    <w:tmpl w:val="0000006A"/>
    <w:name w:val="WW8Num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>
    <w:nsid w:val="0000006B"/>
    <w:multiLevelType w:val="multilevel"/>
    <w:tmpl w:val="0000006B"/>
    <w:name w:val="WW8Num1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6">
    <w:nsid w:val="0000006C"/>
    <w:multiLevelType w:val="multilevel"/>
    <w:tmpl w:val="0000006C"/>
    <w:name w:val="WW8Num10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7">
    <w:nsid w:val="0000006D"/>
    <w:multiLevelType w:val="multilevel"/>
    <w:tmpl w:val="0000006D"/>
    <w:name w:val="WW8Num1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8">
    <w:nsid w:val="0000006E"/>
    <w:multiLevelType w:val="multilevel"/>
    <w:tmpl w:val="0000006E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9">
    <w:nsid w:val="0000006F"/>
    <w:multiLevelType w:val="multilevel"/>
    <w:tmpl w:val="0000006F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0">
    <w:nsid w:val="00000070"/>
    <w:multiLevelType w:val="multilevel"/>
    <w:tmpl w:val="00000070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1">
    <w:nsid w:val="00000071"/>
    <w:multiLevelType w:val="multilevel"/>
    <w:tmpl w:val="00000071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2">
    <w:nsid w:val="00000072"/>
    <w:multiLevelType w:val="multilevel"/>
    <w:tmpl w:val="00000072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3">
    <w:nsid w:val="00000073"/>
    <w:multiLevelType w:val="multilevel"/>
    <w:tmpl w:val="00000073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4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5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6">
    <w:nsid w:val="00000076"/>
    <w:multiLevelType w:val="multilevel"/>
    <w:tmpl w:val="00000076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7">
    <w:nsid w:val="00000077"/>
    <w:multiLevelType w:val="multilevel"/>
    <w:tmpl w:val="00000077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8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9">
    <w:nsid w:val="00000079"/>
    <w:multiLevelType w:val="multilevel"/>
    <w:tmpl w:val="00000079"/>
    <w:name w:val="WW8Num1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1">
    <w:nsid w:val="0000007B"/>
    <w:multiLevelType w:val="multilevel"/>
    <w:tmpl w:val="0000007B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2">
    <w:nsid w:val="0000007C"/>
    <w:multiLevelType w:val="singleLevel"/>
    <w:tmpl w:val="0000007C"/>
    <w:name w:val="WW8Num124"/>
    <w:lvl w:ilvl="0">
      <w:start w:val="1"/>
      <w:numFmt w:val="upperRoman"/>
      <w:lvlText w:val="%1-"/>
      <w:lvlJc w:val="left"/>
      <w:pPr>
        <w:tabs>
          <w:tab w:val="num" w:pos="0"/>
        </w:tabs>
        <w:ind w:left="1500" w:hanging="720"/>
      </w:pPr>
      <w:rPr>
        <w:rFonts w:hint="default"/>
      </w:rPr>
    </w:lvl>
  </w:abstractNum>
  <w:abstractNum w:abstractNumId="123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4">
    <w:nsid w:val="0000007E"/>
    <w:multiLevelType w:val="multi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5">
    <w:nsid w:val="0000007F"/>
    <w:multiLevelType w:val="multilevel"/>
    <w:tmpl w:val="0000007F"/>
    <w:name w:val="WW8Num1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6">
    <w:nsid w:val="00000080"/>
    <w:multiLevelType w:val="multilevel"/>
    <w:tmpl w:val="00000080"/>
    <w:name w:val="WW8Num1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7">
    <w:nsid w:val="00000081"/>
    <w:multiLevelType w:val="multilevel"/>
    <w:tmpl w:val="00000081"/>
    <w:name w:val="WW8Num1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8">
    <w:nsid w:val="00000082"/>
    <w:multiLevelType w:val="multilevel"/>
    <w:tmpl w:val="00000082"/>
    <w:name w:val="WW8Num1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9">
    <w:nsid w:val="00000083"/>
    <w:multiLevelType w:val="multilevel"/>
    <w:tmpl w:val="00000083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0">
    <w:nsid w:val="00000084"/>
    <w:multiLevelType w:val="multilevel"/>
    <w:tmpl w:val="00000084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1">
    <w:nsid w:val="00000085"/>
    <w:multiLevelType w:val="singleLevel"/>
    <w:tmpl w:val="00000085"/>
    <w:name w:val="WW8Num13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32">
    <w:nsid w:val="00000086"/>
    <w:multiLevelType w:val="singleLevel"/>
    <w:tmpl w:val="00000086"/>
    <w:name w:val="WW8Num134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3">
    <w:nsid w:val="00000087"/>
    <w:multiLevelType w:val="singleLevel"/>
    <w:tmpl w:val="00000087"/>
    <w:name w:val="WW8Num135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4">
    <w:nsid w:val="00000088"/>
    <w:multiLevelType w:val="multilevel"/>
    <w:tmpl w:val="00000088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5">
    <w:nsid w:val="00000089"/>
    <w:multiLevelType w:val="multilevel"/>
    <w:tmpl w:val="00000089"/>
    <w:name w:val="WW8Num13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0000008A"/>
    <w:multiLevelType w:val="multilevel"/>
    <w:tmpl w:val="0000008A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7">
    <w:nsid w:val="0000008B"/>
    <w:multiLevelType w:val="multilevel"/>
    <w:tmpl w:val="0000008B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8">
    <w:nsid w:val="0000008C"/>
    <w:multiLevelType w:val="multilevel"/>
    <w:tmpl w:val="0000008C"/>
    <w:name w:val="WW8Num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9">
    <w:nsid w:val="0000008D"/>
    <w:multiLevelType w:val="multilevel"/>
    <w:tmpl w:val="0000008D"/>
    <w:name w:val="WW8Num1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0">
    <w:nsid w:val="0000008E"/>
    <w:multiLevelType w:val="multilevel"/>
    <w:tmpl w:val="0000008E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1">
    <w:nsid w:val="0000008F"/>
    <w:multiLevelType w:val="multilevel"/>
    <w:tmpl w:val="0000008F"/>
    <w:name w:val="WW8Num1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2">
    <w:nsid w:val="00000090"/>
    <w:multiLevelType w:val="multilevel"/>
    <w:tmpl w:val="00000090"/>
    <w:name w:val="WW8Num1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3">
    <w:nsid w:val="00000091"/>
    <w:multiLevelType w:val="multilevel"/>
    <w:tmpl w:val="00000091"/>
    <w:name w:val="WW8Num1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4">
    <w:nsid w:val="00000092"/>
    <w:multiLevelType w:val="multilevel"/>
    <w:tmpl w:val="00000092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>
    <w:nsid w:val="00000093"/>
    <w:multiLevelType w:val="multilevel"/>
    <w:tmpl w:val="00000093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6">
    <w:nsid w:val="00000094"/>
    <w:multiLevelType w:val="multilevel"/>
    <w:tmpl w:val="00000094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7">
    <w:nsid w:val="00000095"/>
    <w:multiLevelType w:val="multilevel"/>
    <w:tmpl w:val="00000095"/>
    <w:name w:val="WW8Num1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8">
    <w:nsid w:val="00000096"/>
    <w:multiLevelType w:val="multilevel"/>
    <w:tmpl w:val="00000096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9">
    <w:nsid w:val="00000097"/>
    <w:multiLevelType w:val="multilevel"/>
    <w:tmpl w:val="00000097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0">
    <w:nsid w:val="00000098"/>
    <w:multiLevelType w:val="multilevel"/>
    <w:tmpl w:val="00000098"/>
    <w:name w:val="WW8Num15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00000099"/>
    <w:multiLevelType w:val="singleLevel"/>
    <w:tmpl w:val="00000099"/>
    <w:name w:val="WW8Num15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2">
    <w:nsid w:val="0000009A"/>
    <w:multiLevelType w:val="multilevel"/>
    <w:tmpl w:val="0000009A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3">
    <w:nsid w:val="0000009B"/>
    <w:multiLevelType w:val="multilevel"/>
    <w:tmpl w:val="0000009B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4">
    <w:nsid w:val="0000009C"/>
    <w:multiLevelType w:val="multilevel"/>
    <w:tmpl w:val="0000009C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5">
    <w:nsid w:val="0000009D"/>
    <w:multiLevelType w:val="multilevel"/>
    <w:tmpl w:val="0000009D"/>
    <w:name w:val="WW8Num1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6">
    <w:nsid w:val="0000009E"/>
    <w:multiLevelType w:val="multilevel"/>
    <w:tmpl w:val="0000009E"/>
    <w:name w:val="WW8Num1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7">
    <w:nsid w:val="0000009F"/>
    <w:multiLevelType w:val="multilevel"/>
    <w:tmpl w:val="0000009F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8">
    <w:nsid w:val="000000A0"/>
    <w:multiLevelType w:val="singleLevel"/>
    <w:tmpl w:val="000000A0"/>
    <w:name w:val="WW8Num16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9">
    <w:nsid w:val="10EA01A8"/>
    <w:multiLevelType w:val="multilevel"/>
    <w:tmpl w:val="5E229600"/>
    <w:lvl w:ilvl="0">
      <w:start w:val="1"/>
      <w:numFmt w:val="upperRoman"/>
      <w:lvlText w:val="%1."/>
      <w:lvlJc w:val="left"/>
      <w:pPr>
        <w:ind w:left="119" w:hanging="28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042" w:hanging="288"/>
      </w:pPr>
    </w:lvl>
    <w:lvl w:ilvl="2">
      <w:numFmt w:val="bullet"/>
      <w:pStyle w:val="Ttulo-nivel-2"/>
      <w:lvlText w:val="•"/>
      <w:lvlJc w:val="left"/>
      <w:pPr>
        <w:ind w:left="1964" w:hanging="288"/>
      </w:pPr>
    </w:lvl>
    <w:lvl w:ilvl="3">
      <w:numFmt w:val="bullet"/>
      <w:lvlText w:val="•"/>
      <w:lvlJc w:val="left"/>
      <w:pPr>
        <w:ind w:left="2887" w:hanging="288"/>
      </w:pPr>
    </w:lvl>
    <w:lvl w:ilvl="4">
      <w:numFmt w:val="bullet"/>
      <w:lvlText w:val="•"/>
      <w:lvlJc w:val="left"/>
      <w:pPr>
        <w:ind w:left="3809" w:hanging="288"/>
      </w:pPr>
    </w:lvl>
    <w:lvl w:ilvl="5">
      <w:numFmt w:val="bullet"/>
      <w:lvlText w:val="•"/>
      <w:lvlJc w:val="left"/>
      <w:pPr>
        <w:ind w:left="4732" w:hanging="288"/>
      </w:pPr>
    </w:lvl>
    <w:lvl w:ilvl="6">
      <w:numFmt w:val="bullet"/>
      <w:lvlText w:val="•"/>
      <w:lvlJc w:val="left"/>
      <w:pPr>
        <w:ind w:left="5654" w:hanging="288"/>
      </w:pPr>
    </w:lvl>
    <w:lvl w:ilvl="7">
      <w:numFmt w:val="bullet"/>
      <w:lvlText w:val="•"/>
      <w:lvlJc w:val="left"/>
      <w:pPr>
        <w:ind w:left="6576" w:hanging="287"/>
      </w:pPr>
    </w:lvl>
    <w:lvl w:ilvl="8">
      <w:numFmt w:val="bullet"/>
      <w:lvlText w:val="•"/>
      <w:lvlJc w:val="left"/>
      <w:pPr>
        <w:ind w:left="7499" w:hanging="288"/>
      </w:pPr>
    </w:lvl>
  </w:abstractNum>
  <w:abstractNum w:abstractNumId="160">
    <w:nsid w:val="333E07FA"/>
    <w:multiLevelType w:val="multilevel"/>
    <w:tmpl w:val="64A21736"/>
    <w:lvl w:ilvl="0">
      <w:start w:val="1"/>
      <w:numFmt w:val="bullet"/>
      <w:pStyle w:val="A-nvel1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A-nvel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tu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tu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1">
    <w:nsid w:val="4F011BC1"/>
    <w:multiLevelType w:val="multilevel"/>
    <w:tmpl w:val="CC54705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C-nvel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0"/>
  </w:num>
  <w:num w:numId="2">
    <w:abstractNumId w:val="161"/>
  </w:num>
  <w:num w:numId="3">
    <w:abstractNumId w:val="159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40883"/>
    <w:rsid w:val="00037C7F"/>
    <w:rsid w:val="00042D91"/>
    <w:rsid w:val="000745B6"/>
    <w:rsid w:val="00084792"/>
    <w:rsid w:val="001370BC"/>
    <w:rsid w:val="001B55BB"/>
    <w:rsid w:val="001E7CCF"/>
    <w:rsid w:val="00222BCB"/>
    <w:rsid w:val="00245D69"/>
    <w:rsid w:val="00252EC1"/>
    <w:rsid w:val="002605B0"/>
    <w:rsid w:val="00260D13"/>
    <w:rsid w:val="00313271"/>
    <w:rsid w:val="00321E97"/>
    <w:rsid w:val="00345652"/>
    <w:rsid w:val="00351083"/>
    <w:rsid w:val="0037249F"/>
    <w:rsid w:val="0037384E"/>
    <w:rsid w:val="0039037D"/>
    <w:rsid w:val="00391A92"/>
    <w:rsid w:val="003B04C8"/>
    <w:rsid w:val="003B78AB"/>
    <w:rsid w:val="003E43B4"/>
    <w:rsid w:val="004167ED"/>
    <w:rsid w:val="0042139F"/>
    <w:rsid w:val="004462EB"/>
    <w:rsid w:val="00463720"/>
    <w:rsid w:val="00495959"/>
    <w:rsid w:val="004B0895"/>
    <w:rsid w:val="004D5F6A"/>
    <w:rsid w:val="004E39BB"/>
    <w:rsid w:val="005508A0"/>
    <w:rsid w:val="00555888"/>
    <w:rsid w:val="00556505"/>
    <w:rsid w:val="00556A9A"/>
    <w:rsid w:val="0057577C"/>
    <w:rsid w:val="0058083F"/>
    <w:rsid w:val="00590DE0"/>
    <w:rsid w:val="00594777"/>
    <w:rsid w:val="005C6518"/>
    <w:rsid w:val="005D447F"/>
    <w:rsid w:val="00611C65"/>
    <w:rsid w:val="00612910"/>
    <w:rsid w:val="0062267D"/>
    <w:rsid w:val="00630848"/>
    <w:rsid w:val="00632B0F"/>
    <w:rsid w:val="006401E7"/>
    <w:rsid w:val="0064164E"/>
    <w:rsid w:val="00651AC4"/>
    <w:rsid w:val="00654093"/>
    <w:rsid w:val="0066526E"/>
    <w:rsid w:val="006817F3"/>
    <w:rsid w:val="006A10B2"/>
    <w:rsid w:val="006A321C"/>
    <w:rsid w:val="006B51CF"/>
    <w:rsid w:val="006D5086"/>
    <w:rsid w:val="006E19FC"/>
    <w:rsid w:val="007016C1"/>
    <w:rsid w:val="00724712"/>
    <w:rsid w:val="00757818"/>
    <w:rsid w:val="00760214"/>
    <w:rsid w:val="00771E2E"/>
    <w:rsid w:val="007925ED"/>
    <w:rsid w:val="007E67CD"/>
    <w:rsid w:val="00807DEC"/>
    <w:rsid w:val="0081654A"/>
    <w:rsid w:val="008247E7"/>
    <w:rsid w:val="00840D9F"/>
    <w:rsid w:val="00844F11"/>
    <w:rsid w:val="008608E4"/>
    <w:rsid w:val="008629B3"/>
    <w:rsid w:val="00866B82"/>
    <w:rsid w:val="008762B2"/>
    <w:rsid w:val="00897390"/>
    <w:rsid w:val="008F103B"/>
    <w:rsid w:val="00903E1C"/>
    <w:rsid w:val="009048A2"/>
    <w:rsid w:val="0090639C"/>
    <w:rsid w:val="009251C4"/>
    <w:rsid w:val="00931FE9"/>
    <w:rsid w:val="009417C4"/>
    <w:rsid w:val="00957AE4"/>
    <w:rsid w:val="009612BD"/>
    <w:rsid w:val="00991E26"/>
    <w:rsid w:val="009B4415"/>
    <w:rsid w:val="009B7E5A"/>
    <w:rsid w:val="009D2809"/>
    <w:rsid w:val="009E69E3"/>
    <w:rsid w:val="00A177D9"/>
    <w:rsid w:val="00A33718"/>
    <w:rsid w:val="00A37609"/>
    <w:rsid w:val="00A454F1"/>
    <w:rsid w:val="00A56BE5"/>
    <w:rsid w:val="00A62A10"/>
    <w:rsid w:val="00A62AA5"/>
    <w:rsid w:val="00A817DE"/>
    <w:rsid w:val="00A96643"/>
    <w:rsid w:val="00AB47FB"/>
    <w:rsid w:val="00AE26EE"/>
    <w:rsid w:val="00B0165E"/>
    <w:rsid w:val="00B42BE8"/>
    <w:rsid w:val="00B511E5"/>
    <w:rsid w:val="00B518A8"/>
    <w:rsid w:val="00B51ACD"/>
    <w:rsid w:val="00B62DF5"/>
    <w:rsid w:val="00B71540"/>
    <w:rsid w:val="00B74895"/>
    <w:rsid w:val="00BA792F"/>
    <w:rsid w:val="00C42404"/>
    <w:rsid w:val="00C46133"/>
    <w:rsid w:val="00C87625"/>
    <w:rsid w:val="00C97453"/>
    <w:rsid w:val="00CB6628"/>
    <w:rsid w:val="00CD56FC"/>
    <w:rsid w:val="00D40883"/>
    <w:rsid w:val="00D5597E"/>
    <w:rsid w:val="00D63B12"/>
    <w:rsid w:val="00D7141E"/>
    <w:rsid w:val="00D75A21"/>
    <w:rsid w:val="00DA07A9"/>
    <w:rsid w:val="00DC362A"/>
    <w:rsid w:val="00DD1EF1"/>
    <w:rsid w:val="00DF1C9A"/>
    <w:rsid w:val="00DF406C"/>
    <w:rsid w:val="00E02694"/>
    <w:rsid w:val="00E0458A"/>
    <w:rsid w:val="00E30963"/>
    <w:rsid w:val="00E51F63"/>
    <w:rsid w:val="00E614FA"/>
    <w:rsid w:val="00E66C7A"/>
    <w:rsid w:val="00E707C7"/>
    <w:rsid w:val="00E97F7F"/>
    <w:rsid w:val="00EA40FD"/>
    <w:rsid w:val="00ED09FA"/>
    <w:rsid w:val="00EF4DD1"/>
    <w:rsid w:val="00EF7821"/>
    <w:rsid w:val="00F42EA0"/>
    <w:rsid w:val="00F65524"/>
    <w:rsid w:val="00FA0C1F"/>
    <w:rsid w:val="00FA2B77"/>
    <w:rsid w:val="00FC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C6518"/>
    <w:pPr>
      <w:keepNext/>
      <w:keepLines/>
      <w:spacing w:after="360"/>
      <w:jc w:val="center"/>
      <w:outlineLvl w:val="0"/>
    </w:pPr>
    <w:rPr>
      <w:rFonts w:eastAsia="Cambria"/>
      <w:b/>
    </w:rPr>
  </w:style>
  <w:style w:type="paragraph" w:styleId="Ttulo2">
    <w:name w:val="heading 2"/>
    <w:basedOn w:val="Normal"/>
    <w:next w:val="Normal"/>
    <w:link w:val="Ttulo2Char"/>
    <w:unhideWhenUsed/>
    <w:qFormat/>
    <w:rsid w:val="00260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2605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2605B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nhideWhenUsed/>
    <w:qFormat/>
    <w:rsid w:val="002605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nhideWhenUsed/>
    <w:qFormat/>
    <w:rsid w:val="002605B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8608E4"/>
    <w:pPr>
      <w:keepNext/>
      <w:keepLines/>
      <w:numPr>
        <w:ilvl w:val="6"/>
        <w:numId w:val="1"/>
      </w:numPr>
      <w:suppressAutoHyphens/>
      <w:spacing w:before="40" w:after="0"/>
      <w:jc w:val="left"/>
      <w:outlineLvl w:val="6"/>
    </w:pPr>
    <w:rPr>
      <w:rFonts w:ascii="Arial" w:eastAsia="Calibri" w:hAnsi="Arial" w:cs="Calibri"/>
      <w:color w:val="595959"/>
      <w:lang w:eastAsia="zh-CN"/>
    </w:rPr>
  </w:style>
  <w:style w:type="paragraph" w:styleId="Ttulo8">
    <w:name w:val="heading 8"/>
    <w:basedOn w:val="Normal"/>
    <w:next w:val="Normal"/>
    <w:link w:val="Ttulo8Char"/>
    <w:qFormat/>
    <w:rsid w:val="008608E4"/>
    <w:pPr>
      <w:keepNext/>
      <w:keepLines/>
      <w:numPr>
        <w:ilvl w:val="7"/>
        <w:numId w:val="1"/>
      </w:numPr>
      <w:suppressAutoHyphens/>
      <w:spacing w:after="0"/>
      <w:jc w:val="left"/>
      <w:outlineLvl w:val="7"/>
    </w:pPr>
    <w:rPr>
      <w:rFonts w:ascii="Arial" w:eastAsia="Calibri" w:hAnsi="Arial" w:cs="Calibri"/>
      <w:i/>
      <w:iCs/>
      <w:color w:val="272727"/>
      <w:lang w:eastAsia="zh-CN"/>
    </w:rPr>
  </w:style>
  <w:style w:type="paragraph" w:styleId="Ttulo9">
    <w:name w:val="heading 9"/>
    <w:basedOn w:val="Normal"/>
    <w:next w:val="Normal"/>
    <w:link w:val="Ttulo9Char"/>
    <w:qFormat/>
    <w:rsid w:val="008608E4"/>
    <w:pPr>
      <w:keepNext/>
      <w:keepLines/>
      <w:numPr>
        <w:ilvl w:val="8"/>
        <w:numId w:val="1"/>
      </w:numPr>
      <w:suppressAutoHyphens/>
      <w:spacing w:after="0"/>
      <w:jc w:val="left"/>
      <w:outlineLvl w:val="8"/>
    </w:pPr>
    <w:rPr>
      <w:rFonts w:ascii="Arial" w:eastAsia="Calibri" w:hAnsi="Arial" w:cs="Calibri"/>
      <w:color w:val="272727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C6518"/>
    <w:rPr>
      <w:rFonts w:ascii="Times New Roman" w:eastAsia="Cambria" w:hAnsi="Times New Roman" w:cs="Times New Roman"/>
      <w:b/>
      <w:kern w:val="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605B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2605B0"/>
    <w:rPr>
      <w:rFonts w:ascii="Times New Roman" w:eastAsia="Times New Roman" w:hAnsi="Times New Roman" w:cs="Times New Roman"/>
      <w:b/>
      <w:kern w:val="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2605B0"/>
    <w:rPr>
      <w:rFonts w:ascii="Times New Roman" w:eastAsia="Times New Roman" w:hAnsi="Times New Roman" w:cs="Times New Roman"/>
      <w:b/>
      <w:kern w:val="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605B0"/>
    <w:rPr>
      <w:rFonts w:ascii="Times New Roman" w:eastAsia="Times New Roman" w:hAnsi="Times New Roman" w:cs="Times New Roman"/>
      <w:b/>
      <w:kern w:val="0"/>
      <w:lang w:eastAsia="pt-BR"/>
    </w:rPr>
  </w:style>
  <w:style w:type="character" w:customStyle="1" w:styleId="Ttulo6Char">
    <w:name w:val="Título 6 Char"/>
    <w:basedOn w:val="Fontepargpadro"/>
    <w:link w:val="Ttulo6"/>
    <w:rsid w:val="002605B0"/>
    <w:rPr>
      <w:rFonts w:ascii="Times New Roman" w:eastAsia="Times New Roman" w:hAnsi="Times New Roman" w:cs="Times New Roman"/>
      <w:b/>
      <w:kern w:val="0"/>
      <w:sz w:val="20"/>
      <w:szCs w:val="20"/>
      <w:lang w:eastAsia="pt-BR"/>
    </w:rPr>
  </w:style>
  <w:style w:type="table" w:customStyle="1" w:styleId="TableNormal">
    <w:name w:val="Table Normal"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2605B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2605B0"/>
    <w:rPr>
      <w:rFonts w:ascii="Times New Roman" w:eastAsia="Times New Roman" w:hAnsi="Times New Roman" w:cs="Times New Roman"/>
      <w:b/>
      <w:kern w:val="0"/>
      <w:sz w:val="72"/>
      <w:szCs w:val="72"/>
      <w:lang w:eastAsia="pt-BR"/>
    </w:rPr>
  </w:style>
  <w:style w:type="table" w:customStyle="1" w:styleId="TableNormal2">
    <w:name w:val="Table Normal2"/>
    <w:uiPriority w:val="2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qFormat/>
    <w:rsid w:val="002605B0"/>
    <w:pPr>
      <w:spacing w:before="40" w:after="40" w:line="240" w:lineRule="auto"/>
      <w:ind w:firstLine="0"/>
      <w:jc w:val="center"/>
    </w:pPr>
    <w:rPr>
      <w:b/>
      <w:sz w:val="36"/>
      <w:szCs w:val="36"/>
    </w:rPr>
  </w:style>
  <w:style w:type="character" w:customStyle="1" w:styleId="SubttuloChar">
    <w:name w:val="Subtítulo Char"/>
    <w:basedOn w:val="Fontepargpadro"/>
    <w:link w:val="Subttulo"/>
    <w:rsid w:val="002605B0"/>
    <w:rPr>
      <w:rFonts w:ascii="Times New Roman" w:eastAsia="Times New Roman" w:hAnsi="Times New Roman" w:cs="Times New Roman"/>
      <w:b/>
      <w:kern w:val="0"/>
      <w:sz w:val="36"/>
      <w:szCs w:val="36"/>
      <w:lang w:eastAsia="pt-BR"/>
    </w:rPr>
  </w:style>
  <w:style w:type="table" w:customStyle="1" w:styleId="12">
    <w:name w:val="1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2"/>
    <w:rsid w:val="002605B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605B0"/>
    <w:rPr>
      <w:rFonts w:ascii="Tahoma" w:eastAsia="Times New Roman" w:hAnsi="Tahoma" w:cs="Tahoma"/>
      <w:kern w:val="0"/>
      <w:sz w:val="16"/>
      <w:szCs w:val="16"/>
      <w:lang w:eastAsia="pt-BR"/>
    </w:rPr>
  </w:style>
  <w:style w:type="table" w:customStyle="1" w:styleId="TableNormal1">
    <w:name w:val="Table Normal1"/>
    <w:rsid w:val="002605B0"/>
    <w:rPr>
      <w:rFonts w:ascii="Calibri" w:eastAsia="Calibri" w:hAnsi="Calibri" w:cs="Calibri"/>
      <w:kern w:val="0"/>
      <w:lang w:val="pt-PT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05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05B0"/>
    <w:pPr>
      <w:spacing w:after="0" w:line="240" w:lineRule="auto"/>
      <w:ind w:firstLine="0"/>
      <w:jc w:val="left"/>
    </w:pPr>
    <w:rPr>
      <w:rFonts w:ascii="Calibri" w:eastAsia="Calibri" w:hAnsi="Calibri"/>
      <w:sz w:val="20"/>
      <w:szCs w:val="20"/>
      <w:lang w:val="it-I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05B0"/>
    <w:rPr>
      <w:rFonts w:ascii="Calibri" w:eastAsia="Calibri" w:hAnsi="Calibri" w:cs="Times New Roman"/>
      <w:kern w:val="0"/>
      <w:sz w:val="20"/>
      <w:szCs w:val="20"/>
      <w:lang w:val="it-IT"/>
    </w:rPr>
  </w:style>
  <w:style w:type="character" w:customStyle="1" w:styleId="markedcontent">
    <w:name w:val="markedcontent"/>
    <w:basedOn w:val="Fontepargpadro"/>
    <w:rsid w:val="002605B0"/>
  </w:style>
  <w:style w:type="character" w:customStyle="1" w:styleId="highlight">
    <w:name w:val="highlight"/>
    <w:basedOn w:val="Fontepargpadro"/>
    <w:rsid w:val="002605B0"/>
  </w:style>
  <w:style w:type="paragraph" w:customStyle="1" w:styleId="A-nvel1">
    <w:name w:val="A - nível 1"/>
    <w:basedOn w:val="PargrafodaLista"/>
    <w:qFormat/>
    <w:rsid w:val="002605B0"/>
    <w:pPr>
      <w:numPr>
        <w:numId w:val="1"/>
      </w:numPr>
      <w:spacing w:before="720" w:after="480"/>
      <w:ind w:left="540" w:hanging="540"/>
      <w:contextualSpacing w:val="0"/>
      <w:outlineLvl w:val="0"/>
    </w:pPr>
    <w:rPr>
      <w:rFonts w:ascii="Arial" w:hAnsi="Arial" w:cs="Arial"/>
      <w:b/>
      <w:color w:val="000000" w:themeColor="text1"/>
    </w:rPr>
  </w:style>
  <w:style w:type="paragraph" w:customStyle="1" w:styleId="A-nvel2">
    <w:name w:val="A - nível 2"/>
    <w:basedOn w:val="PargrafodaLista"/>
    <w:qFormat/>
    <w:rsid w:val="002605B0"/>
    <w:pPr>
      <w:numPr>
        <w:ilvl w:val="1"/>
        <w:numId w:val="1"/>
      </w:numPr>
      <w:tabs>
        <w:tab w:val="left" w:pos="993"/>
      </w:tabs>
      <w:spacing w:before="600" w:after="360"/>
      <w:ind w:left="900" w:hanging="540"/>
      <w:contextualSpacing w:val="0"/>
      <w:outlineLvl w:val="1"/>
    </w:pPr>
    <w:rPr>
      <w:rFonts w:ascii="Arial" w:hAnsi="Arial" w:cs="Arial"/>
      <w:b/>
      <w:color w:val="000000" w:themeColor="text1"/>
    </w:rPr>
  </w:style>
  <w:style w:type="paragraph" w:customStyle="1" w:styleId="C-nvel1">
    <w:name w:val="C - nível 1"/>
    <w:basedOn w:val="Normal"/>
    <w:qFormat/>
    <w:rsid w:val="002605B0"/>
    <w:pPr>
      <w:numPr>
        <w:ilvl w:val="1"/>
        <w:numId w:val="2"/>
      </w:numPr>
      <w:spacing w:before="720" w:after="480"/>
      <w:ind w:left="720"/>
      <w:outlineLvl w:val="0"/>
    </w:pPr>
    <w:rPr>
      <w:rFonts w:ascii="Arial" w:hAnsi="Arial" w:cs="Arial"/>
      <w:b/>
      <w:color w:val="000000" w:themeColor="text1"/>
      <w:lang w:val="it-IT"/>
    </w:rPr>
  </w:style>
  <w:style w:type="paragraph" w:customStyle="1" w:styleId="C-nivel2">
    <w:name w:val="C - nivel 2"/>
    <w:basedOn w:val="C-nvel1"/>
    <w:qFormat/>
    <w:rsid w:val="002605B0"/>
    <w:pPr>
      <w:tabs>
        <w:tab w:val="left" w:pos="993"/>
      </w:tabs>
      <w:spacing w:before="600" w:after="360"/>
      <w:ind w:left="1440"/>
      <w:outlineLvl w:val="1"/>
    </w:pPr>
  </w:style>
  <w:style w:type="paragraph" w:customStyle="1" w:styleId="Ttulo-nivel-2">
    <w:name w:val="Título-nivel-2"/>
    <w:basedOn w:val="Normal"/>
    <w:qFormat/>
    <w:rsid w:val="002605B0"/>
    <w:pPr>
      <w:numPr>
        <w:ilvl w:val="2"/>
        <w:numId w:val="3"/>
      </w:numPr>
      <w:spacing w:before="840" w:after="480"/>
      <w:ind w:left="1042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qFormat/>
    <w:rsid w:val="002605B0"/>
    <w:pPr>
      <w:ind w:left="1964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2605B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605B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nhideWhenUsed/>
    <w:rsid w:val="002605B0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2605B0"/>
    <w:pPr>
      <w:tabs>
        <w:tab w:val="right" w:leader="dot" w:pos="9062"/>
      </w:tabs>
      <w:spacing w:after="100"/>
      <w:ind w:firstLine="0"/>
    </w:pPr>
  </w:style>
  <w:style w:type="paragraph" w:styleId="Sumrio3">
    <w:name w:val="toc 3"/>
    <w:basedOn w:val="Normal"/>
    <w:next w:val="Normal"/>
    <w:autoRedefine/>
    <w:unhideWhenUsed/>
    <w:rsid w:val="002605B0"/>
    <w:pPr>
      <w:spacing w:after="100"/>
      <w:ind w:left="480"/>
    </w:pPr>
  </w:style>
  <w:style w:type="paragraph" w:styleId="Sumrio2">
    <w:name w:val="toc 2"/>
    <w:basedOn w:val="Normal"/>
    <w:next w:val="Normal"/>
    <w:autoRedefine/>
    <w:uiPriority w:val="39"/>
    <w:unhideWhenUsed/>
    <w:rsid w:val="002605B0"/>
    <w:pPr>
      <w:tabs>
        <w:tab w:val="right" w:leader="dot" w:pos="9062"/>
      </w:tabs>
      <w:spacing w:after="100" w:line="259" w:lineRule="auto"/>
      <w:ind w:left="220" w:firstLine="631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4">
    <w:name w:val="toc 4"/>
    <w:basedOn w:val="Normal"/>
    <w:next w:val="Normal"/>
    <w:autoRedefine/>
    <w:unhideWhenUsed/>
    <w:rsid w:val="002605B0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nhideWhenUsed/>
    <w:rsid w:val="002605B0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nhideWhenUsed/>
    <w:rsid w:val="002605B0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nhideWhenUsed/>
    <w:rsid w:val="002605B0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nhideWhenUsed/>
    <w:rsid w:val="002605B0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nhideWhenUsed/>
    <w:rsid w:val="002605B0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emEspaamento">
    <w:name w:val="No Spacing"/>
    <w:uiPriority w:val="1"/>
    <w:qFormat/>
    <w:rsid w:val="002605B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2605B0"/>
    <w:pPr>
      <w:widowControl w:val="0"/>
      <w:autoSpaceDE w:val="0"/>
      <w:autoSpaceDN w:val="0"/>
      <w:spacing w:after="0" w:line="240" w:lineRule="auto"/>
      <w:ind w:firstLine="0"/>
      <w:jc w:val="left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rsid w:val="002605B0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2605B0"/>
    <w:pPr>
      <w:widowControl w:val="0"/>
      <w:autoSpaceDE w:val="0"/>
      <w:autoSpaceDN w:val="0"/>
      <w:spacing w:before="91" w:after="0" w:line="240" w:lineRule="auto"/>
      <w:ind w:firstLine="0"/>
      <w:jc w:val="left"/>
    </w:pPr>
    <w:rPr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2605B0"/>
    <w:pPr>
      <w:spacing w:after="240"/>
      <w:ind w:firstLine="709"/>
      <w:jc w:val="both"/>
    </w:pPr>
    <w:rPr>
      <w:rFonts w:ascii="Times New Roman" w:eastAsia="Times New Roman" w:hAnsi="Times New Roman"/>
      <w:b/>
      <w:bCs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rsid w:val="002605B0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pt-BR"/>
    </w:rPr>
  </w:style>
  <w:style w:type="paragraph" w:customStyle="1" w:styleId="Seo-vermelho">
    <w:name w:val="Seção-vermelho"/>
    <w:basedOn w:val="Normal"/>
    <w:link w:val="Seo-vermelhoChar"/>
    <w:qFormat/>
    <w:rsid w:val="002605B0"/>
    <w:pPr>
      <w:jc w:val="center"/>
    </w:pPr>
    <w:rPr>
      <w:rFonts w:eastAsiaTheme="minorHAnsi"/>
      <w:b/>
      <w:color w:val="FF0000"/>
      <w:sz w:val="36"/>
      <w:szCs w:val="36"/>
      <w:lang w:eastAsia="en-US"/>
    </w:rPr>
  </w:style>
  <w:style w:type="character" w:customStyle="1" w:styleId="Seo-vermelhoChar">
    <w:name w:val="Seção-vermelho Char"/>
    <w:basedOn w:val="Fontepargpadro"/>
    <w:link w:val="Seo-vermelho"/>
    <w:rsid w:val="002605B0"/>
    <w:rPr>
      <w:rFonts w:ascii="Times New Roman" w:hAnsi="Times New Roman" w:cs="Times New Roman"/>
      <w:b/>
      <w:color w:val="FF0000"/>
      <w:kern w:val="0"/>
      <w:sz w:val="36"/>
      <w:szCs w:val="36"/>
    </w:rPr>
  </w:style>
  <w:style w:type="paragraph" w:styleId="CabealhodoSumrio">
    <w:name w:val="TOC Heading"/>
    <w:basedOn w:val="Ttulo1"/>
    <w:next w:val="Normal"/>
    <w:unhideWhenUsed/>
    <w:qFormat/>
    <w:rsid w:val="002605B0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2605B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26">
    <w:name w:val="12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5">
    <w:name w:val="12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4">
    <w:name w:val="124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3">
    <w:name w:val="12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2">
    <w:name w:val="122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12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0">
    <w:name w:val="120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9">
    <w:name w:val="11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8">
    <w:name w:val="118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6">
    <w:name w:val="11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5">
    <w:name w:val="11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4">
    <w:name w:val="1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3">
    <w:name w:val="11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2">
    <w:name w:val="11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11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9">
    <w:name w:val="10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8">
    <w:name w:val="10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7">
    <w:name w:val="10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6">
    <w:name w:val="10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5">
    <w:name w:val="10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4">
    <w:name w:val="10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3">
    <w:name w:val="10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1">
    <w:name w:val="10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9">
    <w:name w:val="9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8">
    <w:name w:val="9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7">
    <w:name w:val="9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6">
    <w:name w:val="9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5">
    <w:name w:val="9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4">
    <w:name w:val="9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0">
    <w:name w:val="9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9">
    <w:name w:val="8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8">
    <w:name w:val="8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7">
    <w:name w:val="8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6">
    <w:name w:val="8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5">
    <w:name w:val="8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4">
    <w:name w:val="8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8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8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9">
    <w:name w:val="7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8">
    <w:name w:val="7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7">
    <w:name w:val="7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6">
    <w:name w:val="7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5">
    <w:name w:val="7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3">
    <w:name w:val="7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7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0">
    <w:name w:val="7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9">
    <w:name w:val="6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8">
    <w:name w:val="6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7">
    <w:name w:val="6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6">
    <w:name w:val="66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2"/>
    <w:rsid w:val="002605B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3">
    <w:name w:val="6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1">
    <w:name w:val="6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0">
    <w:name w:val="6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9">
    <w:name w:val="5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8">
    <w:name w:val="5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7">
    <w:name w:val="5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">
    <w:name w:val="5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4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4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4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4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3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3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3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3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3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3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17">
    <w:name w:val="117"/>
    <w:basedOn w:val="Tabelanormal"/>
    <w:rsid w:val="002605B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customStyle="1" w:styleId="Textoembloco1">
    <w:name w:val="Texto em bloco1"/>
    <w:basedOn w:val="Normal"/>
    <w:rsid w:val="002605B0"/>
    <w:pPr>
      <w:spacing w:after="0" w:line="240" w:lineRule="auto"/>
      <w:ind w:left="1560" w:right="283" w:firstLine="0"/>
    </w:pPr>
    <w:rPr>
      <w:b/>
      <w:i/>
      <w:szCs w:val="20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6A321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A321C"/>
    <w:pPr>
      <w:spacing w:before="100" w:beforeAutospacing="1" w:after="100" w:afterAutospacing="1" w:line="240" w:lineRule="auto"/>
      <w:ind w:firstLine="0"/>
      <w:jc w:val="left"/>
    </w:pPr>
  </w:style>
  <w:style w:type="paragraph" w:styleId="NormalWeb">
    <w:name w:val="Normal (Web)"/>
    <w:basedOn w:val="Normal"/>
    <w:uiPriority w:val="99"/>
    <w:unhideWhenUsed/>
    <w:rsid w:val="00FC7DD7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orpodetextoChar1">
    <w:name w:val="Corpo de texto Char1"/>
    <w:basedOn w:val="Fontepargpadro"/>
    <w:uiPriority w:val="99"/>
    <w:semiHidden/>
    <w:rsid w:val="00FC7DD7"/>
  </w:style>
  <w:style w:type="character" w:customStyle="1" w:styleId="TextosemFormataoChar">
    <w:name w:val="Texto sem Formatação Char"/>
    <w:basedOn w:val="Fontepargpadro"/>
    <w:link w:val="TextosemFormatao"/>
    <w:semiHidden/>
    <w:rsid w:val="00FC7DD7"/>
    <w:rPr>
      <w:rFonts w:ascii="Times New Roman" w:eastAsia="Times New Roman" w:hAnsi="Times New Roman" w:cs="Times New Roman"/>
    </w:rPr>
  </w:style>
  <w:style w:type="paragraph" w:styleId="TextosemFormatao">
    <w:name w:val="Plain Text"/>
    <w:basedOn w:val="Normal"/>
    <w:link w:val="TextosemFormataoChar"/>
    <w:semiHidden/>
    <w:unhideWhenUsed/>
    <w:rsid w:val="00FC7DD7"/>
    <w:pPr>
      <w:spacing w:before="100" w:beforeAutospacing="1" w:after="100" w:afterAutospacing="1" w:line="240" w:lineRule="auto"/>
      <w:ind w:firstLine="0"/>
      <w:jc w:val="left"/>
    </w:pPr>
    <w:rPr>
      <w:kern w:val="2"/>
      <w:sz w:val="22"/>
      <w:szCs w:val="22"/>
      <w:lang w:eastAsia="en-US"/>
    </w:rPr>
  </w:style>
  <w:style w:type="character" w:customStyle="1" w:styleId="TextosemFormataoChar1">
    <w:name w:val="Texto sem Formatação Char1"/>
    <w:basedOn w:val="Fontepargpadro"/>
    <w:uiPriority w:val="99"/>
    <w:semiHidden/>
    <w:rsid w:val="00FC7DD7"/>
    <w:rPr>
      <w:rFonts w:ascii="Consolas" w:eastAsia="Times New Roman" w:hAnsi="Consolas" w:cs="Times New Roman"/>
      <w:kern w:val="0"/>
      <w:sz w:val="21"/>
      <w:szCs w:val="21"/>
      <w:lang w:eastAsia="pt-BR"/>
    </w:rPr>
  </w:style>
  <w:style w:type="character" w:customStyle="1" w:styleId="PargrafodaListaChar">
    <w:name w:val="Parágrafo da Lista Char"/>
    <w:link w:val="PargrafodaLista"/>
    <w:qFormat/>
    <w:rsid w:val="00FC7DD7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nhideWhenUsed/>
    <w:rsid w:val="00FC7DD7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7016C1"/>
  </w:style>
  <w:style w:type="table" w:customStyle="1" w:styleId="TableNormal3">
    <w:name w:val="Table Normal3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084792"/>
  </w:style>
  <w:style w:type="table" w:customStyle="1" w:styleId="TableNormal6">
    <w:name w:val="Table Normal6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har">
    <w:name w:val="Título 7 Char"/>
    <w:basedOn w:val="Fontepargpadro"/>
    <w:link w:val="Ttulo7"/>
    <w:rsid w:val="008608E4"/>
    <w:rPr>
      <w:rFonts w:ascii="Arial" w:eastAsia="Calibri" w:hAnsi="Arial" w:cs="Calibri"/>
      <w:color w:val="595959"/>
      <w:kern w:val="0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rsid w:val="008608E4"/>
    <w:rPr>
      <w:rFonts w:ascii="Arial" w:eastAsia="Calibri" w:hAnsi="Arial" w:cs="Calibri"/>
      <w:i/>
      <w:iCs/>
      <w:color w:val="272727"/>
      <w:kern w:val="0"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rsid w:val="008608E4"/>
    <w:rPr>
      <w:rFonts w:ascii="Arial" w:eastAsia="Calibri" w:hAnsi="Arial" w:cs="Calibri"/>
      <w:color w:val="272727"/>
      <w:kern w:val="0"/>
      <w:sz w:val="24"/>
      <w:szCs w:val="24"/>
      <w:lang w:eastAsia="zh-CN"/>
    </w:rPr>
  </w:style>
  <w:style w:type="numbering" w:customStyle="1" w:styleId="Semlista3">
    <w:name w:val="Sem lista3"/>
    <w:next w:val="Semlista"/>
    <w:uiPriority w:val="99"/>
    <w:semiHidden/>
    <w:unhideWhenUsed/>
    <w:rsid w:val="008608E4"/>
  </w:style>
  <w:style w:type="character" w:customStyle="1" w:styleId="WW8Num2z0">
    <w:name w:val="WW8Num2z0"/>
    <w:rsid w:val="008608E4"/>
    <w:rPr>
      <w:rFonts w:ascii="Symbol" w:hAnsi="Symbol" w:cs="Symbol"/>
    </w:rPr>
  </w:style>
  <w:style w:type="character" w:customStyle="1" w:styleId="WW8Num2z1">
    <w:name w:val="WW8Num2z1"/>
    <w:rsid w:val="008608E4"/>
    <w:rPr>
      <w:rFonts w:ascii="Courier New" w:hAnsi="Courier New" w:cs="Courier New"/>
    </w:rPr>
  </w:style>
  <w:style w:type="character" w:customStyle="1" w:styleId="WW8Num2z2">
    <w:name w:val="WW8Num2z2"/>
    <w:rsid w:val="008608E4"/>
    <w:rPr>
      <w:rFonts w:ascii="Wingdings" w:hAnsi="Wingdings" w:cs="Wingdings"/>
    </w:rPr>
  </w:style>
  <w:style w:type="character" w:customStyle="1" w:styleId="WW8Num3z0">
    <w:name w:val="WW8Num3z0"/>
    <w:rsid w:val="008608E4"/>
    <w:rPr>
      <w:rFonts w:ascii="Symbol" w:hAnsi="Symbol" w:cs="Symbol"/>
      <w:sz w:val="20"/>
    </w:rPr>
  </w:style>
  <w:style w:type="character" w:customStyle="1" w:styleId="WW8Num3z1">
    <w:name w:val="WW8Num3z1"/>
    <w:rsid w:val="008608E4"/>
    <w:rPr>
      <w:rFonts w:ascii="Courier New" w:hAnsi="Courier New" w:cs="Courier New"/>
      <w:sz w:val="20"/>
    </w:rPr>
  </w:style>
  <w:style w:type="character" w:customStyle="1" w:styleId="WW8Num3z2">
    <w:name w:val="WW8Num3z2"/>
    <w:rsid w:val="008608E4"/>
    <w:rPr>
      <w:rFonts w:ascii="Wingdings" w:hAnsi="Wingdings" w:cs="Wingdings"/>
      <w:sz w:val="20"/>
    </w:rPr>
  </w:style>
  <w:style w:type="character" w:customStyle="1" w:styleId="WW8Num10z0">
    <w:name w:val="WW8Num10z0"/>
    <w:rsid w:val="008608E4"/>
    <w:rPr>
      <w:rFonts w:ascii="Symbol" w:hAnsi="Symbol" w:cs="Symbol"/>
    </w:rPr>
  </w:style>
  <w:style w:type="character" w:customStyle="1" w:styleId="WW8Num10z1">
    <w:name w:val="WW8Num10z1"/>
    <w:rsid w:val="008608E4"/>
    <w:rPr>
      <w:rFonts w:ascii="OpenSymbol" w:hAnsi="OpenSymbol" w:cs="OpenSymbol"/>
    </w:rPr>
  </w:style>
  <w:style w:type="character" w:customStyle="1" w:styleId="WW8Num11z0">
    <w:name w:val="WW8Num11z0"/>
    <w:rsid w:val="008608E4"/>
    <w:rPr>
      <w:rFonts w:ascii="Symbol" w:hAnsi="Symbol" w:cs="Symbol"/>
    </w:rPr>
  </w:style>
  <w:style w:type="character" w:customStyle="1" w:styleId="WW8Num11z1">
    <w:name w:val="WW8Num11z1"/>
    <w:rsid w:val="008608E4"/>
    <w:rPr>
      <w:rFonts w:ascii="OpenSymbol" w:hAnsi="OpenSymbol" w:cs="OpenSymbol"/>
    </w:rPr>
  </w:style>
  <w:style w:type="character" w:customStyle="1" w:styleId="WW8Num12z0">
    <w:name w:val="WW8Num12z0"/>
    <w:rsid w:val="008608E4"/>
    <w:rPr>
      <w:rFonts w:ascii="Symbol" w:hAnsi="Symbol" w:cs="Symbol"/>
    </w:rPr>
  </w:style>
  <w:style w:type="character" w:customStyle="1" w:styleId="WW8Num12z1">
    <w:name w:val="WW8Num12z1"/>
    <w:rsid w:val="008608E4"/>
    <w:rPr>
      <w:rFonts w:ascii="OpenSymbol" w:hAnsi="OpenSymbol" w:cs="OpenSymbol"/>
    </w:rPr>
  </w:style>
  <w:style w:type="character" w:customStyle="1" w:styleId="WW8Num13z0">
    <w:name w:val="WW8Num13z0"/>
    <w:rsid w:val="008608E4"/>
    <w:rPr>
      <w:rFonts w:ascii="Symbol" w:hAnsi="Symbol" w:cs="Symbol"/>
    </w:rPr>
  </w:style>
  <w:style w:type="character" w:customStyle="1" w:styleId="WW8Num13z1">
    <w:name w:val="WW8Num13z1"/>
    <w:rsid w:val="008608E4"/>
    <w:rPr>
      <w:rFonts w:ascii="OpenSymbol" w:hAnsi="OpenSymbol" w:cs="OpenSymbol"/>
    </w:rPr>
  </w:style>
  <w:style w:type="character" w:customStyle="1" w:styleId="WW8Num14z0">
    <w:name w:val="WW8Num14z0"/>
    <w:rsid w:val="008608E4"/>
    <w:rPr>
      <w:rFonts w:ascii="Symbol" w:hAnsi="Symbol" w:cs="Symbol"/>
    </w:rPr>
  </w:style>
  <w:style w:type="character" w:customStyle="1" w:styleId="WW8Num14z1">
    <w:name w:val="WW8Num14z1"/>
    <w:rsid w:val="008608E4"/>
    <w:rPr>
      <w:rFonts w:ascii="OpenSymbol" w:hAnsi="OpenSymbol" w:cs="OpenSymbol"/>
    </w:rPr>
  </w:style>
  <w:style w:type="character" w:customStyle="1" w:styleId="WW8Num15z0">
    <w:name w:val="WW8Num15z0"/>
    <w:rsid w:val="008608E4"/>
    <w:rPr>
      <w:rFonts w:ascii="Symbol" w:hAnsi="Symbol" w:cs="Symbol"/>
    </w:rPr>
  </w:style>
  <w:style w:type="character" w:customStyle="1" w:styleId="WW8Num15z1">
    <w:name w:val="WW8Num15z1"/>
    <w:rsid w:val="008608E4"/>
    <w:rPr>
      <w:rFonts w:ascii="OpenSymbol" w:hAnsi="OpenSymbol" w:cs="OpenSymbol"/>
    </w:rPr>
  </w:style>
  <w:style w:type="character" w:customStyle="1" w:styleId="WW8Num16z0">
    <w:name w:val="WW8Num16z0"/>
    <w:rsid w:val="008608E4"/>
    <w:rPr>
      <w:rFonts w:ascii="Symbol" w:hAnsi="Symbol" w:cs="Symbol"/>
    </w:rPr>
  </w:style>
  <w:style w:type="character" w:customStyle="1" w:styleId="WW8Num16z1">
    <w:name w:val="WW8Num16z1"/>
    <w:rsid w:val="008608E4"/>
    <w:rPr>
      <w:rFonts w:ascii="OpenSymbol" w:hAnsi="OpenSymbol" w:cs="OpenSymbol"/>
    </w:rPr>
  </w:style>
  <w:style w:type="character" w:customStyle="1" w:styleId="WW8Num17z0">
    <w:name w:val="WW8Num17z0"/>
    <w:rsid w:val="008608E4"/>
    <w:rPr>
      <w:rFonts w:ascii="Symbol" w:hAnsi="Symbol" w:cs="Symbol"/>
    </w:rPr>
  </w:style>
  <w:style w:type="character" w:customStyle="1" w:styleId="WW8Num17z1">
    <w:name w:val="WW8Num17z1"/>
    <w:rsid w:val="008608E4"/>
    <w:rPr>
      <w:rFonts w:ascii="OpenSymbol" w:hAnsi="OpenSymbol" w:cs="OpenSymbol"/>
    </w:rPr>
  </w:style>
  <w:style w:type="character" w:customStyle="1" w:styleId="WW8Num18z0">
    <w:name w:val="WW8Num18z0"/>
    <w:rsid w:val="008608E4"/>
    <w:rPr>
      <w:rFonts w:ascii="Symbol" w:hAnsi="Symbol" w:cs="Symbol"/>
    </w:rPr>
  </w:style>
  <w:style w:type="character" w:customStyle="1" w:styleId="WW8Num18z1">
    <w:name w:val="WW8Num18z1"/>
    <w:rsid w:val="008608E4"/>
    <w:rPr>
      <w:rFonts w:ascii="OpenSymbol" w:hAnsi="OpenSymbol" w:cs="OpenSymbol"/>
    </w:rPr>
  </w:style>
  <w:style w:type="character" w:customStyle="1" w:styleId="WW8Num19z0">
    <w:name w:val="WW8Num19z0"/>
    <w:rsid w:val="008608E4"/>
    <w:rPr>
      <w:rFonts w:ascii="Symbol" w:hAnsi="Symbol" w:cs="Symbol"/>
    </w:rPr>
  </w:style>
  <w:style w:type="character" w:customStyle="1" w:styleId="WW8Num19z1">
    <w:name w:val="WW8Num19z1"/>
    <w:rsid w:val="008608E4"/>
    <w:rPr>
      <w:rFonts w:ascii="OpenSymbol" w:hAnsi="OpenSymbol" w:cs="OpenSymbol"/>
    </w:rPr>
  </w:style>
  <w:style w:type="character" w:customStyle="1" w:styleId="WW8Num20z0">
    <w:name w:val="WW8Num20z0"/>
    <w:rsid w:val="008608E4"/>
    <w:rPr>
      <w:rFonts w:ascii="Symbol" w:hAnsi="Symbol" w:cs="Symbol"/>
    </w:rPr>
  </w:style>
  <w:style w:type="character" w:customStyle="1" w:styleId="WW8Num20z1">
    <w:name w:val="WW8Num20z1"/>
    <w:rsid w:val="008608E4"/>
    <w:rPr>
      <w:rFonts w:ascii="OpenSymbol" w:hAnsi="OpenSymbol" w:cs="OpenSymbol"/>
    </w:rPr>
  </w:style>
  <w:style w:type="character" w:customStyle="1" w:styleId="WW8Num21z0">
    <w:name w:val="WW8Num21z0"/>
    <w:rsid w:val="008608E4"/>
    <w:rPr>
      <w:rFonts w:ascii="Symbol" w:hAnsi="Symbol" w:cs="Symbol"/>
    </w:rPr>
  </w:style>
  <w:style w:type="character" w:customStyle="1" w:styleId="WW8Num21z1">
    <w:name w:val="WW8Num21z1"/>
    <w:rsid w:val="008608E4"/>
    <w:rPr>
      <w:rFonts w:ascii="OpenSymbol" w:hAnsi="OpenSymbol" w:cs="OpenSymbol"/>
    </w:rPr>
  </w:style>
  <w:style w:type="character" w:customStyle="1" w:styleId="WW8Num22z0">
    <w:name w:val="WW8Num22z0"/>
    <w:rsid w:val="008608E4"/>
    <w:rPr>
      <w:rFonts w:ascii="Symbol" w:hAnsi="Symbol" w:cs="Symbol"/>
    </w:rPr>
  </w:style>
  <w:style w:type="character" w:customStyle="1" w:styleId="WW8Num22z1">
    <w:name w:val="WW8Num22z1"/>
    <w:rsid w:val="008608E4"/>
    <w:rPr>
      <w:rFonts w:ascii="OpenSymbol" w:hAnsi="OpenSymbol" w:cs="OpenSymbol"/>
    </w:rPr>
  </w:style>
  <w:style w:type="character" w:customStyle="1" w:styleId="WW8Num23z0">
    <w:name w:val="WW8Num23z0"/>
    <w:rsid w:val="008608E4"/>
    <w:rPr>
      <w:rFonts w:ascii="Symbol" w:hAnsi="Symbol" w:cs="Symbol"/>
    </w:rPr>
  </w:style>
  <w:style w:type="character" w:customStyle="1" w:styleId="WW8Num23z1">
    <w:name w:val="WW8Num23z1"/>
    <w:rsid w:val="008608E4"/>
    <w:rPr>
      <w:rFonts w:ascii="OpenSymbol" w:hAnsi="OpenSymbol" w:cs="OpenSymbol"/>
    </w:rPr>
  </w:style>
  <w:style w:type="character" w:customStyle="1" w:styleId="WW8Num24z0">
    <w:name w:val="WW8Num24z0"/>
    <w:rsid w:val="008608E4"/>
    <w:rPr>
      <w:rFonts w:ascii="Symbol" w:hAnsi="Symbol" w:cs="Symbol"/>
    </w:rPr>
  </w:style>
  <w:style w:type="character" w:customStyle="1" w:styleId="WW8Num24z1">
    <w:name w:val="WW8Num24z1"/>
    <w:rsid w:val="008608E4"/>
    <w:rPr>
      <w:rFonts w:ascii="OpenSymbol" w:hAnsi="OpenSymbol" w:cs="OpenSymbol"/>
    </w:rPr>
  </w:style>
  <w:style w:type="character" w:customStyle="1" w:styleId="WW8Num25z0">
    <w:name w:val="WW8Num25z0"/>
    <w:rsid w:val="008608E4"/>
    <w:rPr>
      <w:rFonts w:ascii="Symbol" w:hAnsi="Symbol" w:cs="Symbol"/>
    </w:rPr>
  </w:style>
  <w:style w:type="character" w:customStyle="1" w:styleId="WW8Num25z1">
    <w:name w:val="WW8Num25z1"/>
    <w:rsid w:val="008608E4"/>
    <w:rPr>
      <w:rFonts w:ascii="OpenSymbol" w:hAnsi="OpenSymbol" w:cs="OpenSymbol"/>
    </w:rPr>
  </w:style>
  <w:style w:type="character" w:customStyle="1" w:styleId="WW8Num37z0">
    <w:name w:val="WW8Num37z0"/>
    <w:rsid w:val="008608E4"/>
    <w:rPr>
      <w:rFonts w:ascii="Symbol" w:hAnsi="Symbol" w:cs="Symbol" w:hint="default"/>
    </w:rPr>
  </w:style>
  <w:style w:type="character" w:customStyle="1" w:styleId="WW8Num67z0">
    <w:name w:val="WW8Num67z0"/>
    <w:rsid w:val="008608E4"/>
    <w:rPr>
      <w:rFonts w:hint="default"/>
    </w:rPr>
  </w:style>
  <w:style w:type="character" w:customStyle="1" w:styleId="WW8Num124z0">
    <w:name w:val="WW8Num124z0"/>
    <w:rsid w:val="008608E4"/>
    <w:rPr>
      <w:rFonts w:hint="default"/>
    </w:rPr>
  </w:style>
  <w:style w:type="character" w:customStyle="1" w:styleId="WW8Num4z0">
    <w:name w:val="WW8Num4z0"/>
    <w:rsid w:val="008608E4"/>
    <w:rPr>
      <w:rFonts w:ascii="Symbol" w:hAnsi="Symbol" w:cs="Symbol"/>
      <w:sz w:val="20"/>
    </w:rPr>
  </w:style>
  <w:style w:type="character" w:customStyle="1" w:styleId="WW8Num4z1">
    <w:name w:val="WW8Num4z1"/>
    <w:rsid w:val="008608E4"/>
    <w:rPr>
      <w:rFonts w:ascii="Courier New" w:hAnsi="Courier New" w:cs="Courier New"/>
      <w:sz w:val="20"/>
    </w:rPr>
  </w:style>
  <w:style w:type="character" w:customStyle="1" w:styleId="WW8Num4z2">
    <w:name w:val="WW8Num4z2"/>
    <w:rsid w:val="008608E4"/>
    <w:rPr>
      <w:rFonts w:ascii="Wingdings" w:hAnsi="Wingdings" w:cs="Wingdings"/>
      <w:sz w:val="20"/>
    </w:rPr>
  </w:style>
  <w:style w:type="character" w:customStyle="1" w:styleId="WW8Num5z0">
    <w:name w:val="WW8Num5z0"/>
    <w:rsid w:val="008608E4"/>
    <w:rPr>
      <w:rFonts w:ascii="Courier New" w:hAnsi="Courier New" w:cs="Courier New"/>
    </w:rPr>
  </w:style>
  <w:style w:type="character" w:customStyle="1" w:styleId="WW8Num5z2">
    <w:name w:val="WW8Num5z2"/>
    <w:rsid w:val="008608E4"/>
    <w:rPr>
      <w:rFonts w:ascii="Wingdings" w:hAnsi="Wingdings" w:cs="Wingdings"/>
    </w:rPr>
  </w:style>
  <w:style w:type="character" w:customStyle="1" w:styleId="WW8Num5z3">
    <w:name w:val="WW8Num5z3"/>
    <w:rsid w:val="008608E4"/>
    <w:rPr>
      <w:rFonts w:ascii="Symbol" w:hAnsi="Symbol" w:cs="Symbol"/>
    </w:rPr>
  </w:style>
  <w:style w:type="character" w:customStyle="1" w:styleId="WW8Num26z0">
    <w:name w:val="WW8Num26z0"/>
    <w:rsid w:val="008608E4"/>
    <w:rPr>
      <w:rFonts w:ascii="Symbol" w:hAnsi="Symbol" w:cs="Symbol"/>
    </w:rPr>
  </w:style>
  <w:style w:type="character" w:customStyle="1" w:styleId="WW8Num26z1">
    <w:name w:val="WW8Num26z1"/>
    <w:rsid w:val="008608E4"/>
    <w:rPr>
      <w:rFonts w:ascii="OpenSymbol" w:hAnsi="OpenSymbol" w:cs="OpenSymbol"/>
    </w:rPr>
  </w:style>
  <w:style w:type="character" w:customStyle="1" w:styleId="WW8Num27z0">
    <w:name w:val="WW8Num27z0"/>
    <w:rsid w:val="008608E4"/>
    <w:rPr>
      <w:rFonts w:ascii="Symbol" w:hAnsi="Symbol" w:cs="Symbol"/>
    </w:rPr>
  </w:style>
  <w:style w:type="character" w:customStyle="1" w:styleId="WW8Num27z1">
    <w:name w:val="WW8Num27z1"/>
    <w:rsid w:val="008608E4"/>
    <w:rPr>
      <w:rFonts w:ascii="OpenSymbol" w:hAnsi="OpenSymbol" w:cs="OpenSymbol"/>
    </w:rPr>
  </w:style>
  <w:style w:type="character" w:customStyle="1" w:styleId="WW8Num28z0">
    <w:name w:val="WW8Num28z0"/>
    <w:rsid w:val="008608E4"/>
    <w:rPr>
      <w:rFonts w:ascii="Symbol" w:hAnsi="Symbol" w:cs="Symbol"/>
    </w:rPr>
  </w:style>
  <w:style w:type="character" w:customStyle="1" w:styleId="WW8Num28z1">
    <w:name w:val="WW8Num28z1"/>
    <w:rsid w:val="008608E4"/>
    <w:rPr>
      <w:rFonts w:ascii="OpenSymbol" w:hAnsi="OpenSymbol" w:cs="OpenSymbol"/>
    </w:rPr>
  </w:style>
  <w:style w:type="character" w:customStyle="1" w:styleId="WW8Num40z0">
    <w:name w:val="WW8Num40z0"/>
    <w:rsid w:val="008608E4"/>
    <w:rPr>
      <w:rFonts w:ascii="Symbol" w:hAnsi="Symbol" w:cs="Symbol" w:hint="default"/>
    </w:rPr>
  </w:style>
  <w:style w:type="character" w:customStyle="1" w:styleId="WW8Num40z1">
    <w:name w:val="WW8Num40z1"/>
    <w:rsid w:val="008608E4"/>
    <w:rPr>
      <w:rFonts w:ascii="Courier New" w:hAnsi="Courier New" w:cs="Courier New" w:hint="default"/>
    </w:rPr>
  </w:style>
  <w:style w:type="character" w:customStyle="1" w:styleId="WW8Num40z2">
    <w:name w:val="WW8Num40z2"/>
    <w:rsid w:val="008608E4"/>
    <w:rPr>
      <w:rFonts w:ascii="Wingdings" w:hAnsi="Wingdings" w:cs="Wingdings" w:hint="default"/>
    </w:rPr>
  </w:style>
  <w:style w:type="character" w:customStyle="1" w:styleId="WW8Num72z0">
    <w:name w:val="WW8Num72z0"/>
    <w:rsid w:val="008608E4"/>
    <w:rPr>
      <w:rFonts w:hint="default"/>
    </w:rPr>
  </w:style>
  <w:style w:type="character" w:customStyle="1" w:styleId="WW8Num129z0">
    <w:name w:val="WW8Num129z0"/>
    <w:rsid w:val="008608E4"/>
    <w:rPr>
      <w:rFonts w:ascii="Symbol" w:hAnsi="Symbol" w:cs="Symbol" w:hint="default"/>
    </w:rPr>
  </w:style>
  <w:style w:type="character" w:customStyle="1" w:styleId="WW8Num129z1">
    <w:name w:val="WW8Num129z1"/>
    <w:rsid w:val="008608E4"/>
    <w:rPr>
      <w:rFonts w:ascii="Courier New" w:hAnsi="Courier New" w:cs="Courier New" w:hint="default"/>
    </w:rPr>
  </w:style>
  <w:style w:type="character" w:customStyle="1" w:styleId="WW8Num129z2">
    <w:name w:val="WW8Num129z2"/>
    <w:rsid w:val="008608E4"/>
    <w:rPr>
      <w:rFonts w:ascii="Wingdings" w:hAnsi="Wingdings" w:cs="Wingdings" w:hint="default"/>
    </w:rPr>
  </w:style>
  <w:style w:type="character" w:customStyle="1" w:styleId="WW8Num132z0">
    <w:name w:val="WW8Num132z0"/>
    <w:rsid w:val="008608E4"/>
    <w:rPr>
      <w:rFonts w:hint="default"/>
    </w:rPr>
  </w:style>
  <w:style w:type="character" w:customStyle="1" w:styleId="WW8Num152z0">
    <w:name w:val="WW8Num152z0"/>
    <w:rsid w:val="008608E4"/>
    <w:rPr>
      <w:rFonts w:hint="default"/>
    </w:rPr>
  </w:style>
  <w:style w:type="character" w:customStyle="1" w:styleId="WW8Num162z1">
    <w:name w:val="WW8Num162z1"/>
    <w:rsid w:val="008608E4"/>
    <w:rPr>
      <w:rFonts w:hint="default"/>
    </w:rPr>
  </w:style>
  <w:style w:type="character" w:customStyle="1" w:styleId="Fontepargpadro1">
    <w:name w:val="Fonte parág. padrão1"/>
    <w:rsid w:val="008608E4"/>
  </w:style>
  <w:style w:type="character" w:customStyle="1" w:styleId="WW8Num1z0">
    <w:name w:val="WW8Num1z0"/>
    <w:rsid w:val="008608E4"/>
    <w:rPr>
      <w:rFonts w:ascii="Symbol" w:hAnsi="Symbol" w:cs="Symbol"/>
    </w:rPr>
  </w:style>
  <w:style w:type="character" w:customStyle="1" w:styleId="WW8Num1z1">
    <w:name w:val="WW8Num1z1"/>
    <w:rsid w:val="008608E4"/>
    <w:rPr>
      <w:rFonts w:ascii="Courier New" w:hAnsi="Courier New" w:cs="Courier New"/>
    </w:rPr>
  </w:style>
  <w:style w:type="character" w:customStyle="1" w:styleId="WW8Num1z2">
    <w:name w:val="WW8Num1z2"/>
    <w:rsid w:val="008608E4"/>
    <w:rPr>
      <w:rFonts w:ascii="Wingdings" w:hAnsi="Wingdings" w:cs="Wingdings"/>
    </w:rPr>
  </w:style>
  <w:style w:type="character" w:customStyle="1" w:styleId="WW8Num2z3">
    <w:name w:val="WW8Num2z3"/>
    <w:rsid w:val="008608E4"/>
    <w:rPr>
      <w:rFonts w:ascii="Symbol" w:hAnsi="Symbol" w:cs="Symbol"/>
    </w:rPr>
  </w:style>
  <w:style w:type="character" w:customStyle="1" w:styleId="WW8Num8z0">
    <w:name w:val="WW8Num8z0"/>
    <w:rsid w:val="008608E4"/>
    <w:rPr>
      <w:rFonts w:ascii="Symbol" w:hAnsi="Symbol" w:cs="Symbol"/>
    </w:rPr>
  </w:style>
  <w:style w:type="character" w:customStyle="1" w:styleId="WW8Num8z1">
    <w:name w:val="WW8Num8z1"/>
    <w:rsid w:val="008608E4"/>
    <w:rPr>
      <w:rFonts w:ascii="Courier New" w:hAnsi="Courier New" w:cs="Courier New"/>
    </w:rPr>
  </w:style>
  <w:style w:type="character" w:customStyle="1" w:styleId="WW8Num8z2">
    <w:name w:val="WW8Num8z2"/>
    <w:rsid w:val="008608E4"/>
    <w:rPr>
      <w:rFonts w:ascii="Wingdings" w:hAnsi="Wingdings" w:cs="Wingdings"/>
    </w:rPr>
  </w:style>
  <w:style w:type="character" w:customStyle="1" w:styleId="WW8Num29z0">
    <w:name w:val="WW8Num29z0"/>
    <w:rsid w:val="008608E4"/>
    <w:rPr>
      <w:rFonts w:ascii="Symbol" w:hAnsi="Symbol" w:cs="Symbol"/>
    </w:rPr>
  </w:style>
  <w:style w:type="character" w:customStyle="1" w:styleId="WW8Num29z1">
    <w:name w:val="WW8Num29z1"/>
    <w:rsid w:val="008608E4"/>
    <w:rPr>
      <w:rFonts w:ascii="OpenSymbol" w:hAnsi="OpenSymbol" w:cs="OpenSymbol"/>
    </w:rPr>
  </w:style>
  <w:style w:type="character" w:customStyle="1" w:styleId="WW-Fontepargpadro">
    <w:name w:val="WW-Fonte parág. padrão"/>
    <w:rsid w:val="008608E4"/>
  </w:style>
  <w:style w:type="character" w:customStyle="1" w:styleId="WW-DefaultParagraphFont">
    <w:name w:val="WW-Default Paragraph Font"/>
    <w:rsid w:val="008608E4"/>
  </w:style>
  <w:style w:type="character" w:customStyle="1" w:styleId="CitaoChar">
    <w:name w:val="Citação Char"/>
    <w:rsid w:val="008608E4"/>
    <w:rPr>
      <w:i/>
      <w:iCs/>
      <w:color w:val="404040"/>
    </w:rPr>
  </w:style>
  <w:style w:type="character" w:styleId="nfaseIntensa">
    <w:name w:val="Intense Emphasis"/>
    <w:qFormat/>
    <w:rsid w:val="008608E4"/>
    <w:rPr>
      <w:i/>
      <w:iCs/>
      <w:color w:val="0F4761"/>
    </w:rPr>
  </w:style>
  <w:style w:type="character" w:customStyle="1" w:styleId="CitaoIntensaChar">
    <w:name w:val="Citação Intensa Char"/>
    <w:rsid w:val="008608E4"/>
    <w:rPr>
      <w:i/>
      <w:iCs/>
      <w:color w:val="0F4761"/>
    </w:rPr>
  </w:style>
  <w:style w:type="character" w:styleId="RefernciaIntensa">
    <w:name w:val="Intense Reference"/>
    <w:qFormat/>
    <w:rsid w:val="008608E4"/>
    <w:rPr>
      <w:b/>
      <w:bCs/>
      <w:smallCaps/>
      <w:color w:val="0F4761"/>
      <w:spacing w:val="5"/>
    </w:rPr>
  </w:style>
  <w:style w:type="character" w:customStyle="1" w:styleId="Recuodecorpodetexto3Char">
    <w:name w:val="Recuo de corpo de texto 3 Char"/>
    <w:rsid w:val="008608E4"/>
    <w:rPr>
      <w:rFonts w:ascii="Times New Roman" w:eastAsia="Batang" w:hAnsi="Times New Roman" w:cs="Times New Roman"/>
      <w:kern w:val="0"/>
      <w:sz w:val="16"/>
      <w:szCs w:val="16"/>
    </w:rPr>
  </w:style>
  <w:style w:type="character" w:customStyle="1" w:styleId="RecuodecorpodetextoChar">
    <w:name w:val="Recuo de corpo de texto Char"/>
    <w:rsid w:val="008608E4"/>
    <w:rPr>
      <w:rFonts w:ascii="Times New Roman" w:eastAsia="Times New Roman" w:hAnsi="Times New Roman" w:cs="Times New Roman"/>
      <w:kern w:val="0"/>
    </w:rPr>
  </w:style>
  <w:style w:type="character" w:customStyle="1" w:styleId="Normal-vermelhoChar">
    <w:name w:val="Normal-vermelho Char"/>
    <w:rsid w:val="008608E4"/>
    <w:rPr>
      <w:rFonts w:ascii="Times New Roman" w:hAnsi="Times New Roman" w:cs="Times New Roman"/>
      <w:color w:val="FF0000"/>
      <w:kern w:val="0"/>
      <w:lang w:val="it-IT"/>
    </w:rPr>
  </w:style>
  <w:style w:type="character" w:customStyle="1" w:styleId="A-nvel1Char">
    <w:name w:val="A - nível 1 Char"/>
    <w:rsid w:val="008608E4"/>
    <w:rPr>
      <w:rFonts w:eastAsia="Times New Roman"/>
      <w:b/>
      <w:color w:val="000000"/>
    </w:rPr>
  </w:style>
  <w:style w:type="character" w:customStyle="1" w:styleId="B-nvel1Char">
    <w:name w:val="B - nível 1 Char"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Refdecomentrio1">
    <w:name w:val="Ref. de comentário1"/>
    <w:rsid w:val="008608E4"/>
    <w:rPr>
      <w:sz w:val="16"/>
      <w:szCs w:val="16"/>
    </w:rPr>
  </w:style>
  <w:style w:type="character" w:styleId="TextodoEspaoReservado">
    <w:name w:val="Placeholder Text"/>
    <w:rsid w:val="008608E4"/>
    <w:rPr>
      <w:color w:val="808080"/>
    </w:rPr>
  </w:style>
  <w:style w:type="character" w:customStyle="1" w:styleId="TextodenotaderodapChar">
    <w:name w:val="Texto de nota de rodapé Char"/>
    <w:rsid w:val="008608E4"/>
    <w:rPr>
      <w:rFonts w:ascii="Arial" w:hAnsi="Arial" w:cs="Arial"/>
      <w:sz w:val="20"/>
      <w:szCs w:val="20"/>
    </w:rPr>
  </w:style>
  <w:style w:type="character" w:customStyle="1" w:styleId="FootnoteCharacters">
    <w:name w:val="Footnote Characters"/>
    <w:rsid w:val="008608E4"/>
    <w:rPr>
      <w:vertAlign w:val="superscript"/>
    </w:rPr>
  </w:style>
  <w:style w:type="character" w:customStyle="1" w:styleId="Refdenotaderodap1">
    <w:name w:val="Ref. de nota de rodapé1"/>
    <w:rsid w:val="008608E4"/>
    <w:rPr>
      <w:vertAlign w:val="superscript"/>
    </w:rPr>
  </w:style>
  <w:style w:type="character" w:customStyle="1" w:styleId="Corpodetexto2Char">
    <w:name w:val="Corpo de texto 2 Char"/>
    <w:rsid w:val="008608E4"/>
    <w:rPr>
      <w:color w:val="FF0000"/>
    </w:rPr>
  </w:style>
  <w:style w:type="character" w:customStyle="1" w:styleId="Recuodecorpodetexto2Char">
    <w:name w:val="Recuo de corpo de texto 2 Char"/>
    <w:rsid w:val="008608E4"/>
    <w:rPr>
      <w:i/>
      <w:iCs/>
      <w:sz w:val="22"/>
      <w:szCs w:val="22"/>
    </w:rPr>
  </w:style>
  <w:style w:type="character" w:customStyle="1" w:styleId="Corpodetexto3Char">
    <w:name w:val="Corpo de texto 3 Char"/>
    <w:rsid w:val="008608E4"/>
    <w:rPr>
      <w:i/>
      <w:iCs/>
    </w:rPr>
  </w:style>
  <w:style w:type="character" w:customStyle="1" w:styleId="2NormalChar">
    <w:name w:val="2º Normal Char"/>
    <w:rsid w:val="008608E4"/>
    <w:rPr>
      <w:rFonts w:ascii="Arial" w:eastAsia="Times New Roman" w:hAnsi="Arial" w:cs="Arial"/>
      <w:b w:val="0"/>
      <w:i/>
      <w:iCs/>
      <w:color w:val="000000"/>
      <w:kern w:val="0"/>
      <w:sz w:val="20"/>
      <w:szCs w:val="20"/>
    </w:rPr>
  </w:style>
  <w:style w:type="character" w:customStyle="1" w:styleId="C-nvel1Char">
    <w:name w:val="C - nível 1 Char"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TercirioChar">
    <w:name w:val="Terciário Char"/>
    <w:rsid w:val="008608E4"/>
    <w:rPr>
      <w:rFonts w:eastAsia="Calibri" w:cs="Calibri"/>
      <w:color w:val="0F4761"/>
      <w:sz w:val="28"/>
      <w:szCs w:val="28"/>
    </w:rPr>
  </w:style>
  <w:style w:type="character" w:customStyle="1" w:styleId="QuaternrioChar">
    <w:name w:val="Quaternário Char"/>
    <w:rsid w:val="008608E4"/>
    <w:rPr>
      <w:rFonts w:eastAsia="Calibri" w:cs="Calibri"/>
      <w:i/>
      <w:iCs/>
      <w:color w:val="0F4761"/>
    </w:rPr>
  </w:style>
  <w:style w:type="character" w:styleId="Forte">
    <w:name w:val="Strong"/>
    <w:qFormat/>
    <w:rsid w:val="008608E4"/>
    <w:rPr>
      <w:b/>
      <w:bCs/>
    </w:rPr>
  </w:style>
  <w:style w:type="character" w:styleId="nfase">
    <w:name w:val="Emphasis"/>
    <w:qFormat/>
    <w:rsid w:val="008608E4"/>
    <w:rPr>
      <w:i/>
      <w:iCs/>
    </w:rPr>
  </w:style>
  <w:style w:type="character" w:customStyle="1" w:styleId="IndexLink">
    <w:name w:val="Index Link"/>
    <w:rsid w:val="008608E4"/>
  </w:style>
  <w:style w:type="character" w:customStyle="1" w:styleId="Bullets">
    <w:name w:val="Bullets"/>
    <w:rsid w:val="008608E4"/>
    <w:rPr>
      <w:rFonts w:ascii="OpenSymbol" w:eastAsia="OpenSymbol" w:hAnsi="OpenSymbol" w:cs="OpenSymbol"/>
    </w:rPr>
  </w:style>
  <w:style w:type="character" w:customStyle="1" w:styleId="ListLabel1">
    <w:name w:val="ListLabel 1"/>
    <w:rsid w:val="008608E4"/>
    <w:rPr>
      <w:rFonts w:cs="Symbol"/>
    </w:rPr>
  </w:style>
  <w:style w:type="character" w:customStyle="1" w:styleId="ListLabel2">
    <w:name w:val="ListLabel 2"/>
    <w:rsid w:val="008608E4"/>
    <w:rPr>
      <w:rFonts w:cs="Courier New"/>
    </w:rPr>
  </w:style>
  <w:style w:type="character" w:customStyle="1" w:styleId="ListLabel3">
    <w:name w:val="ListLabel 3"/>
    <w:rsid w:val="008608E4"/>
    <w:rPr>
      <w:rFonts w:cs="Wingdings"/>
    </w:rPr>
  </w:style>
  <w:style w:type="character" w:customStyle="1" w:styleId="ListLabel4">
    <w:name w:val="ListLabel 4"/>
    <w:rsid w:val="008608E4"/>
    <w:rPr>
      <w:rFonts w:cs="Symbol"/>
    </w:rPr>
  </w:style>
  <w:style w:type="character" w:customStyle="1" w:styleId="ListLabel5">
    <w:name w:val="ListLabel 5"/>
    <w:rsid w:val="008608E4"/>
    <w:rPr>
      <w:rFonts w:cs="Courier New"/>
    </w:rPr>
  </w:style>
  <w:style w:type="character" w:customStyle="1" w:styleId="ListLabel6">
    <w:name w:val="ListLabel 6"/>
    <w:rsid w:val="008608E4"/>
    <w:rPr>
      <w:rFonts w:cs="Wingdings"/>
    </w:rPr>
  </w:style>
  <w:style w:type="character" w:customStyle="1" w:styleId="ListLabel7">
    <w:name w:val="ListLabel 7"/>
    <w:rsid w:val="008608E4"/>
    <w:rPr>
      <w:rFonts w:cs="Symbol"/>
    </w:rPr>
  </w:style>
  <w:style w:type="character" w:customStyle="1" w:styleId="ListLabel8">
    <w:name w:val="ListLabel 8"/>
    <w:rsid w:val="008608E4"/>
    <w:rPr>
      <w:rFonts w:cs="Courier New"/>
    </w:rPr>
  </w:style>
  <w:style w:type="character" w:customStyle="1" w:styleId="ListLabel9">
    <w:name w:val="ListLabel 9"/>
    <w:rsid w:val="008608E4"/>
    <w:rPr>
      <w:rFonts w:cs="Wingdings"/>
    </w:rPr>
  </w:style>
  <w:style w:type="character" w:customStyle="1" w:styleId="ListLabel10">
    <w:name w:val="ListLabel 10"/>
    <w:rsid w:val="008608E4"/>
    <w:rPr>
      <w:rFonts w:cs="Wingdings"/>
      <w:color w:val="auto"/>
    </w:rPr>
  </w:style>
  <w:style w:type="character" w:customStyle="1" w:styleId="ListLabel11">
    <w:name w:val="ListLabel 11"/>
    <w:rsid w:val="008608E4"/>
    <w:rPr>
      <w:rFonts w:cs="Courier New"/>
    </w:rPr>
  </w:style>
  <w:style w:type="character" w:customStyle="1" w:styleId="ListLabel12">
    <w:name w:val="ListLabel 12"/>
    <w:rsid w:val="008608E4"/>
    <w:rPr>
      <w:rFonts w:cs="Wingdings"/>
    </w:rPr>
  </w:style>
  <w:style w:type="character" w:customStyle="1" w:styleId="ListLabel13">
    <w:name w:val="ListLabel 13"/>
    <w:rsid w:val="008608E4"/>
    <w:rPr>
      <w:rFonts w:cs="Symbol"/>
    </w:rPr>
  </w:style>
  <w:style w:type="character" w:customStyle="1" w:styleId="ListLabel14">
    <w:name w:val="ListLabel 14"/>
    <w:rsid w:val="008608E4"/>
    <w:rPr>
      <w:rFonts w:cs="Courier New"/>
    </w:rPr>
  </w:style>
  <w:style w:type="character" w:customStyle="1" w:styleId="ListLabel15">
    <w:name w:val="ListLabel 15"/>
    <w:rsid w:val="008608E4"/>
    <w:rPr>
      <w:rFonts w:cs="Wingdings"/>
    </w:rPr>
  </w:style>
  <w:style w:type="character" w:customStyle="1" w:styleId="ListLabel16">
    <w:name w:val="ListLabel 16"/>
    <w:rsid w:val="008608E4"/>
    <w:rPr>
      <w:rFonts w:cs="Symbol"/>
    </w:rPr>
  </w:style>
  <w:style w:type="character" w:customStyle="1" w:styleId="ListLabel17">
    <w:name w:val="ListLabel 17"/>
    <w:rsid w:val="008608E4"/>
    <w:rPr>
      <w:rFonts w:cs="Courier New"/>
    </w:rPr>
  </w:style>
  <w:style w:type="character" w:customStyle="1" w:styleId="ListLabel18">
    <w:name w:val="ListLabel 18"/>
    <w:rsid w:val="008608E4"/>
    <w:rPr>
      <w:rFonts w:cs="Wingdings"/>
    </w:rPr>
  </w:style>
  <w:style w:type="character" w:customStyle="1" w:styleId="ListLabel19">
    <w:name w:val="ListLabel 19"/>
    <w:rsid w:val="008608E4"/>
    <w:rPr>
      <w:sz w:val="20"/>
    </w:rPr>
  </w:style>
  <w:style w:type="character" w:customStyle="1" w:styleId="ListLabel20">
    <w:name w:val="ListLabel 20"/>
    <w:rsid w:val="008608E4"/>
    <w:rPr>
      <w:color w:val="auto"/>
    </w:rPr>
  </w:style>
  <w:style w:type="character" w:customStyle="1" w:styleId="ListLabel21">
    <w:name w:val="ListLabel 21"/>
    <w:rsid w:val="008608E4"/>
    <w:rPr>
      <w:rFonts w:cs="Wingdings"/>
      <w:sz w:val="20"/>
    </w:rPr>
  </w:style>
  <w:style w:type="character" w:customStyle="1" w:styleId="ListLabel22">
    <w:name w:val="ListLabel 22"/>
    <w:rsid w:val="008608E4"/>
    <w:rPr>
      <w:rFonts w:cs="Wingdings"/>
      <w:sz w:val="20"/>
    </w:rPr>
  </w:style>
  <w:style w:type="character" w:customStyle="1" w:styleId="ListLabel23">
    <w:name w:val="ListLabel 23"/>
    <w:rsid w:val="008608E4"/>
    <w:rPr>
      <w:rFonts w:cs="Wingdings"/>
      <w:sz w:val="20"/>
    </w:rPr>
  </w:style>
  <w:style w:type="character" w:customStyle="1" w:styleId="ListLabel24">
    <w:name w:val="ListLabel 24"/>
    <w:rsid w:val="008608E4"/>
    <w:rPr>
      <w:rFonts w:cs="Wingdings"/>
      <w:sz w:val="20"/>
    </w:rPr>
  </w:style>
  <w:style w:type="character" w:customStyle="1" w:styleId="ListLabel25">
    <w:name w:val="ListLabel 25"/>
    <w:rsid w:val="008608E4"/>
    <w:rPr>
      <w:rFonts w:cs="Wingdings"/>
      <w:sz w:val="20"/>
    </w:rPr>
  </w:style>
  <w:style w:type="character" w:customStyle="1" w:styleId="ListLabel26">
    <w:name w:val="ListLabel 26"/>
    <w:rsid w:val="008608E4"/>
    <w:rPr>
      <w:rFonts w:cs="Wingdings"/>
      <w:sz w:val="20"/>
    </w:rPr>
  </w:style>
  <w:style w:type="character" w:customStyle="1" w:styleId="ListLabel27">
    <w:name w:val="ListLabel 27"/>
    <w:rsid w:val="008608E4"/>
    <w:rPr>
      <w:rFonts w:cs="Wingdings"/>
      <w:sz w:val="20"/>
    </w:rPr>
  </w:style>
  <w:style w:type="character" w:customStyle="1" w:styleId="ListLabel28">
    <w:name w:val="ListLabel 28"/>
    <w:rsid w:val="008608E4"/>
    <w:rPr>
      <w:rFonts w:cs="Symbol"/>
      <w:sz w:val="20"/>
    </w:rPr>
  </w:style>
  <w:style w:type="character" w:customStyle="1" w:styleId="ListLabel29">
    <w:name w:val="ListLabel 29"/>
    <w:rsid w:val="008608E4"/>
    <w:rPr>
      <w:rFonts w:cs="Courier New"/>
      <w:sz w:val="20"/>
    </w:rPr>
  </w:style>
  <w:style w:type="character" w:customStyle="1" w:styleId="ListLabel30">
    <w:name w:val="ListLabel 30"/>
    <w:rsid w:val="008608E4"/>
    <w:rPr>
      <w:rFonts w:cs="Wingdings"/>
      <w:sz w:val="20"/>
    </w:rPr>
  </w:style>
  <w:style w:type="character" w:customStyle="1" w:styleId="ListLabel31">
    <w:name w:val="ListLabel 31"/>
    <w:rsid w:val="008608E4"/>
    <w:rPr>
      <w:rFonts w:cs="Wingdings"/>
      <w:sz w:val="20"/>
    </w:rPr>
  </w:style>
  <w:style w:type="character" w:customStyle="1" w:styleId="ListLabel32">
    <w:name w:val="ListLabel 32"/>
    <w:rsid w:val="008608E4"/>
    <w:rPr>
      <w:rFonts w:cs="Wingdings"/>
      <w:sz w:val="20"/>
    </w:rPr>
  </w:style>
  <w:style w:type="character" w:customStyle="1" w:styleId="ListLabel33">
    <w:name w:val="ListLabel 33"/>
    <w:rsid w:val="008608E4"/>
    <w:rPr>
      <w:rFonts w:cs="Wingdings"/>
      <w:sz w:val="20"/>
    </w:rPr>
  </w:style>
  <w:style w:type="character" w:customStyle="1" w:styleId="ListLabel34">
    <w:name w:val="ListLabel 34"/>
    <w:rsid w:val="008608E4"/>
    <w:rPr>
      <w:rFonts w:cs="Wingdings"/>
      <w:sz w:val="20"/>
    </w:rPr>
  </w:style>
  <w:style w:type="character" w:customStyle="1" w:styleId="ListLabel35">
    <w:name w:val="ListLabel 35"/>
    <w:rsid w:val="008608E4"/>
    <w:rPr>
      <w:rFonts w:cs="Wingdings"/>
      <w:sz w:val="20"/>
    </w:rPr>
  </w:style>
  <w:style w:type="character" w:customStyle="1" w:styleId="ListLabel36">
    <w:name w:val="ListLabel 36"/>
    <w:rsid w:val="008608E4"/>
    <w:rPr>
      <w:rFonts w:cs="Wingdings"/>
      <w:sz w:val="20"/>
    </w:rPr>
  </w:style>
  <w:style w:type="character" w:customStyle="1" w:styleId="ListLabel37">
    <w:name w:val="ListLabel 37"/>
    <w:rsid w:val="008608E4"/>
    <w:rPr>
      <w:rFonts w:cs="Courier New"/>
    </w:rPr>
  </w:style>
  <w:style w:type="character" w:customStyle="1" w:styleId="ListLabel38">
    <w:name w:val="ListLabel 38"/>
    <w:rsid w:val="008608E4"/>
    <w:rPr>
      <w:rFonts w:cs="Courier New"/>
    </w:rPr>
  </w:style>
  <w:style w:type="character" w:customStyle="1" w:styleId="ListLabel39">
    <w:name w:val="ListLabel 39"/>
    <w:rsid w:val="008608E4"/>
    <w:rPr>
      <w:rFonts w:cs="Wingdings"/>
    </w:rPr>
  </w:style>
  <w:style w:type="character" w:customStyle="1" w:styleId="ListLabel40">
    <w:name w:val="ListLabel 40"/>
    <w:rsid w:val="008608E4"/>
    <w:rPr>
      <w:rFonts w:cs="Symbol"/>
    </w:rPr>
  </w:style>
  <w:style w:type="character" w:customStyle="1" w:styleId="ListLabel41">
    <w:name w:val="ListLabel 41"/>
    <w:rsid w:val="008608E4"/>
    <w:rPr>
      <w:rFonts w:cs="Courier New"/>
    </w:rPr>
  </w:style>
  <w:style w:type="character" w:customStyle="1" w:styleId="ListLabel42">
    <w:name w:val="ListLabel 42"/>
    <w:rsid w:val="008608E4"/>
    <w:rPr>
      <w:rFonts w:cs="Wingdings"/>
    </w:rPr>
  </w:style>
  <w:style w:type="character" w:customStyle="1" w:styleId="ListLabel43">
    <w:name w:val="ListLabel 43"/>
    <w:rsid w:val="008608E4"/>
    <w:rPr>
      <w:rFonts w:cs="Symbol"/>
    </w:rPr>
  </w:style>
  <w:style w:type="character" w:customStyle="1" w:styleId="ListLabel44">
    <w:name w:val="ListLabel 44"/>
    <w:rsid w:val="008608E4"/>
    <w:rPr>
      <w:rFonts w:cs="Courier New"/>
    </w:rPr>
  </w:style>
  <w:style w:type="character" w:customStyle="1" w:styleId="ListLabel45">
    <w:name w:val="ListLabel 45"/>
    <w:rsid w:val="008608E4"/>
    <w:rPr>
      <w:rFonts w:cs="Wingdings"/>
    </w:rPr>
  </w:style>
  <w:style w:type="character" w:customStyle="1" w:styleId="ListLabel46">
    <w:name w:val="ListLabel 46"/>
    <w:rsid w:val="008608E4"/>
  </w:style>
  <w:style w:type="character" w:customStyle="1" w:styleId="ListLabel47">
    <w:name w:val="ListLabel 47"/>
    <w:rsid w:val="008608E4"/>
  </w:style>
  <w:style w:type="character" w:customStyle="1" w:styleId="ListLabel48">
    <w:name w:val="ListLabel 48"/>
    <w:rsid w:val="008608E4"/>
  </w:style>
  <w:style w:type="character" w:customStyle="1" w:styleId="ListLabel49">
    <w:name w:val="ListLabel 49"/>
    <w:rsid w:val="008608E4"/>
  </w:style>
  <w:style w:type="character" w:customStyle="1" w:styleId="ListLabel50">
    <w:name w:val="ListLabel 50"/>
    <w:rsid w:val="008608E4"/>
  </w:style>
  <w:style w:type="character" w:customStyle="1" w:styleId="ListLabel51">
    <w:name w:val="ListLabel 51"/>
    <w:rsid w:val="008608E4"/>
  </w:style>
  <w:style w:type="character" w:customStyle="1" w:styleId="ListLabel52">
    <w:name w:val="ListLabel 52"/>
    <w:rsid w:val="008608E4"/>
  </w:style>
  <w:style w:type="character" w:customStyle="1" w:styleId="ListLabel53">
    <w:name w:val="ListLabel 53"/>
    <w:rsid w:val="008608E4"/>
  </w:style>
  <w:style w:type="character" w:customStyle="1" w:styleId="ListLabel54">
    <w:name w:val="ListLabel 54"/>
    <w:rsid w:val="008608E4"/>
  </w:style>
  <w:style w:type="character" w:customStyle="1" w:styleId="ListLabel55">
    <w:name w:val="ListLabel 55"/>
    <w:rsid w:val="008608E4"/>
  </w:style>
  <w:style w:type="character" w:customStyle="1" w:styleId="ListLabel56">
    <w:name w:val="ListLabel 56"/>
    <w:rsid w:val="008608E4"/>
  </w:style>
  <w:style w:type="character" w:customStyle="1" w:styleId="ListLabel57">
    <w:name w:val="ListLabel 57"/>
    <w:rsid w:val="008608E4"/>
  </w:style>
  <w:style w:type="character" w:customStyle="1" w:styleId="ListLabel58">
    <w:name w:val="ListLabel 58"/>
    <w:rsid w:val="008608E4"/>
  </w:style>
  <w:style w:type="character" w:customStyle="1" w:styleId="ListLabel59">
    <w:name w:val="ListLabel 59"/>
    <w:rsid w:val="008608E4"/>
  </w:style>
  <w:style w:type="character" w:customStyle="1" w:styleId="ListLabel60">
    <w:name w:val="ListLabel 60"/>
    <w:rsid w:val="008608E4"/>
  </w:style>
  <w:style w:type="character" w:customStyle="1" w:styleId="ListLabel61">
    <w:name w:val="ListLabel 61"/>
    <w:rsid w:val="008608E4"/>
  </w:style>
  <w:style w:type="character" w:customStyle="1" w:styleId="ListLabel62">
    <w:name w:val="ListLabel 62"/>
    <w:rsid w:val="008608E4"/>
  </w:style>
  <w:style w:type="character" w:customStyle="1" w:styleId="ListLabel63">
    <w:name w:val="ListLabel 63"/>
    <w:rsid w:val="008608E4"/>
  </w:style>
  <w:style w:type="character" w:customStyle="1" w:styleId="ListLabel64">
    <w:name w:val="ListLabel 64"/>
    <w:rsid w:val="008608E4"/>
    <w:rPr>
      <w:rFonts w:cs="Symbol"/>
    </w:rPr>
  </w:style>
  <w:style w:type="character" w:customStyle="1" w:styleId="ListLabel65">
    <w:name w:val="ListLabel 65"/>
    <w:rsid w:val="008608E4"/>
    <w:rPr>
      <w:rFonts w:cs="Courier New"/>
    </w:rPr>
  </w:style>
  <w:style w:type="character" w:customStyle="1" w:styleId="ListLabel66">
    <w:name w:val="ListLabel 66"/>
    <w:rsid w:val="008608E4"/>
    <w:rPr>
      <w:rFonts w:cs="Wingdings"/>
    </w:rPr>
  </w:style>
  <w:style w:type="character" w:customStyle="1" w:styleId="ListLabel67">
    <w:name w:val="ListLabel 67"/>
    <w:rsid w:val="008608E4"/>
    <w:rPr>
      <w:rFonts w:cs="Symbol"/>
    </w:rPr>
  </w:style>
  <w:style w:type="character" w:customStyle="1" w:styleId="ListLabel68">
    <w:name w:val="ListLabel 68"/>
    <w:rsid w:val="008608E4"/>
    <w:rPr>
      <w:rFonts w:cs="Courier New"/>
    </w:rPr>
  </w:style>
  <w:style w:type="character" w:customStyle="1" w:styleId="ListLabel69">
    <w:name w:val="ListLabel 69"/>
    <w:rsid w:val="008608E4"/>
    <w:rPr>
      <w:rFonts w:cs="Wingdings"/>
    </w:rPr>
  </w:style>
  <w:style w:type="character" w:customStyle="1" w:styleId="ListLabel70">
    <w:name w:val="ListLabel 70"/>
    <w:rsid w:val="008608E4"/>
    <w:rPr>
      <w:rFonts w:cs="Symbol"/>
    </w:rPr>
  </w:style>
  <w:style w:type="character" w:customStyle="1" w:styleId="ListLabel71">
    <w:name w:val="ListLabel 71"/>
    <w:rsid w:val="008608E4"/>
    <w:rPr>
      <w:rFonts w:cs="Courier New"/>
    </w:rPr>
  </w:style>
  <w:style w:type="character" w:customStyle="1" w:styleId="ListLabel72">
    <w:name w:val="ListLabel 72"/>
    <w:rsid w:val="008608E4"/>
    <w:rPr>
      <w:rFonts w:cs="Wingdings"/>
    </w:rPr>
  </w:style>
  <w:style w:type="character" w:customStyle="1" w:styleId="ListLabel73">
    <w:name w:val="ListLabel 73"/>
    <w:rsid w:val="008608E4"/>
  </w:style>
  <w:style w:type="character" w:customStyle="1" w:styleId="ListLabel74">
    <w:name w:val="ListLabel 74"/>
    <w:rsid w:val="008608E4"/>
  </w:style>
  <w:style w:type="character" w:customStyle="1" w:styleId="ListLabel75">
    <w:name w:val="ListLabel 75"/>
    <w:rsid w:val="008608E4"/>
  </w:style>
  <w:style w:type="character" w:customStyle="1" w:styleId="ListLabel76">
    <w:name w:val="ListLabel 76"/>
    <w:rsid w:val="008608E4"/>
  </w:style>
  <w:style w:type="character" w:customStyle="1" w:styleId="ListLabel77">
    <w:name w:val="ListLabel 77"/>
    <w:rsid w:val="008608E4"/>
  </w:style>
  <w:style w:type="character" w:customStyle="1" w:styleId="ListLabel78">
    <w:name w:val="ListLabel 78"/>
    <w:rsid w:val="008608E4"/>
  </w:style>
  <w:style w:type="character" w:customStyle="1" w:styleId="ListLabel79">
    <w:name w:val="ListLabel 79"/>
    <w:rsid w:val="008608E4"/>
  </w:style>
  <w:style w:type="character" w:customStyle="1" w:styleId="ListLabel80">
    <w:name w:val="ListLabel 80"/>
    <w:rsid w:val="008608E4"/>
  </w:style>
  <w:style w:type="character" w:customStyle="1" w:styleId="ListLabel81">
    <w:name w:val="ListLabel 81"/>
    <w:rsid w:val="008608E4"/>
  </w:style>
  <w:style w:type="character" w:customStyle="1" w:styleId="ListLabel82">
    <w:name w:val="ListLabel 82"/>
    <w:rsid w:val="008608E4"/>
  </w:style>
  <w:style w:type="character" w:customStyle="1" w:styleId="ListLabel83">
    <w:name w:val="ListLabel 83"/>
    <w:rsid w:val="008608E4"/>
  </w:style>
  <w:style w:type="character" w:customStyle="1" w:styleId="ListLabel84">
    <w:name w:val="ListLabel 84"/>
    <w:rsid w:val="008608E4"/>
  </w:style>
  <w:style w:type="character" w:customStyle="1" w:styleId="ListLabel85">
    <w:name w:val="ListLabel 85"/>
    <w:rsid w:val="008608E4"/>
  </w:style>
  <w:style w:type="character" w:customStyle="1" w:styleId="ListLabel86">
    <w:name w:val="ListLabel 86"/>
    <w:rsid w:val="008608E4"/>
  </w:style>
  <w:style w:type="character" w:customStyle="1" w:styleId="ListLabel87">
    <w:name w:val="ListLabel 87"/>
    <w:rsid w:val="008608E4"/>
  </w:style>
  <w:style w:type="character" w:customStyle="1" w:styleId="ListLabel88">
    <w:name w:val="ListLabel 88"/>
    <w:rsid w:val="008608E4"/>
  </w:style>
  <w:style w:type="character" w:customStyle="1" w:styleId="ListLabel89">
    <w:name w:val="ListLabel 89"/>
    <w:rsid w:val="008608E4"/>
  </w:style>
  <w:style w:type="character" w:customStyle="1" w:styleId="ListLabel90">
    <w:name w:val="ListLabel 90"/>
    <w:rsid w:val="008608E4"/>
  </w:style>
  <w:style w:type="character" w:customStyle="1" w:styleId="ListLabel91">
    <w:name w:val="ListLabel 91"/>
    <w:rsid w:val="008608E4"/>
  </w:style>
  <w:style w:type="character" w:customStyle="1" w:styleId="ListLabel92">
    <w:name w:val="ListLabel 92"/>
    <w:rsid w:val="008608E4"/>
  </w:style>
  <w:style w:type="character" w:customStyle="1" w:styleId="ListLabel93">
    <w:name w:val="ListLabel 93"/>
    <w:rsid w:val="008608E4"/>
  </w:style>
  <w:style w:type="character" w:customStyle="1" w:styleId="ListLabel94">
    <w:name w:val="ListLabel 94"/>
    <w:rsid w:val="008608E4"/>
  </w:style>
  <w:style w:type="character" w:customStyle="1" w:styleId="ListLabel95">
    <w:name w:val="ListLabel 95"/>
    <w:rsid w:val="008608E4"/>
  </w:style>
  <w:style w:type="character" w:customStyle="1" w:styleId="ListLabel96">
    <w:name w:val="ListLabel 96"/>
    <w:rsid w:val="008608E4"/>
  </w:style>
  <w:style w:type="character" w:customStyle="1" w:styleId="ListLabel97">
    <w:name w:val="ListLabel 97"/>
    <w:rsid w:val="008608E4"/>
  </w:style>
  <w:style w:type="character" w:customStyle="1" w:styleId="ListLabel98">
    <w:name w:val="ListLabel 98"/>
    <w:rsid w:val="008608E4"/>
  </w:style>
  <w:style w:type="character" w:customStyle="1" w:styleId="ListLabel99">
    <w:name w:val="ListLabel 99"/>
    <w:rsid w:val="008608E4"/>
  </w:style>
  <w:style w:type="character" w:customStyle="1" w:styleId="ListLabel100">
    <w:name w:val="ListLabel 100"/>
    <w:rsid w:val="008608E4"/>
  </w:style>
  <w:style w:type="character" w:customStyle="1" w:styleId="ListLabel101">
    <w:name w:val="ListLabel 101"/>
    <w:rsid w:val="008608E4"/>
  </w:style>
  <w:style w:type="character" w:customStyle="1" w:styleId="ListLabel102">
    <w:name w:val="ListLabel 102"/>
    <w:rsid w:val="008608E4"/>
  </w:style>
  <w:style w:type="character" w:customStyle="1" w:styleId="ListLabel103">
    <w:name w:val="ListLabel 103"/>
    <w:rsid w:val="008608E4"/>
  </w:style>
  <w:style w:type="character" w:customStyle="1" w:styleId="ListLabel104">
    <w:name w:val="ListLabel 104"/>
    <w:rsid w:val="008608E4"/>
  </w:style>
  <w:style w:type="character" w:customStyle="1" w:styleId="ListLabel105">
    <w:name w:val="ListLabel 105"/>
    <w:rsid w:val="008608E4"/>
  </w:style>
  <w:style w:type="character" w:customStyle="1" w:styleId="ListLabel106">
    <w:name w:val="ListLabel 106"/>
    <w:rsid w:val="008608E4"/>
  </w:style>
  <w:style w:type="character" w:customStyle="1" w:styleId="ListLabel107">
    <w:name w:val="ListLabel 107"/>
    <w:rsid w:val="008608E4"/>
  </w:style>
  <w:style w:type="character" w:customStyle="1" w:styleId="ListLabel108">
    <w:name w:val="ListLabel 108"/>
    <w:rsid w:val="008608E4"/>
  </w:style>
  <w:style w:type="character" w:customStyle="1" w:styleId="ListLabel109">
    <w:name w:val="ListLabel 109"/>
    <w:rsid w:val="008608E4"/>
  </w:style>
  <w:style w:type="character" w:customStyle="1" w:styleId="ListLabel110">
    <w:name w:val="ListLabel 110"/>
    <w:rsid w:val="008608E4"/>
  </w:style>
  <w:style w:type="character" w:customStyle="1" w:styleId="ListLabel111">
    <w:name w:val="ListLabel 111"/>
    <w:rsid w:val="008608E4"/>
  </w:style>
  <w:style w:type="character" w:customStyle="1" w:styleId="ListLabel112">
    <w:name w:val="ListLabel 112"/>
    <w:rsid w:val="008608E4"/>
  </w:style>
  <w:style w:type="character" w:customStyle="1" w:styleId="ListLabel113">
    <w:name w:val="ListLabel 113"/>
    <w:rsid w:val="008608E4"/>
  </w:style>
  <w:style w:type="character" w:customStyle="1" w:styleId="ListLabel114">
    <w:name w:val="ListLabel 114"/>
    <w:rsid w:val="008608E4"/>
  </w:style>
  <w:style w:type="character" w:customStyle="1" w:styleId="ListLabel115">
    <w:name w:val="ListLabel 115"/>
    <w:rsid w:val="008608E4"/>
  </w:style>
  <w:style w:type="character" w:customStyle="1" w:styleId="ListLabel116">
    <w:name w:val="ListLabel 116"/>
    <w:rsid w:val="008608E4"/>
  </w:style>
  <w:style w:type="character" w:customStyle="1" w:styleId="ListLabel117">
    <w:name w:val="ListLabel 117"/>
    <w:rsid w:val="008608E4"/>
  </w:style>
  <w:style w:type="character" w:customStyle="1" w:styleId="ListLabel118">
    <w:name w:val="ListLabel 118"/>
    <w:rsid w:val="008608E4"/>
    <w:rPr>
      <w:rFonts w:cs="Symbol"/>
    </w:rPr>
  </w:style>
  <w:style w:type="character" w:customStyle="1" w:styleId="ListLabel119">
    <w:name w:val="ListLabel 119"/>
    <w:rsid w:val="008608E4"/>
    <w:rPr>
      <w:rFonts w:cs="OpenSymbol"/>
    </w:rPr>
  </w:style>
  <w:style w:type="character" w:customStyle="1" w:styleId="ListLabel120">
    <w:name w:val="ListLabel 120"/>
    <w:rsid w:val="008608E4"/>
    <w:rPr>
      <w:rFonts w:cs="OpenSymbol"/>
    </w:rPr>
  </w:style>
  <w:style w:type="character" w:customStyle="1" w:styleId="ListLabel121">
    <w:name w:val="ListLabel 121"/>
    <w:rsid w:val="008608E4"/>
    <w:rPr>
      <w:rFonts w:cs="Symbol"/>
    </w:rPr>
  </w:style>
  <w:style w:type="character" w:customStyle="1" w:styleId="ListLabel122">
    <w:name w:val="ListLabel 122"/>
    <w:rsid w:val="008608E4"/>
    <w:rPr>
      <w:rFonts w:cs="OpenSymbol"/>
    </w:rPr>
  </w:style>
  <w:style w:type="character" w:customStyle="1" w:styleId="ListLabel123">
    <w:name w:val="ListLabel 123"/>
    <w:rsid w:val="008608E4"/>
    <w:rPr>
      <w:rFonts w:cs="OpenSymbol"/>
    </w:rPr>
  </w:style>
  <w:style w:type="character" w:customStyle="1" w:styleId="ListLabel124">
    <w:name w:val="ListLabel 124"/>
    <w:rsid w:val="008608E4"/>
    <w:rPr>
      <w:rFonts w:cs="Symbol"/>
    </w:rPr>
  </w:style>
  <w:style w:type="character" w:customStyle="1" w:styleId="ListLabel125">
    <w:name w:val="ListLabel 125"/>
    <w:rsid w:val="008608E4"/>
    <w:rPr>
      <w:rFonts w:cs="OpenSymbol"/>
    </w:rPr>
  </w:style>
  <w:style w:type="character" w:customStyle="1" w:styleId="ListLabel126">
    <w:name w:val="ListLabel 126"/>
    <w:rsid w:val="008608E4"/>
    <w:rPr>
      <w:rFonts w:cs="OpenSymbol"/>
    </w:rPr>
  </w:style>
  <w:style w:type="character" w:customStyle="1" w:styleId="ListLabel127">
    <w:name w:val="ListLabel 127"/>
    <w:rsid w:val="008608E4"/>
    <w:rPr>
      <w:rFonts w:cs="Symbol"/>
    </w:rPr>
  </w:style>
  <w:style w:type="character" w:customStyle="1" w:styleId="ListLabel128">
    <w:name w:val="ListLabel 128"/>
    <w:rsid w:val="008608E4"/>
    <w:rPr>
      <w:rFonts w:cs="OpenSymbol"/>
    </w:rPr>
  </w:style>
  <w:style w:type="character" w:customStyle="1" w:styleId="ListLabel129">
    <w:name w:val="ListLabel 129"/>
    <w:rsid w:val="008608E4"/>
    <w:rPr>
      <w:rFonts w:cs="OpenSymbol"/>
    </w:rPr>
  </w:style>
  <w:style w:type="character" w:customStyle="1" w:styleId="ListLabel130">
    <w:name w:val="ListLabel 130"/>
    <w:rsid w:val="008608E4"/>
    <w:rPr>
      <w:rFonts w:cs="Symbol"/>
    </w:rPr>
  </w:style>
  <w:style w:type="character" w:customStyle="1" w:styleId="ListLabel131">
    <w:name w:val="ListLabel 131"/>
    <w:rsid w:val="008608E4"/>
    <w:rPr>
      <w:rFonts w:cs="OpenSymbol"/>
    </w:rPr>
  </w:style>
  <w:style w:type="character" w:customStyle="1" w:styleId="ListLabel132">
    <w:name w:val="ListLabel 132"/>
    <w:rsid w:val="008608E4"/>
    <w:rPr>
      <w:rFonts w:cs="OpenSymbol"/>
    </w:rPr>
  </w:style>
  <w:style w:type="character" w:customStyle="1" w:styleId="ListLabel133">
    <w:name w:val="ListLabel 133"/>
    <w:rsid w:val="008608E4"/>
    <w:rPr>
      <w:rFonts w:cs="Symbol"/>
    </w:rPr>
  </w:style>
  <w:style w:type="character" w:customStyle="1" w:styleId="ListLabel134">
    <w:name w:val="ListLabel 134"/>
    <w:rsid w:val="008608E4"/>
    <w:rPr>
      <w:rFonts w:cs="OpenSymbol"/>
    </w:rPr>
  </w:style>
  <w:style w:type="character" w:customStyle="1" w:styleId="ListLabel135">
    <w:name w:val="ListLabel 135"/>
    <w:rsid w:val="008608E4"/>
    <w:rPr>
      <w:rFonts w:cs="OpenSymbol"/>
    </w:rPr>
  </w:style>
  <w:style w:type="character" w:customStyle="1" w:styleId="ListLabel136">
    <w:name w:val="ListLabel 136"/>
    <w:rsid w:val="008608E4"/>
    <w:rPr>
      <w:rFonts w:cs="Symbol"/>
    </w:rPr>
  </w:style>
  <w:style w:type="character" w:customStyle="1" w:styleId="ListLabel137">
    <w:name w:val="ListLabel 137"/>
    <w:rsid w:val="008608E4"/>
    <w:rPr>
      <w:rFonts w:cs="OpenSymbol"/>
    </w:rPr>
  </w:style>
  <w:style w:type="character" w:customStyle="1" w:styleId="ListLabel138">
    <w:name w:val="ListLabel 138"/>
    <w:rsid w:val="008608E4"/>
    <w:rPr>
      <w:rFonts w:cs="OpenSymbol"/>
    </w:rPr>
  </w:style>
  <w:style w:type="character" w:customStyle="1" w:styleId="ListLabel139">
    <w:name w:val="ListLabel 139"/>
    <w:rsid w:val="008608E4"/>
    <w:rPr>
      <w:rFonts w:cs="Symbol"/>
    </w:rPr>
  </w:style>
  <w:style w:type="character" w:customStyle="1" w:styleId="ListLabel140">
    <w:name w:val="ListLabel 140"/>
    <w:rsid w:val="008608E4"/>
    <w:rPr>
      <w:rFonts w:cs="OpenSymbol"/>
    </w:rPr>
  </w:style>
  <w:style w:type="character" w:customStyle="1" w:styleId="ListLabel141">
    <w:name w:val="ListLabel 141"/>
    <w:rsid w:val="008608E4"/>
    <w:rPr>
      <w:rFonts w:cs="OpenSymbol"/>
    </w:rPr>
  </w:style>
  <w:style w:type="character" w:customStyle="1" w:styleId="ListLabel142">
    <w:name w:val="ListLabel 142"/>
    <w:rsid w:val="008608E4"/>
    <w:rPr>
      <w:rFonts w:cs="Symbol"/>
    </w:rPr>
  </w:style>
  <w:style w:type="character" w:customStyle="1" w:styleId="ListLabel143">
    <w:name w:val="ListLabel 143"/>
    <w:rsid w:val="008608E4"/>
    <w:rPr>
      <w:rFonts w:cs="OpenSymbol"/>
    </w:rPr>
  </w:style>
  <w:style w:type="character" w:customStyle="1" w:styleId="ListLabel144">
    <w:name w:val="ListLabel 144"/>
    <w:rsid w:val="008608E4"/>
    <w:rPr>
      <w:rFonts w:cs="OpenSymbol"/>
    </w:rPr>
  </w:style>
  <w:style w:type="character" w:customStyle="1" w:styleId="ListLabel145">
    <w:name w:val="ListLabel 145"/>
    <w:rsid w:val="008608E4"/>
    <w:rPr>
      <w:rFonts w:cs="Symbol"/>
    </w:rPr>
  </w:style>
  <w:style w:type="character" w:customStyle="1" w:styleId="ListLabel146">
    <w:name w:val="ListLabel 146"/>
    <w:rsid w:val="008608E4"/>
    <w:rPr>
      <w:rFonts w:cs="OpenSymbol"/>
    </w:rPr>
  </w:style>
  <w:style w:type="character" w:customStyle="1" w:styleId="ListLabel147">
    <w:name w:val="ListLabel 147"/>
    <w:rsid w:val="008608E4"/>
    <w:rPr>
      <w:rFonts w:cs="OpenSymbol"/>
    </w:rPr>
  </w:style>
  <w:style w:type="character" w:customStyle="1" w:styleId="ListLabel148">
    <w:name w:val="ListLabel 148"/>
    <w:rsid w:val="008608E4"/>
    <w:rPr>
      <w:rFonts w:cs="Symbol"/>
    </w:rPr>
  </w:style>
  <w:style w:type="character" w:customStyle="1" w:styleId="ListLabel149">
    <w:name w:val="ListLabel 149"/>
    <w:rsid w:val="008608E4"/>
    <w:rPr>
      <w:rFonts w:cs="OpenSymbol"/>
    </w:rPr>
  </w:style>
  <w:style w:type="character" w:customStyle="1" w:styleId="ListLabel150">
    <w:name w:val="ListLabel 150"/>
    <w:rsid w:val="008608E4"/>
    <w:rPr>
      <w:rFonts w:cs="OpenSymbol"/>
    </w:rPr>
  </w:style>
  <w:style w:type="character" w:customStyle="1" w:styleId="ListLabel151">
    <w:name w:val="ListLabel 151"/>
    <w:rsid w:val="008608E4"/>
    <w:rPr>
      <w:rFonts w:cs="Symbol"/>
    </w:rPr>
  </w:style>
  <w:style w:type="character" w:customStyle="1" w:styleId="ListLabel152">
    <w:name w:val="ListLabel 152"/>
    <w:rsid w:val="008608E4"/>
    <w:rPr>
      <w:rFonts w:cs="OpenSymbol"/>
    </w:rPr>
  </w:style>
  <w:style w:type="character" w:customStyle="1" w:styleId="ListLabel153">
    <w:name w:val="ListLabel 153"/>
    <w:rsid w:val="008608E4"/>
    <w:rPr>
      <w:rFonts w:cs="OpenSymbol"/>
    </w:rPr>
  </w:style>
  <w:style w:type="character" w:customStyle="1" w:styleId="ListLabel154">
    <w:name w:val="ListLabel 154"/>
    <w:rsid w:val="008608E4"/>
    <w:rPr>
      <w:rFonts w:cs="Symbol"/>
    </w:rPr>
  </w:style>
  <w:style w:type="character" w:customStyle="1" w:styleId="ListLabel155">
    <w:name w:val="ListLabel 155"/>
    <w:rsid w:val="008608E4"/>
    <w:rPr>
      <w:rFonts w:cs="OpenSymbol"/>
    </w:rPr>
  </w:style>
  <w:style w:type="character" w:customStyle="1" w:styleId="ListLabel156">
    <w:name w:val="ListLabel 156"/>
    <w:rsid w:val="008608E4"/>
    <w:rPr>
      <w:rFonts w:cs="OpenSymbol"/>
    </w:rPr>
  </w:style>
  <w:style w:type="character" w:customStyle="1" w:styleId="ListLabel157">
    <w:name w:val="ListLabel 157"/>
    <w:rsid w:val="008608E4"/>
    <w:rPr>
      <w:rFonts w:cs="Symbol"/>
    </w:rPr>
  </w:style>
  <w:style w:type="character" w:customStyle="1" w:styleId="ListLabel158">
    <w:name w:val="ListLabel 158"/>
    <w:rsid w:val="008608E4"/>
    <w:rPr>
      <w:rFonts w:cs="OpenSymbol"/>
    </w:rPr>
  </w:style>
  <w:style w:type="character" w:customStyle="1" w:styleId="ListLabel159">
    <w:name w:val="ListLabel 159"/>
    <w:rsid w:val="008608E4"/>
    <w:rPr>
      <w:rFonts w:cs="OpenSymbol"/>
    </w:rPr>
  </w:style>
  <w:style w:type="character" w:customStyle="1" w:styleId="ListLabel160">
    <w:name w:val="ListLabel 160"/>
    <w:rsid w:val="008608E4"/>
    <w:rPr>
      <w:rFonts w:cs="Symbol"/>
    </w:rPr>
  </w:style>
  <w:style w:type="character" w:customStyle="1" w:styleId="ListLabel161">
    <w:name w:val="ListLabel 161"/>
    <w:rsid w:val="008608E4"/>
    <w:rPr>
      <w:rFonts w:cs="OpenSymbol"/>
    </w:rPr>
  </w:style>
  <w:style w:type="character" w:customStyle="1" w:styleId="ListLabel162">
    <w:name w:val="ListLabel 162"/>
    <w:rsid w:val="008608E4"/>
    <w:rPr>
      <w:rFonts w:cs="OpenSymbol"/>
    </w:rPr>
  </w:style>
  <w:style w:type="character" w:customStyle="1" w:styleId="ListLabel163">
    <w:name w:val="ListLabel 163"/>
    <w:rsid w:val="008608E4"/>
    <w:rPr>
      <w:rFonts w:cs="Symbol"/>
    </w:rPr>
  </w:style>
  <w:style w:type="character" w:customStyle="1" w:styleId="ListLabel164">
    <w:name w:val="ListLabel 164"/>
    <w:rsid w:val="008608E4"/>
    <w:rPr>
      <w:rFonts w:cs="OpenSymbol"/>
    </w:rPr>
  </w:style>
  <w:style w:type="character" w:customStyle="1" w:styleId="ListLabel165">
    <w:name w:val="ListLabel 165"/>
    <w:rsid w:val="008608E4"/>
    <w:rPr>
      <w:rFonts w:cs="OpenSymbol"/>
    </w:rPr>
  </w:style>
  <w:style w:type="character" w:customStyle="1" w:styleId="ListLabel166">
    <w:name w:val="ListLabel 166"/>
    <w:rsid w:val="008608E4"/>
    <w:rPr>
      <w:rFonts w:cs="Symbol"/>
    </w:rPr>
  </w:style>
  <w:style w:type="character" w:customStyle="1" w:styleId="ListLabel167">
    <w:name w:val="ListLabel 167"/>
    <w:rsid w:val="008608E4"/>
    <w:rPr>
      <w:rFonts w:cs="OpenSymbol"/>
    </w:rPr>
  </w:style>
  <w:style w:type="character" w:customStyle="1" w:styleId="ListLabel168">
    <w:name w:val="ListLabel 168"/>
    <w:rsid w:val="008608E4"/>
    <w:rPr>
      <w:rFonts w:cs="OpenSymbol"/>
    </w:rPr>
  </w:style>
  <w:style w:type="character" w:customStyle="1" w:styleId="ListLabel169">
    <w:name w:val="ListLabel 169"/>
    <w:rsid w:val="008608E4"/>
    <w:rPr>
      <w:rFonts w:cs="Symbol"/>
    </w:rPr>
  </w:style>
  <w:style w:type="character" w:customStyle="1" w:styleId="ListLabel170">
    <w:name w:val="ListLabel 170"/>
    <w:rsid w:val="008608E4"/>
    <w:rPr>
      <w:rFonts w:cs="OpenSymbol"/>
    </w:rPr>
  </w:style>
  <w:style w:type="character" w:customStyle="1" w:styleId="ListLabel171">
    <w:name w:val="ListLabel 171"/>
    <w:rsid w:val="008608E4"/>
    <w:rPr>
      <w:rFonts w:cs="OpenSymbol"/>
    </w:rPr>
  </w:style>
  <w:style w:type="character" w:customStyle="1" w:styleId="ListLabel172">
    <w:name w:val="ListLabel 172"/>
    <w:rsid w:val="008608E4"/>
    <w:rPr>
      <w:rFonts w:cs="Symbol"/>
    </w:rPr>
  </w:style>
  <w:style w:type="character" w:customStyle="1" w:styleId="ListLabel173">
    <w:name w:val="ListLabel 173"/>
    <w:rsid w:val="008608E4"/>
    <w:rPr>
      <w:rFonts w:cs="OpenSymbol"/>
    </w:rPr>
  </w:style>
  <w:style w:type="character" w:customStyle="1" w:styleId="ListLabel174">
    <w:name w:val="ListLabel 174"/>
    <w:rsid w:val="008608E4"/>
    <w:rPr>
      <w:rFonts w:cs="OpenSymbol"/>
    </w:rPr>
  </w:style>
  <w:style w:type="character" w:customStyle="1" w:styleId="ListLabel175">
    <w:name w:val="ListLabel 175"/>
    <w:rsid w:val="008608E4"/>
    <w:rPr>
      <w:rFonts w:cs="Symbol"/>
    </w:rPr>
  </w:style>
  <w:style w:type="character" w:customStyle="1" w:styleId="ListLabel176">
    <w:name w:val="ListLabel 176"/>
    <w:rsid w:val="008608E4"/>
    <w:rPr>
      <w:rFonts w:cs="OpenSymbol"/>
    </w:rPr>
  </w:style>
  <w:style w:type="character" w:customStyle="1" w:styleId="ListLabel177">
    <w:name w:val="ListLabel 177"/>
    <w:rsid w:val="008608E4"/>
    <w:rPr>
      <w:rFonts w:cs="OpenSymbol"/>
    </w:rPr>
  </w:style>
  <w:style w:type="character" w:customStyle="1" w:styleId="ListLabel178">
    <w:name w:val="ListLabel 178"/>
    <w:rsid w:val="008608E4"/>
    <w:rPr>
      <w:rFonts w:cs="Symbol"/>
    </w:rPr>
  </w:style>
  <w:style w:type="character" w:customStyle="1" w:styleId="ListLabel179">
    <w:name w:val="ListLabel 179"/>
    <w:rsid w:val="008608E4"/>
    <w:rPr>
      <w:rFonts w:cs="OpenSymbol"/>
    </w:rPr>
  </w:style>
  <w:style w:type="character" w:customStyle="1" w:styleId="ListLabel180">
    <w:name w:val="ListLabel 180"/>
    <w:rsid w:val="008608E4"/>
    <w:rPr>
      <w:rFonts w:cs="OpenSymbol"/>
    </w:rPr>
  </w:style>
  <w:style w:type="character" w:customStyle="1" w:styleId="ListLabel181">
    <w:name w:val="ListLabel 181"/>
    <w:rsid w:val="008608E4"/>
    <w:rPr>
      <w:rFonts w:cs="Symbol"/>
    </w:rPr>
  </w:style>
  <w:style w:type="character" w:customStyle="1" w:styleId="ListLabel182">
    <w:name w:val="ListLabel 182"/>
    <w:rsid w:val="008608E4"/>
    <w:rPr>
      <w:rFonts w:cs="OpenSymbol"/>
    </w:rPr>
  </w:style>
  <w:style w:type="character" w:customStyle="1" w:styleId="ListLabel183">
    <w:name w:val="ListLabel 183"/>
    <w:rsid w:val="008608E4"/>
    <w:rPr>
      <w:rFonts w:cs="OpenSymbol"/>
    </w:rPr>
  </w:style>
  <w:style w:type="character" w:customStyle="1" w:styleId="ListLabel184">
    <w:name w:val="ListLabel 184"/>
    <w:rsid w:val="008608E4"/>
    <w:rPr>
      <w:rFonts w:cs="Symbol"/>
    </w:rPr>
  </w:style>
  <w:style w:type="character" w:customStyle="1" w:styleId="ListLabel185">
    <w:name w:val="ListLabel 185"/>
    <w:rsid w:val="008608E4"/>
    <w:rPr>
      <w:rFonts w:cs="OpenSymbol"/>
    </w:rPr>
  </w:style>
  <w:style w:type="character" w:customStyle="1" w:styleId="ListLabel186">
    <w:name w:val="ListLabel 186"/>
    <w:rsid w:val="008608E4"/>
    <w:rPr>
      <w:rFonts w:cs="OpenSymbol"/>
    </w:rPr>
  </w:style>
  <w:style w:type="character" w:customStyle="1" w:styleId="ListLabel187">
    <w:name w:val="ListLabel 187"/>
    <w:rsid w:val="008608E4"/>
    <w:rPr>
      <w:rFonts w:cs="Symbol"/>
    </w:rPr>
  </w:style>
  <w:style w:type="character" w:customStyle="1" w:styleId="ListLabel188">
    <w:name w:val="ListLabel 188"/>
    <w:rsid w:val="008608E4"/>
    <w:rPr>
      <w:rFonts w:cs="OpenSymbol"/>
    </w:rPr>
  </w:style>
  <w:style w:type="character" w:customStyle="1" w:styleId="ListLabel189">
    <w:name w:val="ListLabel 189"/>
    <w:rsid w:val="008608E4"/>
    <w:rPr>
      <w:rFonts w:cs="OpenSymbol"/>
    </w:rPr>
  </w:style>
  <w:style w:type="character" w:customStyle="1" w:styleId="ListLabel190">
    <w:name w:val="ListLabel 190"/>
    <w:rsid w:val="008608E4"/>
    <w:rPr>
      <w:rFonts w:cs="Symbol"/>
    </w:rPr>
  </w:style>
  <w:style w:type="character" w:customStyle="1" w:styleId="ListLabel191">
    <w:name w:val="ListLabel 191"/>
    <w:rsid w:val="008608E4"/>
    <w:rPr>
      <w:rFonts w:cs="OpenSymbol"/>
    </w:rPr>
  </w:style>
  <w:style w:type="character" w:customStyle="1" w:styleId="ListLabel192">
    <w:name w:val="ListLabel 192"/>
    <w:rsid w:val="008608E4"/>
    <w:rPr>
      <w:rFonts w:cs="OpenSymbol"/>
    </w:rPr>
  </w:style>
  <w:style w:type="character" w:customStyle="1" w:styleId="ListLabel193">
    <w:name w:val="ListLabel 193"/>
    <w:rsid w:val="008608E4"/>
    <w:rPr>
      <w:rFonts w:cs="Symbol"/>
    </w:rPr>
  </w:style>
  <w:style w:type="character" w:customStyle="1" w:styleId="ListLabel194">
    <w:name w:val="ListLabel 194"/>
    <w:rsid w:val="008608E4"/>
    <w:rPr>
      <w:rFonts w:cs="OpenSymbol"/>
    </w:rPr>
  </w:style>
  <w:style w:type="character" w:customStyle="1" w:styleId="ListLabel195">
    <w:name w:val="ListLabel 195"/>
    <w:rsid w:val="008608E4"/>
    <w:rPr>
      <w:rFonts w:cs="OpenSymbol"/>
    </w:rPr>
  </w:style>
  <w:style w:type="character" w:customStyle="1" w:styleId="ListLabel196">
    <w:name w:val="ListLabel 196"/>
    <w:rsid w:val="008608E4"/>
    <w:rPr>
      <w:rFonts w:cs="Symbol"/>
    </w:rPr>
  </w:style>
  <w:style w:type="character" w:customStyle="1" w:styleId="ListLabel197">
    <w:name w:val="ListLabel 197"/>
    <w:rsid w:val="008608E4"/>
    <w:rPr>
      <w:rFonts w:cs="OpenSymbol"/>
    </w:rPr>
  </w:style>
  <w:style w:type="character" w:customStyle="1" w:styleId="ListLabel198">
    <w:name w:val="ListLabel 198"/>
    <w:rsid w:val="008608E4"/>
    <w:rPr>
      <w:rFonts w:cs="OpenSymbol"/>
    </w:rPr>
  </w:style>
  <w:style w:type="character" w:customStyle="1" w:styleId="ListLabel199">
    <w:name w:val="ListLabel 199"/>
    <w:rsid w:val="008608E4"/>
    <w:rPr>
      <w:rFonts w:cs="Symbol"/>
    </w:rPr>
  </w:style>
  <w:style w:type="character" w:customStyle="1" w:styleId="ListLabel200">
    <w:name w:val="ListLabel 200"/>
    <w:rsid w:val="008608E4"/>
    <w:rPr>
      <w:rFonts w:cs="OpenSymbol"/>
    </w:rPr>
  </w:style>
  <w:style w:type="character" w:customStyle="1" w:styleId="ListLabel201">
    <w:name w:val="ListLabel 201"/>
    <w:rsid w:val="008608E4"/>
    <w:rPr>
      <w:rFonts w:cs="OpenSymbol"/>
    </w:rPr>
  </w:style>
  <w:style w:type="character" w:customStyle="1" w:styleId="ListLabel202">
    <w:name w:val="ListLabel 202"/>
    <w:rsid w:val="008608E4"/>
    <w:rPr>
      <w:rFonts w:cs="Symbol"/>
    </w:rPr>
  </w:style>
  <w:style w:type="character" w:customStyle="1" w:styleId="ListLabel203">
    <w:name w:val="ListLabel 203"/>
    <w:rsid w:val="008608E4"/>
    <w:rPr>
      <w:rFonts w:cs="OpenSymbol"/>
    </w:rPr>
  </w:style>
  <w:style w:type="character" w:customStyle="1" w:styleId="ListLabel204">
    <w:name w:val="ListLabel 204"/>
    <w:rsid w:val="008608E4"/>
    <w:rPr>
      <w:rFonts w:cs="OpenSymbol"/>
    </w:rPr>
  </w:style>
  <w:style w:type="character" w:customStyle="1" w:styleId="ListLabel205">
    <w:name w:val="ListLabel 205"/>
    <w:rsid w:val="008608E4"/>
    <w:rPr>
      <w:rFonts w:cs="Symbol"/>
    </w:rPr>
  </w:style>
  <w:style w:type="character" w:customStyle="1" w:styleId="ListLabel206">
    <w:name w:val="ListLabel 206"/>
    <w:rsid w:val="008608E4"/>
    <w:rPr>
      <w:rFonts w:cs="OpenSymbol"/>
    </w:rPr>
  </w:style>
  <w:style w:type="character" w:customStyle="1" w:styleId="ListLabel207">
    <w:name w:val="ListLabel 207"/>
    <w:rsid w:val="008608E4"/>
    <w:rPr>
      <w:rFonts w:cs="OpenSymbol"/>
    </w:rPr>
  </w:style>
  <w:style w:type="character" w:customStyle="1" w:styleId="ListLabel208">
    <w:name w:val="ListLabel 208"/>
    <w:rsid w:val="008608E4"/>
    <w:rPr>
      <w:rFonts w:cs="Symbol"/>
    </w:rPr>
  </w:style>
  <w:style w:type="character" w:customStyle="1" w:styleId="ListLabel209">
    <w:name w:val="ListLabel 209"/>
    <w:rsid w:val="008608E4"/>
    <w:rPr>
      <w:rFonts w:cs="OpenSymbol"/>
    </w:rPr>
  </w:style>
  <w:style w:type="character" w:customStyle="1" w:styleId="ListLabel210">
    <w:name w:val="ListLabel 210"/>
    <w:rsid w:val="008608E4"/>
    <w:rPr>
      <w:rFonts w:cs="OpenSymbol"/>
    </w:rPr>
  </w:style>
  <w:style w:type="character" w:customStyle="1" w:styleId="ListLabel211">
    <w:name w:val="ListLabel 211"/>
    <w:rsid w:val="008608E4"/>
    <w:rPr>
      <w:rFonts w:cs="Symbol"/>
    </w:rPr>
  </w:style>
  <w:style w:type="character" w:customStyle="1" w:styleId="ListLabel212">
    <w:name w:val="ListLabel 212"/>
    <w:rsid w:val="008608E4"/>
    <w:rPr>
      <w:rFonts w:cs="OpenSymbol"/>
    </w:rPr>
  </w:style>
  <w:style w:type="character" w:customStyle="1" w:styleId="ListLabel213">
    <w:name w:val="ListLabel 213"/>
    <w:rsid w:val="008608E4"/>
    <w:rPr>
      <w:rFonts w:cs="OpenSymbol"/>
    </w:rPr>
  </w:style>
  <w:style w:type="character" w:customStyle="1" w:styleId="ListLabel214">
    <w:name w:val="ListLabel 214"/>
    <w:rsid w:val="008608E4"/>
    <w:rPr>
      <w:rFonts w:cs="Symbol"/>
    </w:rPr>
  </w:style>
  <w:style w:type="character" w:customStyle="1" w:styleId="ListLabel215">
    <w:name w:val="ListLabel 215"/>
    <w:rsid w:val="008608E4"/>
    <w:rPr>
      <w:rFonts w:cs="OpenSymbol"/>
    </w:rPr>
  </w:style>
  <w:style w:type="character" w:customStyle="1" w:styleId="ListLabel216">
    <w:name w:val="ListLabel 216"/>
    <w:rsid w:val="008608E4"/>
    <w:rPr>
      <w:rFonts w:cs="OpenSymbol"/>
    </w:rPr>
  </w:style>
  <w:style w:type="character" w:customStyle="1" w:styleId="ListLabel217">
    <w:name w:val="ListLabel 217"/>
    <w:rsid w:val="008608E4"/>
    <w:rPr>
      <w:rFonts w:cs="Symbol"/>
    </w:rPr>
  </w:style>
  <w:style w:type="character" w:customStyle="1" w:styleId="ListLabel218">
    <w:name w:val="ListLabel 218"/>
    <w:rsid w:val="008608E4"/>
    <w:rPr>
      <w:rFonts w:cs="OpenSymbol"/>
    </w:rPr>
  </w:style>
  <w:style w:type="character" w:customStyle="1" w:styleId="ListLabel219">
    <w:name w:val="ListLabel 219"/>
    <w:rsid w:val="008608E4"/>
    <w:rPr>
      <w:rFonts w:cs="OpenSymbol"/>
    </w:rPr>
  </w:style>
  <w:style w:type="character" w:customStyle="1" w:styleId="ListLabel220">
    <w:name w:val="ListLabel 220"/>
    <w:rsid w:val="008608E4"/>
    <w:rPr>
      <w:rFonts w:cs="Symbol"/>
    </w:rPr>
  </w:style>
  <w:style w:type="character" w:customStyle="1" w:styleId="ListLabel221">
    <w:name w:val="ListLabel 221"/>
    <w:rsid w:val="008608E4"/>
    <w:rPr>
      <w:rFonts w:cs="OpenSymbol"/>
    </w:rPr>
  </w:style>
  <w:style w:type="character" w:customStyle="1" w:styleId="ListLabel222">
    <w:name w:val="ListLabel 222"/>
    <w:rsid w:val="008608E4"/>
    <w:rPr>
      <w:rFonts w:cs="OpenSymbol"/>
    </w:rPr>
  </w:style>
  <w:style w:type="character" w:customStyle="1" w:styleId="ListLabel223">
    <w:name w:val="ListLabel 223"/>
    <w:rsid w:val="008608E4"/>
    <w:rPr>
      <w:rFonts w:cs="Symbol"/>
    </w:rPr>
  </w:style>
  <w:style w:type="character" w:customStyle="1" w:styleId="ListLabel224">
    <w:name w:val="ListLabel 224"/>
    <w:rsid w:val="008608E4"/>
    <w:rPr>
      <w:rFonts w:cs="OpenSymbol"/>
    </w:rPr>
  </w:style>
  <w:style w:type="character" w:customStyle="1" w:styleId="ListLabel225">
    <w:name w:val="ListLabel 225"/>
    <w:rsid w:val="008608E4"/>
    <w:rPr>
      <w:rFonts w:cs="OpenSymbol"/>
    </w:rPr>
  </w:style>
  <w:style w:type="character" w:customStyle="1" w:styleId="ListLabel226">
    <w:name w:val="ListLabel 226"/>
    <w:rsid w:val="008608E4"/>
    <w:rPr>
      <w:rFonts w:cs="Symbol"/>
    </w:rPr>
  </w:style>
  <w:style w:type="character" w:customStyle="1" w:styleId="ListLabel227">
    <w:name w:val="ListLabel 227"/>
    <w:rsid w:val="008608E4"/>
    <w:rPr>
      <w:rFonts w:cs="OpenSymbol"/>
    </w:rPr>
  </w:style>
  <w:style w:type="character" w:customStyle="1" w:styleId="ListLabel228">
    <w:name w:val="ListLabel 228"/>
    <w:rsid w:val="008608E4"/>
    <w:rPr>
      <w:rFonts w:cs="OpenSymbol"/>
    </w:rPr>
  </w:style>
  <w:style w:type="character" w:customStyle="1" w:styleId="ListLabel229">
    <w:name w:val="ListLabel 229"/>
    <w:rsid w:val="008608E4"/>
    <w:rPr>
      <w:rFonts w:cs="Symbol"/>
    </w:rPr>
  </w:style>
  <w:style w:type="character" w:customStyle="1" w:styleId="ListLabel230">
    <w:name w:val="ListLabel 230"/>
    <w:rsid w:val="008608E4"/>
    <w:rPr>
      <w:rFonts w:cs="OpenSymbol"/>
    </w:rPr>
  </w:style>
  <w:style w:type="character" w:customStyle="1" w:styleId="ListLabel231">
    <w:name w:val="ListLabel 231"/>
    <w:rsid w:val="008608E4"/>
    <w:rPr>
      <w:rFonts w:cs="OpenSymbol"/>
    </w:rPr>
  </w:style>
  <w:style w:type="character" w:customStyle="1" w:styleId="ListLabel232">
    <w:name w:val="ListLabel 232"/>
    <w:rsid w:val="008608E4"/>
    <w:rPr>
      <w:rFonts w:cs="Symbol"/>
    </w:rPr>
  </w:style>
  <w:style w:type="character" w:customStyle="1" w:styleId="ListLabel233">
    <w:name w:val="ListLabel 233"/>
    <w:rsid w:val="008608E4"/>
    <w:rPr>
      <w:rFonts w:cs="OpenSymbol"/>
    </w:rPr>
  </w:style>
  <w:style w:type="character" w:customStyle="1" w:styleId="ListLabel234">
    <w:name w:val="ListLabel 234"/>
    <w:rsid w:val="008608E4"/>
    <w:rPr>
      <w:rFonts w:cs="OpenSymbol"/>
    </w:rPr>
  </w:style>
  <w:style w:type="character" w:customStyle="1" w:styleId="ListLabel235">
    <w:name w:val="ListLabel 235"/>
    <w:rsid w:val="008608E4"/>
    <w:rPr>
      <w:rFonts w:cs="Symbol"/>
    </w:rPr>
  </w:style>
  <w:style w:type="character" w:customStyle="1" w:styleId="ListLabel236">
    <w:name w:val="ListLabel 236"/>
    <w:rsid w:val="008608E4"/>
    <w:rPr>
      <w:rFonts w:cs="OpenSymbol"/>
    </w:rPr>
  </w:style>
  <w:style w:type="character" w:customStyle="1" w:styleId="ListLabel237">
    <w:name w:val="ListLabel 237"/>
    <w:rsid w:val="008608E4"/>
    <w:rPr>
      <w:rFonts w:cs="OpenSymbol"/>
    </w:rPr>
  </w:style>
  <w:style w:type="character" w:customStyle="1" w:styleId="ListLabel238">
    <w:name w:val="ListLabel 238"/>
    <w:rsid w:val="008608E4"/>
    <w:rPr>
      <w:rFonts w:cs="Symbol"/>
    </w:rPr>
  </w:style>
  <w:style w:type="character" w:customStyle="1" w:styleId="ListLabel239">
    <w:name w:val="ListLabel 239"/>
    <w:rsid w:val="008608E4"/>
    <w:rPr>
      <w:rFonts w:cs="OpenSymbol"/>
    </w:rPr>
  </w:style>
  <w:style w:type="character" w:customStyle="1" w:styleId="ListLabel240">
    <w:name w:val="ListLabel 240"/>
    <w:rsid w:val="008608E4"/>
    <w:rPr>
      <w:rFonts w:cs="OpenSymbol"/>
    </w:rPr>
  </w:style>
  <w:style w:type="character" w:customStyle="1" w:styleId="ListLabel241">
    <w:name w:val="ListLabel 241"/>
    <w:rsid w:val="008608E4"/>
    <w:rPr>
      <w:rFonts w:cs="Symbol"/>
    </w:rPr>
  </w:style>
  <w:style w:type="character" w:customStyle="1" w:styleId="ListLabel242">
    <w:name w:val="ListLabel 242"/>
    <w:rsid w:val="008608E4"/>
    <w:rPr>
      <w:rFonts w:cs="OpenSymbol"/>
    </w:rPr>
  </w:style>
  <w:style w:type="character" w:customStyle="1" w:styleId="ListLabel243">
    <w:name w:val="ListLabel 243"/>
    <w:rsid w:val="008608E4"/>
    <w:rPr>
      <w:rFonts w:cs="OpenSymbol"/>
    </w:rPr>
  </w:style>
  <w:style w:type="character" w:customStyle="1" w:styleId="ListLabel244">
    <w:name w:val="ListLabel 244"/>
    <w:rsid w:val="008608E4"/>
    <w:rPr>
      <w:rFonts w:cs="Symbol"/>
    </w:rPr>
  </w:style>
  <w:style w:type="character" w:customStyle="1" w:styleId="ListLabel245">
    <w:name w:val="ListLabel 245"/>
    <w:rsid w:val="008608E4"/>
    <w:rPr>
      <w:rFonts w:cs="OpenSymbol"/>
    </w:rPr>
  </w:style>
  <w:style w:type="character" w:customStyle="1" w:styleId="ListLabel246">
    <w:name w:val="ListLabel 246"/>
    <w:rsid w:val="008608E4"/>
    <w:rPr>
      <w:rFonts w:cs="OpenSymbol"/>
    </w:rPr>
  </w:style>
  <w:style w:type="character" w:customStyle="1" w:styleId="ListLabel247">
    <w:name w:val="ListLabel 247"/>
    <w:rsid w:val="008608E4"/>
    <w:rPr>
      <w:rFonts w:cs="Symbol"/>
    </w:rPr>
  </w:style>
  <w:style w:type="character" w:customStyle="1" w:styleId="ListLabel248">
    <w:name w:val="ListLabel 248"/>
    <w:rsid w:val="008608E4"/>
    <w:rPr>
      <w:rFonts w:cs="OpenSymbol"/>
    </w:rPr>
  </w:style>
  <w:style w:type="character" w:customStyle="1" w:styleId="ListLabel249">
    <w:name w:val="ListLabel 249"/>
    <w:rsid w:val="008608E4"/>
    <w:rPr>
      <w:rFonts w:cs="OpenSymbol"/>
    </w:rPr>
  </w:style>
  <w:style w:type="character" w:customStyle="1" w:styleId="ListLabel250">
    <w:name w:val="ListLabel 250"/>
    <w:rsid w:val="008608E4"/>
    <w:rPr>
      <w:rFonts w:cs="Symbol"/>
    </w:rPr>
  </w:style>
  <w:style w:type="character" w:customStyle="1" w:styleId="ListLabel251">
    <w:name w:val="ListLabel 251"/>
    <w:rsid w:val="008608E4"/>
    <w:rPr>
      <w:rFonts w:cs="OpenSymbol"/>
    </w:rPr>
  </w:style>
  <w:style w:type="character" w:customStyle="1" w:styleId="ListLabel252">
    <w:name w:val="ListLabel 252"/>
    <w:rsid w:val="008608E4"/>
    <w:rPr>
      <w:rFonts w:cs="OpenSymbol"/>
    </w:rPr>
  </w:style>
  <w:style w:type="character" w:customStyle="1" w:styleId="ListLabel253">
    <w:name w:val="ListLabel 253"/>
    <w:rsid w:val="008608E4"/>
    <w:rPr>
      <w:rFonts w:cs="Symbol"/>
    </w:rPr>
  </w:style>
  <w:style w:type="character" w:customStyle="1" w:styleId="ListLabel254">
    <w:name w:val="ListLabel 254"/>
    <w:rsid w:val="008608E4"/>
    <w:rPr>
      <w:rFonts w:cs="OpenSymbol"/>
    </w:rPr>
  </w:style>
  <w:style w:type="character" w:customStyle="1" w:styleId="ListLabel255">
    <w:name w:val="ListLabel 255"/>
    <w:rsid w:val="008608E4"/>
    <w:rPr>
      <w:rFonts w:cs="OpenSymbol"/>
    </w:rPr>
  </w:style>
  <w:style w:type="character" w:customStyle="1" w:styleId="ListLabel256">
    <w:name w:val="ListLabel 256"/>
    <w:rsid w:val="008608E4"/>
    <w:rPr>
      <w:rFonts w:cs="Symbol"/>
    </w:rPr>
  </w:style>
  <w:style w:type="character" w:customStyle="1" w:styleId="ListLabel257">
    <w:name w:val="ListLabel 257"/>
    <w:rsid w:val="008608E4"/>
    <w:rPr>
      <w:rFonts w:cs="OpenSymbol"/>
    </w:rPr>
  </w:style>
  <w:style w:type="character" w:customStyle="1" w:styleId="ListLabel258">
    <w:name w:val="ListLabel 258"/>
    <w:rsid w:val="008608E4"/>
    <w:rPr>
      <w:rFonts w:cs="OpenSymbol"/>
    </w:rPr>
  </w:style>
  <w:style w:type="character" w:customStyle="1" w:styleId="ListLabel259">
    <w:name w:val="ListLabel 259"/>
    <w:rsid w:val="008608E4"/>
    <w:rPr>
      <w:rFonts w:cs="Symbol"/>
    </w:rPr>
  </w:style>
  <w:style w:type="character" w:customStyle="1" w:styleId="ListLabel260">
    <w:name w:val="ListLabel 260"/>
    <w:rsid w:val="008608E4"/>
    <w:rPr>
      <w:rFonts w:cs="OpenSymbol"/>
    </w:rPr>
  </w:style>
  <w:style w:type="character" w:customStyle="1" w:styleId="ListLabel261">
    <w:name w:val="ListLabel 261"/>
    <w:rsid w:val="008608E4"/>
    <w:rPr>
      <w:rFonts w:cs="OpenSymbol"/>
    </w:rPr>
  </w:style>
  <w:style w:type="character" w:customStyle="1" w:styleId="ListLabel262">
    <w:name w:val="ListLabel 262"/>
    <w:rsid w:val="008608E4"/>
  </w:style>
  <w:style w:type="character" w:customStyle="1" w:styleId="ListLabel263">
    <w:name w:val="ListLabel 263"/>
    <w:rsid w:val="008608E4"/>
  </w:style>
  <w:style w:type="character" w:customStyle="1" w:styleId="ListLabel264">
    <w:name w:val="ListLabel 264"/>
    <w:rsid w:val="008608E4"/>
  </w:style>
  <w:style w:type="character" w:customStyle="1" w:styleId="ListLabel265">
    <w:name w:val="ListLabel 265"/>
    <w:rsid w:val="008608E4"/>
  </w:style>
  <w:style w:type="character" w:customStyle="1" w:styleId="ListLabel266">
    <w:name w:val="ListLabel 266"/>
    <w:rsid w:val="008608E4"/>
  </w:style>
  <w:style w:type="character" w:customStyle="1" w:styleId="ListLabel267">
    <w:name w:val="ListLabel 267"/>
    <w:rsid w:val="008608E4"/>
  </w:style>
  <w:style w:type="character" w:customStyle="1" w:styleId="ListLabel268">
    <w:name w:val="ListLabel 268"/>
    <w:rsid w:val="008608E4"/>
  </w:style>
  <w:style w:type="character" w:customStyle="1" w:styleId="ListLabel269">
    <w:name w:val="ListLabel 269"/>
    <w:rsid w:val="008608E4"/>
  </w:style>
  <w:style w:type="character" w:customStyle="1" w:styleId="ListLabel270">
    <w:name w:val="ListLabel 270"/>
    <w:rsid w:val="008608E4"/>
  </w:style>
  <w:style w:type="character" w:customStyle="1" w:styleId="ListLabel271">
    <w:name w:val="ListLabel 271"/>
    <w:rsid w:val="008608E4"/>
    <w:rPr>
      <w:color w:val="006666"/>
      <w:sz w:val="18"/>
      <w:szCs w:val="18"/>
    </w:rPr>
  </w:style>
  <w:style w:type="character" w:customStyle="1" w:styleId="NumberingSymbols">
    <w:name w:val="Numbering Symbols"/>
    <w:rsid w:val="008608E4"/>
  </w:style>
  <w:style w:type="character" w:customStyle="1" w:styleId="Refdecomentrio10">
    <w:name w:val="Ref. de comentário1"/>
    <w:rsid w:val="008608E4"/>
    <w:rPr>
      <w:sz w:val="16"/>
      <w:szCs w:val="16"/>
    </w:rPr>
  </w:style>
  <w:style w:type="character" w:customStyle="1" w:styleId="TextodecomentrioChar1">
    <w:name w:val="Texto de comentário Char1"/>
    <w:rsid w:val="008608E4"/>
    <w:rPr>
      <w:lang w:eastAsia="zh-CN"/>
    </w:rPr>
  </w:style>
  <w:style w:type="character" w:customStyle="1" w:styleId="AssuntodocomentrioChar1">
    <w:name w:val="Assunto do comentário Char1"/>
    <w:rsid w:val="008608E4"/>
    <w:rPr>
      <w:rFonts w:ascii="Arial" w:eastAsia="Arial" w:hAnsi="Arial" w:cs="Arial"/>
      <w:b/>
      <w:bCs/>
      <w:lang w:eastAsia="zh-CN"/>
    </w:rPr>
  </w:style>
  <w:style w:type="paragraph" w:customStyle="1" w:styleId="Heading">
    <w:name w:val="Heading"/>
    <w:basedOn w:val="Normal"/>
    <w:next w:val="Corpodetexto"/>
    <w:rsid w:val="008608E4"/>
    <w:pPr>
      <w:keepNext/>
      <w:suppressAutoHyphens/>
      <w:spacing w:before="240" w:after="120"/>
      <w:ind w:firstLine="0"/>
      <w:jc w:val="left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Lista">
    <w:name w:val="List"/>
    <w:basedOn w:val="Corpodetexto"/>
    <w:rsid w:val="008608E4"/>
    <w:pPr>
      <w:widowControl/>
      <w:suppressAutoHyphens/>
      <w:autoSpaceDE/>
      <w:autoSpaceDN/>
      <w:spacing w:after="120"/>
    </w:pPr>
    <w:rPr>
      <w:rFonts w:cs="Noto Sans Devanagari"/>
      <w:lang w:val="pt-BR" w:eastAsia="zh-CN"/>
    </w:rPr>
  </w:style>
  <w:style w:type="paragraph" w:styleId="Legenda">
    <w:name w:val="caption"/>
    <w:basedOn w:val="Normal"/>
    <w:qFormat/>
    <w:rsid w:val="008608E4"/>
    <w:pPr>
      <w:suppressLineNumbers/>
      <w:suppressAutoHyphens/>
      <w:spacing w:before="120" w:after="120"/>
      <w:ind w:firstLine="0"/>
      <w:jc w:val="left"/>
    </w:pPr>
    <w:rPr>
      <w:rFonts w:ascii="Arial" w:eastAsia="Arial" w:hAnsi="Arial" w:cs="Noto Sans Devanagari"/>
      <w:i/>
      <w:iCs/>
      <w:lang w:eastAsia="zh-CN"/>
    </w:rPr>
  </w:style>
  <w:style w:type="paragraph" w:customStyle="1" w:styleId="Index">
    <w:name w:val="Index"/>
    <w:basedOn w:val="Normal"/>
    <w:rsid w:val="008608E4"/>
    <w:pPr>
      <w:suppressLineNumbers/>
      <w:suppressAutoHyphens/>
      <w:spacing w:after="160"/>
      <w:ind w:firstLine="0"/>
      <w:jc w:val="left"/>
    </w:pPr>
    <w:rPr>
      <w:rFonts w:ascii="Arial" w:eastAsia="Arial" w:hAnsi="Arial" w:cs="Noto Sans Devanagari"/>
      <w:lang w:eastAsia="zh-CN"/>
    </w:rPr>
  </w:style>
  <w:style w:type="paragraph" w:customStyle="1" w:styleId="Legenda1">
    <w:name w:val="Legenda1"/>
    <w:basedOn w:val="Normal"/>
    <w:next w:val="Normal"/>
    <w:rsid w:val="008608E4"/>
    <w:pPr>
      <w:suppressAutoHyphens/>
      <w:spacing w:after="200" w:line="240" w:lineRule="auto"/>
      <w:ind w:firstLine="0"/>
      <w:jc w:val="left"/>
    </w:pPr>
    <w:rPr>
      <w:rFonts w:ascii="Arial" w:eastAsia="Arial" w:hAnsi="Arial" w:cs="Arial"/>
      <w:i/>
      <w:iCs/>
      <w:color w:val="0E2841"/>
      <w:sz w:val="18"/>
      <w:szCs w:val="18"/>
      <w:lang w:eastAsia="zh-CN"/>
    </w:rPr>
  </w:style>
  <w:style w:type="paragraph" w:customStyle="1" w:styleId="Ttulo10">
    <w:name w:val="Título1"/>
    <w:basedOn w:val="Normal"/>
    <w:next w:val="Normal"/>
    <w:rsid w:val="008608E4"/>
    <w:pPr>
      <w:suppressAutoHyphens/>
      <w:spacing w:after="80" w:line="240" w:lineRule="auto"/>
      <w:ind w:firstLine="0"/>
      <w:contextualSpacing/>
      <w:jc w:val="left"/>
    </w:pPr>
    <w:rPr>
      <w:rFonts w:ascii="Aptos Display" w:eastAsia="Calibri" w:hAnsi="Aptos Display" w:cs="Calibri"/>
      <w:spacing w:val="-10"/>
      <w:kern w:val="2"/>
      <w:sz w:val="56"/>
      <w:szCs w:val="56"/>
      <w:lang w:eastAsia="zh-CN"/>
    </w:rPr>
  </w:style>
  <w:style w:type="paragraph" w:styleId="Citao">
    <w:name w:val="Quote"/>
    <w:basedOn w:val="Normal"/>
    <w:next w:val="Normal"/>
    <w:link w:val="CitaoChar1"/>
    <w:qFormat/>
    <w:rsid w:val="008608E4"/>
    <w:pPr>
      <w:suppressAutoHyphens/>
      <w:spacing w:before="160" w:after="160"/>
      <w:ind w:firstLine="0"/>
      <w:jc w:val="center"/>
    </w:pPr>
    <w:rPr>
      <w:rFonts w:ascii="Arial" w:eastAsia="Arial" w:hAnsi="Arial" w:cs="Arial"/>
      <w:i/>
      <w:iCs/>
      <w:color w:val="404040"/>
      <w:lang w:eastAsia="zh-CN"/>
    </w:rPr>
  </w:style>
  <w:style w:type="character" w:customStyle="1" w:styleId="CitaoChar1">
    <w:name w:val="Citação Char1"/>
    <w:basedOn w:val="Fontepargpadro"/>
    <w:link w:val="Citao"/>
    <w:rsid w:val="008608E4"/>
    <w:rPr>
      <w:rFonts w:ascii="Arial" w:eastAsia="Arial" w:hAnsi="Arial" w:cs="Arial"/>
      <w:i/>
      <w:iCs/>
      <w:color w:val="404040"/>
      <w:kern w:val="0"/>
      <w:sz w:val="24"/>
      <w:szCs w:val="24"/>
      <w:lang w:eastAsia="zh-CN"/>
    </w:rPr>
  </w:style>
  <w:style w:type="paragraph" w:styleId="CitaoIntensa">
    <w:name w:val="Intense Quote"/>
    <w:basedOn w:val="Normal"/>
    <w:next w:val="Normal"/>
    <w:link w:val="CitaoIntensaChar1"/>
    <w:qFormat/>
    <w:rsid w:val="008608E4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uppressAutoHyphens/>
      <w:spacing w:before="360" w:after="360"/>
      <w:ind w:left="864" w:right="864" w:firstLine="0"/>
      <w:jc w:val="center"/>
    </w:pPr>
    <w:rPr>
      <w:rFonts w:ascii="Arial" w:eastAsia="Arial" w:hAnsi="Arial" w:cs="Arial"/>
      <w:i/>
      <w:iCs/>
      <w:color w:val="0F4761"/>
      <w:lang w:eastAsia="zh-CN"/>
    </w:rPr>
  </w:style>
  <w:style w:type="character" w:customStyle="1" w:styleId="CitaoIntensaChar1">
    <w:name w:val="Citação Intensa Char1"/>
    <w:basedOn w:val="Fontepargpadro"/>
    <w:link w:val="CitaoIntensa"/>
    <w:rsid w:val="008608E4"/>
    <w:rPr>
      <w:rFonts w:ascii="Arial" w:eastAsia="Arial" w:hAnsi="Arial" w:cs="Arial"/>
      <w:i/>
      <w:iCs/>
      <w:color w:val="0F4761"/>
      <w:kern w:val="0"/>
      <w:sz w:val="24"/>
      <w:szCs w:val="24"/>
      <w:lang w:eastAsia="zh-CN"/>
    </w:rPr>
  </w:style>
  <w:style w:type="paragraph" w:customStyle="1" w:styleId="Recuodecorpodetexto31">
    <w:name w:val="Recuo de corpo de texto 31"/>
    <w:basedOn w:val="Normal"/>
    <w:rsid w:val="008608E4"/>
    <w:pPr>
      <w:suppressAutoHyphens/>
      <w:ind w:left="283"/>
    </w:pPr>
    <w:rPr>
      <w:rFonts w:eastAsia="Batang"/>
      <w:sz w:val="16"/>
      <w:szCs w:val="16"/>
      <w:lang w:eastAsia="zh-CN"/>
    </w:rPr>
  </w:style>
  <w:style w:type="paragraph" w:styleId="Recuodecorpodetexto">
    <w:name w:val="Body Text Indent"/>
    <w:basedOn w:val="Normal"/>
    <w:link w:val="RecuodecorpodetextoChar1"/>
    <w:rsid w:val="008608E4"/>
    <w:pPr>
      <w:suppressAutoHyphens/>
      <w:spacing w:after="120" w:line="240" w:lineRule="auto"/>
      <w:ind w:left="283" w:firstLine="0"/>
      <w:jc w:val="left"/>
    </w:pPr>
    <w:rPr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8608E4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Normal-vermelho">
    <w:name w:val="Normal-vermelho"/>
    <w:basedOn w:val="Normal"/>
    <w:rsid w:val="008608E4"/>
    <w:pPr>
      <w:suppressAutoHyphens/>
    </w:pPr>
    <w:rPr>
      <w:rFonts w:eastAsia="Arial"/>
      <w:color w:val="FF0000"/>
      <w:lang w:val="it-IT" w:eastAsia="zh-CN"/>
    </w:rPr>
  </w:style>
  <w:style w:type="paragraph" w:customStyle="1" w:styleId="B-nvel1">
    <w:name w:val="B - nível 1"/>
    <w:basedOn w:val="PargrafodaLista"/>
    <w:rsid w:val="008608E4"/>
    <w:pPr>
      <w:tabs>
        <w:tab w:val="left" w:pos="720"/>
      </w:tabs>
      <w:suppressAutoHyphens/>
      <w:spacing w:after="0"/>
      <w:ind w:left="431" w:hanging="431"/>
      <w:outlineLvl w:val="0"/>
    </w:pPr>
    <w:rPr>
      <w:rFonts w:ascii="Arial" w:hAnsi="Arial" w:cs="Arial"/>
      <w:b/>
      <w:color w:val="000000"/>
      <w:lang w:eastAsia="zh-CN"/>
    </w:rPr>
  </w:style>
  <w:style w:type="paragraph" w:customStyle="1" w:styleId="B-nvel2">
    <w:name w:val="B - nível 2"/>
    <w:basedOn w:val="B-nvel1"/>
    <w:rsid w:val="008608E4"/>
    <w:pPr>
      <w:outlineLvl w:val="1"/>
    </w:pPr>
  </w:style>
  <w:style w:type="paragraph" w:customStyle="1" w:styleId="Textodecomentrio1">
    <w:name w:val="Texto de comentário1"/>
    <w:basedOn w:val="Normal"/>
    <w:rsid w:val="008608E4"/>
    <w:pPr>
      <w:suppressAutoHyphens/>
      <w:spacing w:after="0" w:line="240" w:lineRule="auto"/>
      <w:ind w:firstLine="0"/>
      <w:jc w:val="left"/>
    </w:pPr>
    <w:rPr>
      <w:sz w:val="20"/>
      <w:szCs w:val="20"/>
      <w:lang w:eastAsia="zh-CN"/>
    </w:rPr>
  </w:style>
  <w:style w:type="paragraph" w:customStyle="1" w:styleId="Default">
    <w:name w:val="Default"/>
    <w:rsid w:val="008608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8608E4"/>
    <w:pPr>
      <w:spacing w:after="0" w:line="240" w:lineRule="auto"/>
      <w:ind w:left="240" w:hanging="240"/>
    </w:pPr>
  </w:style>
  <w:style w:type="paragraph" w:styleId="Ttulodendiceremissivo">
    <w:name w:val="index heading"/>
    <w:basedOn w:val="Heading"/>
    <w:rsid w:val="008608E4"/>
  </w:style>
  <w:style w:type="paragraph" w:customStyle="1" w:styleId="Ttulodendicedeautoridades1">
    <w:name w:val="Título de índice de autoridades1"/>
    <w:basedOn w:val="Ttulo1"/>
    <w:next w:val="Normal"/>
    <w:rsid w:val="008608E4"/>
    <w:pPr>
      <w:suppressAutoHyphens/>
      <w:spacing w:before="240" w:after="0" w:line="252" w:lineRule="auto"/>
      <w:ind w:firstLine="0"/>
      <w:jc w:val="left"/>
      <w:outlineLvl w:val="9"/>
    </w:pPr>
    <w:rPr>
      <w:rFonts w:ascii="Aptos Display" w:eastAsia="Calibri" w:hAnsi="Aptos Display" w:cs="Calibri"/>
      <w:b w:val="0"/>
      <w:color w:val="0F4761"/>
      <w:sz w:val="32"/>
      <w:szCs w:val="32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08E4"/>
    <w:rPr>
      <w:b/>
      <w:bCs/>
    </w:rPr>
  </w:style>
  <w:style w:type="paragraph" w:styleId="Textodenotaderodap">
    <w:name w:val="footnote text"/>
    <w:basedOn w:val="Normal"/>
    <w:link w:val="TextodenotaderodapChar1"/>
    <w:rsid w:val="008608E4"/>
    <w:pPr>
      <w:suppressAutoHyphens/>
      <w:spacing w:after="0" w:line="240" w:lineRule="auto"/>
      <w:ind w:firstLine="0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rsid w:val="008608E4"/>
    <w:rPr>
      <w:rFonts w:ascii="Arial" w:eastAsia="Arial" w:hAnsi="Arial" w:cs="Arial"/>
      <w:kern w:val="0"/>
      <w:sz w:val="20"/>
      <w:szCs w:val="20"/>
      <w:lang w:eastAsia="zh-CN"/>
    </w:rPr>
  </w:style>
  <w:style w:type="paragraph" w:customStyle="1" w:styleId="Corpodetexto21">
    <w:name w:val="Corpo de texto 2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color w:val="FF0000"/>
      <w:lang w:eastAsia="zh-CN"/>
    </w:rPr>
  </w:style>
  <w:style w:type="paragraph" w:customStyle="1" w:styleId="Recuodecorpodetexto21">
    <w:name w:val="Recuo de corpo de texto 21"/>
    <w:basedOn w:val="Normal"/>
    <w:rsid w:val="008608E4"/>
    <w:pPr>
      <w:suppressAutoHyphens/>
      <w:spacing w:before="1" w:after="120" w:line="240" w:lineRule="auto"/>
      <w:ind w:left="2160" w:firstLine="0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Corpodetexto31">
    <w:name w:val="Corpo de texto 3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i/>
      <w:iCs/>
      <w:lang w:eastAsia="zh-CN"/>
    </w:rPr>
  </w:style>
  <w:style w:type="paragraph" w:customStyle="1" w:styleId="2Normal">
    <w:name w:val="2º Normal"/>
    <w:rsid w:val="008608E4"/>
    <w:pPr>
      <w:suppressAutoHyphens/>
      <w:spacing w:line="360" w:lineRule="auto"/>
      <w:ind w:left="2977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zh-CN"/>
    </w:rPr>
  </w:style>
  <w:style w:type="paragraph" w:styleId="Reviso">
    <w:name w:val="Revision"/>
    <w:rsid w:val="008608E4"/>
    <w:pPr>
      <w:suppressAutoHyphens/>
      <w:spacing w:after="0" w:line="240" w:lineRule="auto"/>
    </w:pPr>
    <w:rPr>
      <w:rFonts w:ascii="Arial" w:eastAsia="Arial" w:hAnsi="Arial" w:cs="Arial"/>
      <w:kern w:val="0"/>
      <w:sz w:val="24"/>
      <w:szCs w:val="24"/>
      <w:lang w:eastAsia="zh-CN"/>
    </w:rPr>
  </w:style>
  <w:style w:type="paragraph" w:customStyle="1" w:styleId="Tercirio">
    <w:name w:val="Terciário"/>
    <w:basedOn w:val="Ttulo3"/>
    <w:rsid w:val="008608E4"/>
    <w:pPr>
      <w:numPr>
        <w:numId w:val="4"/>
      </w:numPr>
      <w:suppressAutoHyphens/>
      <w:spacing w:before="0" w:after="0"/>
      <w:jc w:val="left"/>
      <w:outlineLvl w:val="9"/>
    </w:pPr>
    <w:rPr>
      <w:rFonts w:ascii="Arial" w:eastAsia="Calibri" w:hAnsi="Arial" w:cs="Calibri"/>
      <w:b w:val="0"/>
      <w:sz w:val="24"/>
      <w:lang w:eastAsia="zh-CN"/>
    </w:rPr>
  </w:style>
  <w:style w:type="paragraph" w:customStyle="1" w:styleId="Quaternrio">
    <w:name w:val="Quaternário"/>
    <w:basedOn w:val="Ttulo4"/>
    <w:rsid w:val="008608E4"/>
    <w:pPr>
      <w:tabs>
        <w:tab w:val="num" w:pos="1069"/>
      </w:tabs>
      <w:suppressAutoHyphens/>
      <w:spacing w:before="0" w:after="0"/>
      <w:ind w:left="1069" w:hanging="360"/>
      <w:jc w:val="left"/>
      <w:outlineLvl w:val="9"/>
    </w:pPr>
    <w:rPr>
      <w:rFonts w:ascii="Arial" w:eastAsia="Calibri" w:hAnsi="Arial" w:cs="Calibri"/>
      <w:b w:val="0"/>
      <w:i/>
      <w:iCs/>
      <w:lang w:eastAsia="zh-CN"/>
    </w:rPr>
  </w:style>
  <w:style w:type="paragraph" w:customStyle="1" w:styleId="BodyText21">
    <w:name w:val="Body Text 21"/>
    <w:basedOn w:val="Normal"/>
    <w:rsid w:val="008608E4"/>
    <w:pPr>
      <w:suppressAutoHyphens/>
      <w:spacing w:after="0" w:line="240" w:lineRule="auto"/>
      <w:ind w:firstLine="0"/>
    </w:pPr>
    <w:rPr>
      <w:rFonts w:ascii="Arial" w:hAnsi="Arial"/>
      <w:b/>
      <w:szCs w:val="20"/>
      <w:lang w:eastAsia="zh-CN"/>
    </w:rPr>
  </w:style>
  <w:style w:type="paragraph" w:customStyle="1" w:styleId="FrameContents">
    <w:name w:val="Frame Contents"/>
    <w:basedOn w:val="Normal"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HeaderLeft">
    <w:name w:val="Header Left"/>
    <w:basedOn w:val="Cabealho"/>
    <w:rsid w:val="008608E4"/>
    <w:pPr>
      <w:suppressAutoHyphens/>
      <w:ind w:firstLine="0"/>
      <w:jc w:val="left"/>
    </w:pPr>
    <w:rPr>
      <w:lang w:eastAsia="zh-CN"/>
    </w:rPr>
  </w:style>
  <w:style w:type="paragraph" w:customStyle="1" w:styleId="TableContents">
    <w:name w:val="Table Contents"/>
    <w:basedOn w:val="Normal"/>
    <w:rsid w:val="008608E4"/>
    <w:pPr>
      <w:widowControl w:val="0"/>
      <w:suppressLineNumbers/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TableHeading">
    <w:name w:val="Table Heading"/>
    <w:basedOn w:val="TableContents"/>
    <w:rsid w:val="008608E4"/>
    <w:pPr>
      <w:jc w:val="center"/>
    </w:pPr>
    <w:rPr>
      <w:b/>
      <w:bCs/>
    </w:rPr>
  </w:style>
  <w:style w:type="character" w:customStyle="1" w:styleId="TextodecomentrioChar2">
    <w:name w:val="Texto de comentário Char2"/>
    <w:uiPriority w:val="99"/>
    <w:semiHidden/>
    <w:rsid w:val="008608E4"/>
    <w:rPr>
      <w:rFonts w:ascii="Arial" w:eastAsia="Arial" w:hAnsi="Arial" w:cs="Arial"/>
      <w:lang w:eastAsia="zh-CN"/>
    </w:rPr>
  </w:style>
  <w:style w:type="numbering" w:customStyle="1" w:styleId="Semlista4">
    <w:name w:val="Sem lista4"/>
    <w:next w:val="Semlista"/>
    <w:uiPriority w:val="99"/>
    <w:semiHidden/>
    <w:unhideWhenUsed/>
    <w:rsid w:val="008247E7"/>
  </w:style>
  <w:style w:type="numbering" w:customStyle="1" w:styleId="Semlista11">
    <w:name w:val="Sem lista11"/>
    <w:next w:val="Semlista"/>
    <w:uiPriority w:val="99"/>
    <w:semiHidden/>
    <w:unhideWhenUsed/>
    <w:rsid w:val="008247E7"/>
  </w:style>
  <w:style w:type="numbering" w:customStyle="1" w:styleId="Semlista21">
    <w:name w:val="Sem lista21"/>
    <w:next w:val="Semlista"/>
    <w:uiPriority w:val="99"/>
    <w:semiHidden/>
    <w:unhideWhenUsed/>
    <w:rsid w:val="008247E7"/>
  </w:style>
  <w:style w:type="numbering" w:customStyle="1" w:styleId="Semlista31">
    <w:name w:val="Sem lista31"/>
    <w:next w:val="Semlista"/>
    <w:uiPriority w:val="99"/>
    <w:semiHidden/>
    <w:unhideWhenUsed/>
    <w:rsid w:val="008247E7"/>
  </w:style>
  <w:style w:type="paragraph" w:customStyle="1" w:styleId="Normal-minuta">
    <w:name w:val="Normal - minuta"/>
    <w:basedOn w:val="Normal"/>
    <w:link w:val="Normal-minutaChar"/>
    <w:qFormat/>
    <w:rsid w:val="006817F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b/>
      <w:color w:val="000000" w:themeColor="text1"/>
      <w:lang w:eastAsia="en-US"/>
    </w:rPr>
  </w:style>
  <w:style w:type="character" w:customStyle="1" w:styleId="Normal-minutaChar">
    <w:name w:val="Normal - minuta Char"/>
    <w:basedOn w:val="Fontepargpadro"/>
    <w:link w:val="Normal-minuta"/>
    <w:qFormat/>
    <w:rsid w:val="006817F3"/>
    <w:rPr>
      <w:rFonts w:ascii="Times New Roman" w:eastAsia="Times New Roman" w:hAnsi="Times New Roman" w:cs="Times New Roman"/>
      <w:b/>
      <w:color w:val="000000" w:themeColor="text1"/>
      <w:kern w:val="0"/>
      <w:sz w:val="24"/>
      <w:szCs w:val="24"/>
    </w:rPr>
  </w:style>
  <w:style w:type="paragraph" w:customStyle="1" w:styleId="tabelatextoalinhadoesquerda">
    <w:name w:val="tabela_texto_alinhado_esquerda"/>
    <w:basedOn w:val="Normal"/>
    <w:rsid w:val="0058083F"/>
    <w:pPr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Thaís Ribeiro</dc:creator>
  <cp:lastModifiedBy>MICRO</cp:lastModifiedBy>
  <cp:revision>8</cp:revision>
  <dcterms:created xsi:type="dcterms:W3CDTF">2026-06-26T18:56:00Z</dcterms:created>
  <dcterms:modified xsi:type="dcterms:W3CDTF">2026-06-26T19:22:00Z</dcterms:modified>
</cp:coreProperties>
</file>