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61335" w14:textId="77777777" w:rsidR="001D2E84" w:rsidRDefault="001D2E84" w:rsidP="001053CC">
      <w:pPr>
        <w:pStyle w:val="Normal-minuta"/>
        <w:ind w:right="0"/>
        <w:rPr>
          <w:bCs/>
        </w:rPr>
      </w:pPr>
      <w:r w:rsidRPr="001D2E84">
        <w:rPr>
          <w:bCs/>
        </w:rPr>
        <w:t xml:space="preserve">RESOLUÇÃO CONSEPE-UFMT </w:t>
      </w:r>
      <w:proofErr w:type="spellStart"/>
      <w:r w:rsidRPr="001D2E84">
        <w:rPr>
          <w:bCs/>
        </w:rPr>
        <w:t>N.</w:t>
      </w:r>
      <w:r w:rsidRPr="001D2E84">
        <w:rPr>
          <w:bCs/>
          <w:vertAlign w:val="superscript"/>
        </w:rPr>
        <w:t>o</w:t>
      </w:r>
      <w:proofErr w:type="spellEnd"/>
      <w:r w:rsidRPr="001D2E84">
        <w:rPr>
          <w:bCs/>
          <w:vertAlign w:val="superscript"/>
        </w:rPr>
        <w:t xml:space="preserve"> </w:t>
      </w:r>
      <w:r w:rsidRPr="001D2E84">
        <w:rPr>
          <w:bCs/>
        </w:rPr>
        <w:t>696, DE 28 DE SETEMBRO DE 2026.</w:t>
      </w:r>
    </w:p>
    <w:p w14:paraId="49DF4AE0" w14:textId="77777777" w:rsidR="001D2E84" w:rsidRDefault="001D2E84" w:rsidP="001D2E84">
      <w:pPr>
        <w:pStyle w:val="Normal-minuta"/>
        <w:ind w:left="2268" w:right="0"/>
        <w:rPr>
          <w:bCs/>
        </w:rPr>
      </w:pPr>
    </w:p>
    <w:p w14:paraId="6CDB7EC4" w14:textId="77777777" w:rsidR="001D2E84" w:rsidRPr="001D2E84" w:rsidRDefault="001D2E84" w:rsidP="001D2E84">
      <w:pPr>
        <w:pStyle w:val="Normal-minuta"/>
        <w:ind w:left="2268" w:right="0"/>
        <w:rPr>
          <w:color w:val="auto"/>
        </w:rPr>
      </w:pPr>
    </w:p>
    <w:p w14:paraId="394E3EBE" w14:textId="287CF626" w:rsidR="00544526" w:rsidRDefault="00544526" w:rsidP="001053CC">
      <w:pPr>
        <w:pStyle w:val="Normal-minuta"/>
        <w:ind w:left="5103" w:right="0"/>
        <w:rPr>
          <w:b w:val="0"/>
          <w:bCs/>
          <w:color w:val="auto"/>
        </w:rPr>
      </w:pPr>
      <w:r w:rsidRPr="001053CC">
        <w:rPr>
          <w:b w:val="0"/>
          <w:bCs/>
          <w:color w:val="auto"/>
        </w:rPr>
        <w:t xml:space="preserve">Dispõe sobre a criação, no mérito, do Curso de Graduação em </w:t>
      </w:r>
      <w:r w:rsidR="001E23FD" w:rsidRPr="001053CC">
        <w:rPr>
          <w:b w:val="0"/>
          <w:bCs/>
          <w:color w:val="auto"/>
        </w:rPr>
        <w:t>Inteligência Artificial</w:t>
      </w:r>
      <w:r w:rsidRPr="001053CC">
        <w:rPr>
          <w:b w:val="0"/>
          <w:bCs/>
          <w:color w:val="auto"/>
        </w:rPr>
        <w:t xml:space="preserve">, bacharelado, </w:t>
      </w:r>
      <w:r w:rsidR="00D82E5E" w:rsidRPr="001053CC">
        <w:rPr>
          <w:b w:val="0"/>
          <w:bCs/>
          <w:color w:val="auto"/>
        </w:rPr>
        <w:t>semi</w:t>
      </w:r>
      <w:r w:rsidRPr="001053CC">
        <w:rPr>
          <w:b w:val="0"/>
          <w:bCs/>
          <w:color w:val="auto"/>
        </w:rPr>
        <w:t>presencial, d</w:t>
      </w:r>
      <w:r w:rsidR="00D82E5E" w:rsidRPr="001053CC">
        <w:rPr>
          <w:b w:val="0"/>
          <w:bCs/>
          <w:color w:val="auto"/>
        </w:rPr>
        <w:t>a</w:t>
      </w:r>
      <w:r w:rsidR="00A60892" w:rsidRPr="001053CC">
        <w:rPr>
          <w:b w:val="0"/>
          <w:bCs/>
          <w:color w:val="auto"/>
        </w:rPr>
        <w:t xml:space="preserve"> </w:t>
      </w:r>
      <w:r w:rsidR="00D82E5E" w:rsidRPr="001053CC">
        <w:rPr>
          <w:b w:val="0"/>
          <w:bCs/>
          <w:color w:val="auto"/>
        </w:rPr>
        <w:t>Faculdade de Ciência e Tecnologia</w:t>
      </w:r>
      <w:r w:rsidRPr="001053CC">
        <w:rPr>
          <w:b w:val="0"/>
          <w:bCs/>
          <w:color w:val="auto"/>
        </w:rPr>
        <w:t xml:space="preserve">, do </w:t>
      </w:r>
      <w:r w:rsidRPr="001053CC">
        <w:rPr>
          <w:b w:val="0"/>
          <w:bCs/>
          <w:i/>
          <w:iCs/>
          <w:color w:val="auto"/>
        </w:rPr>
        <w:t>Campus</w:t>
      </w:r>
      <w:r w:rsidRPr="001053CC">
        <w:rPr>
          <w:b w:val="0"/>
          <w:bCs/>
          <w:color w:val="auto"/>
        </w:rPr>
        <w:t xml:space="preserve"> Universitário de</w:t>
      </w:r>
      <w:r w:rsidR="00A60892" w:rsidRPr="001053CC">
        <w:rPr>
          <w:b w:val="0"/>
          <w:bCs/>
          <w:color w:val="auto"/>
        </w:rPr>
        <w:t xml:space="preserve"> </w:t>
      </w:r>
      <w:r w:rsidR="00D82E5E" w:rsidRPr="001053CC">
        <w:rPr>
          <w:b w:val="0"/>
          <w:bCs/>
          <w:color w:val="auto"/>
        </w:rPr>
        <w:t>Várzea Grande</w:t>
      </w:r>
      <w:r w:rsidRPr="001053CC">
        <w:rPr>
          <w:b w:val="0"/>
          <w:bCs/>
          <w:color w:val="auto"/>
        </w:rPr>
        <w:t>, da Universidade Federal de Mato Grosso e a aprovação, no mérito, de seu Projeto Pedagógico do Curso.</w:t>
      </w:r>
    </w:p>
    <w:p w14:paraId="3C4AB5DF" w14:textId="77777777" w:rsidR="001053CC" w:rsidRPr="001053CC" w:rsidRDefault="001053CC" w:rsidP="001053CC">
      <w:pPr>
        <w:pStyle w:val="Normal-minuta"/>
        <w:ind w:left="5103" w:right="0"/>
        <w:rPr>
          <w:b w:val="0"/>
          <w:bCs/>
          <w:color w:val="auto"/>
        </w:rPr>
      </w:pPr>
    </w:p>
    <w:p w14:paraId="09C9E4B4" w14:textId="77777777" w:rsidR="00544526" w:rsidRPr="001053CC" w:rsidRDefault="00544526" w:rsidP="00544526">
      <w:pPr>
        <w:widowControl w:val="0"/>
        <w:spacing w:after="0" w:line="240" w:lineRule="auto"/>
        <w:ind w:left="709"/>
        <w:rPr>
          <w:highlight w:val="yellow"/>
        </w:rPr>
      </w:pPr>
    </w:p>
    <w:p w14:paraId="21579387" w14:textId="77777777" w:rsidR="00544526" w:rsidRPr="001053CC" w:rsidRDefault="00544526" w:rsidP="00BF6B32">
      <w:pPr>
        <w:pStyle w:val="Normal-minuta"/>
        <w:ind w:right="0"/>
        <w:rPr>
          <w:color w:val="auto"/>
        </w:rPr>
      </w:pPr>
      <w:r w:rsidRPr="001053CC">
        <w:rPr>
          <w:color w:val="auto"/>
        </w:rPr>
        <w:t>O CONSELHO DE ENSINO, PESQUISA E EXTENSÃO DA UNIVERSIDADE FEDERAL DE MATO GROSSO</w:t>
      </w:r>
      <w:r w:rsidRPr="001053CC">
        <w:rPr>
          <w:b w:val="0"/>
          <w:bCs/>
          <w:color w:val="auto"/>
        </w:rPr>
        <w:t>, no uso de suas atribuições legais, e;</w:t>
      </w:r>
    </w:p>
    <w:p w14:paraId="37C3561E" w14:textId="77777777" w:rsidR="00544526" w:rsidRPr="001053CC" w:rsidRDefault="00544526" w:rsidP="00544526">
      <w:pPr>
        <w:widowControl w:val="0"/>
        <w:spacing w:after="0" w:line="240" w:lineRule="auto"/>
        <w:ind w:left="709"/>
      </w:pPr>
    </w:p>
    <w:p w14:paraId="5BCB9FF4" w14:textId="486A3E23" w:rsidR="00544526" w:rsidRPr="001053CC" w:rsidRDefault="00544526" w:rsidP="00BF6B32">
      <w:pPr>
        <w:widowControl w:val="0"/>
        <w:spacing w:line="240" w:lineRule="auto"/>
        <w:ind w:left="709" w:firstLine="992"/>
      </w:pPr>
      <w:r w:rsidRPr="001053CC">
        <w:rPr>
          <w:b/>
        </w:rPr>
        <w:t>CONSIDERANDO</w:t>
      </w:r>
      <w:r w:rsidRPr="001053CC">
        <w:t xml:space="preserve"> o que consta no Processo n.º </w:t>
      </w:r>
      <w:r w:rsidR="00CD7BCD" w:rsidRPr="001053CC">
        <w:t>23108.058144/2026-08</w:t>
      </w:r>
      <w:r w:rsidRPr="001053CC">
        <w:t>;</w:t>
      </w:r>
    </w:p>
    <w:p w14:paraId="2DC4326D" w14:textId="77777777" w:rsidR="00544526" w:rsidRPr="001053CC" w:rsidRDefault="00544526" w:rsidP="00544526">
      <w:pPr>
        <w:widowControl w:val="0"/>
        <w:spacing w:after="0" w:line="240" w:lineRule="auto"/>
        <w:ind w:left="709"/>
        <w:rPr>
          <w:highlight w:val="yellow"/>
        </w:rPr>
      </w:pPr>
    </w:p>
    <w:p w14:paraId="096D5BC8" w14:textId="77777777" w:rsidR="00BF6B32" w:rsidRPr="00BF6B32" w:rsidRDefault="00BF6B32" w:rsidP="00BF6B32">
      <w:pPr>
        <w:widowControl w:val="0"/>
        <w:spacing w:after="0" w:line="240" w:lineRule="auto"/>
        <w:ind w:left="1701" w:firstLine="0"/>
        <w:rPr>
          <w:bCs/>
        </w:rPr>
      </w:pPr>
      <w:r w:rsidRPr="00BF6B32">
        <w:rPr>
          <w:b/>
          <w:bCs/>
        </w:rPr>
        <w:t>CONSIDERANDO</w:t>
      </w:r>
      <w:r w:rsidRPr="00BF6B32">
        <w:rPr>
          <w:b/>
        </w:rPr>
        <w:t xml:space="preserve"> </w:t>
      </w:r>
      <w:r w:rsidRPr="00BF6B32">
        <w:rPr>
          <w:bCs/>
        </w:rPr>
        <w:t>a decisão do plenário em sessão realizada no dia 28 de setembro de 2026;</w:t>
      </w:r>
    </w:p>
    <w:p w14:paraId="5E5C5E3B" w14:textId="77777777" w:rsidR="00544526" w:rsidRPr="001053CC" w:rsidRDefault="00544526" w:rsidP="00544526">
      <w:pPr>
        <w:widowControl w:val="0"/>
        <w:spacing w:after="0" w:line="240" w:lineRule="auto"/>
        <w:ind w:left="709"/>
      </w:pPr>
    </w:p>
    <w:p w14:paraId="1897E463" w14:textId="77777777" w:rsidR="00544526" w:rsidRPr="001053CC" w:rsidRDefault="00544526" w:rsidP="00BF6B32">
      <w:pPr>
        <w:widowControl w:val="0"/>
        <w:spacing w:line="240" w:lineRule="auto"/>
        <w:ind w:left="709" w:firstLine="992"/>
        <w:rPr>
          <w:b/>
        </w:rPr>
      </w:pPr>
      <w:r w:rsidRPr="001053CC">
        <w:rPr>
          <w:b/>
        </w:rPr>
        <w:t>RESOLVE:</w:t>
      </w:r>
    </w:p>
    <w:p w14:paraId="16217379" w14:textId="77777777" w:rsidR="00544526" w:rsidRPr="001053CC" w:rsidRDefault="00544526" w:rsidP="00544526">
      <w:pPr>
        <w:widowControl w:val="0"/>
        <w:spacing w:after="0" w:line="240" w:lineRule="auto"/>
        <w:rPr>
          <w:highlight w:val="yellow"/>
        </w:rPr>
      </w:pPr>
    </w:p>
    <w:p w14:paraId="1C57A3B4" w14:textId="313633BB" w:rsidR="00544526" w:rsidRPr="001053CC" w:rsidRDefault="00544526" w:rsidP="00BF6B32">
      <w:pPr>
        <w:widowControl w:val="0"/>
        <w:spacing w:after="0" w:line="240" w:lineRule="auto"/>
        <w:ind w:firstLine="1701"/>
      </w:pPr>
      <w:r w:rsidRPr="001053CC">
        <w:rPr>
          <w:b/>
          <w:bCs/>
        </w:rPr>
        <w:t>Artigo 1º</w:t>
      </w:r>
      <w:r w:rsidRPr="001053CC">
        <w:t xml:space="preserve"> – Aprovar, no mérito, a criação do Curso de Graduação em </w:t>
      </w:r>
      <w:r w:rsidR="00A3555A" w:rsidRPr="001053CC">
        <w:t>Inteligência Artificial</w:t>
      </w:r>
      <w:r w:rsidRPr="001053CC">
        <w:t xml:space="preserve">, bacharelado, </w:t>
      </w:r>
      <w:r w:rsidR="00CD7BCD" w:rsidRPr="001053CC">
        <w:t>semi</w:t>
      </w:r>
      <w:r w:rsidRPr="001053CC">
        <w:t xml:space="preserve">presencial, </w:t>
      </w:r>
      <w:r w:rsidR="00CD7BCD" w:rsidRPr="001053CC">
        <w:rPr>
          <w:bCs/>
        </w:rPr>
        <w:t>d</w:t>
      </w:r>
      <w:r w:rsidR="00CD7BCD" w:rsidRPr="001053CC">
        <w:rPr>
          <w:b/>
          <w:bCs/>
        </w:rPr>
        <w:t>a</w:t>
      </w:r>
      <w:r w:rsidR="00CD7BCD" w:rsidRPr="001053CC">
        <w:rPr>
          <w:bCs/>
        </w:rPr>
        <w:t xml:space="preserve"> Faculdade de Ciência e Tecnologia</w:t>
      </w:r>
      <w:r w:rsidRPr="001053CC">
        <w:t xml:space="preserve">, do </w:t>
      </w:r>
      <w:r w:rsidRPr="001053CC">
        <w:rPr>
          <w:i/>
          <w:iCs/>
        </w:rPr>
        <w:t>Campus</w:t>
      </w:r>
      <w:r w:rsidRPr="001053CC">
        <w:t xml:space="preserve"> Universitário de</w:t>
      </w:r>
      <w:r w:rsidR="00CD7BCD" w:rsidRPr="001053CC">
        <w:t xml:space="preserve"> Várzea Grande</w:t>
      </w:r>
      <w:r w:rsidRPr="001053CC">
        <w:t>, da Universidade Federal de Mato Grosso.</w:t>
      </w:r>
    </w:p>
    <w:p w14:paraId="692FF373" w14:textId="77777777" w:rsidR="00544526" w:rsidRPr="001053CC" w:rsidRDefault="00544526" w:rsidP="00544526">
      <w:pPr>
        <w:widowControl w:val="0"/>
        <w:spacing w:after="0" w:line="240" w:lineRule="auto"/>
        <w:rPr>
          <w:highlight w:val="yellow"/>
        </w:rPr>
      </w:pPr>
    </w:p>
    <w:p w14:paraId="6F9B726B" w14:textId="49C5352C" w:rsidR="00544526" w:rsidRPr="001053CC" w:rsidRDefault="00544526" w:rsidP="00BF6B32">
      <w:pPr>
        <w:widowControl w:val="0"/>
        <w:spacing w:after="0" w:line="240" w:lineRule="auto"/>
        <w:ind w:firstLine="1701"/>
        <w:rPr>
          <w:highlight w:val="yellow"/>
        </w:rPr>
      </w:pPr>
      <w:r w:rsidRPr="001053CC">
        <w:rPr>
          <w:b/>
          <w:bCs/>
        </w:rPr>
        <w:t xml:space="preserve">Artigo 2º </w:t>
      </w:r>
      <w:r w:rsidRPr="001053CC">
        <w:t xml:space="preserve">– Aprovar, no mérito, o Projeto Pedagógico do Curso de Graduação em </w:t>
      </w:r>
      <w:r w:rsidR="00593FA8" w:rsidRPr="001053CC">
        <w:t>Inteligência Artificial</w:t>
      </w:r>
      <w:r w:rsidRPr="001053CC">
        <w:t xml:space="preserve">, bacharelado, </w:t>
      </w:r>
      <w:r w:rsidR="00BE6A11" w:rsidRPr="001053CC">
        <w:t>semi</w:t>
      </w:r>
      <w:r w:rsidRPr="001053CC">
        <w:t>presencial, d</w:t>
      </w:r>
      <w:r w:rsidR="00BE6A11" w:rsidRPr="001053CC">
        <w:t>a</w:t>
      </w:r>
      <w:r w:rsidRPr="001053CC">
        <w:t xml:space="preserve"> </w:t>
      </w:r>
      <w:r w:rsidR="00BE6A11" w:rsidRPr="001053CC">
        <w:rPr>
          <w:bCs/>
        </w:rPr>
        <w:t>Faculdade de Ciência e Tecnologia</w:t>
      </w:r>
      <w:r w:rsidR="00BE6A11" w:rsidRPr="001053CC">
        <w:t xml:space="preserve"> </w:t>
      </w:r>
      <w:r w:rsidRPr="001053CC">
        <w:t xml:space="preserve">do </w:t>
      </w:r>
      <w:r w:rsidRPr="001053CC">
        <w:rPr>
          <w:i/>
          <w:iCs/>
        </w:rPr>
        <w:t>Campus</w:t>
      </w:r>
      <w:r w:rsidR="00BE6A11" w:rsidRPr="001053CC">
        <w:rPr>
          <w:i/>
          <w:iCs/>
        </w:rPr>
        <w:t xml:space="preserve"> </w:t>
      </w:r>
      <w:r w:rsidR="00BE6A11" w:rsidRPr="001053CC">
        <w:t>Universitário de Várzea Grande</w:t>
      </w:r>
      <w:r w:rsidRPr="001053CC">
        <w:t xml:space="preserve">, com oferta anual de </w:t>
      </w:r>
      <w:r w:rsidR="00B47755" w:rsidRPr="001053CC">
        <w:t>60</w:t>
      </w:r>
      <w:r w:rsidRPr="001053CC">
        <w:t xml:space="preserve"> (</w:t>
      </w:r>
      <w:r w:rsidR="00B47755" w:rsidRPr="001053CC">
        <w:t>sessenta</w:t>
      </w:r>
      <w:r w:rsidRPr="001053CC">
        <w:t xml:space="preserve">) vagas distribuídas em uma única entrada no </w:t>
      </w:r>
      <w:r w:rsidR="00A52E2F" w:rsidRPr="001053CC">
        <w:t>segundo</w:t>
      </w:r>
      <w:r w:rsidRPr="001053CC">
        <w:t xml:space="preserve"> semestre</w:t>
      </w:r>
      <w:r w:rsidR="00712A7B" w:rsidRPr="001053CC">
        <w:t>.</w:t>
      </w:r>
    </w:p>
    <w:p w14:paraId="429F0442" w14:textId="77777777" w:rsidR="00077440" w:rsidRPr="001053CC" w:rsidRDefault="00077440" w:rsidP="00544526">
      <w:pPr>
        <w:widowControl w:val="0"/>
        <w:spacing w:after="0" w:line="240" w:lineRule="auto"/>
        <w:rPr>
          <w:highlight w:val="yellow"/>
        </w:rPr>
      </w:pPr>
    </w:p>
    <w:p w14:paraId="23461C1E" w14:textId="2E9F3594" w:rsidR="00077440" w:rsidRPr="001053CC" w:rsidRDefault="00077440" w:rsidP="00BF6B32">
      <w:pPr>
        <w:widowControl w:val="0"/>
        <w:spacing w:after="0" w:line="240" w:lineRule="auto"/>
        <w:ind w:firstLine="1701"/>
      </w:pPr>
      <w:r w:rsidRPr="001053CC">
        <w:rPr>
          <w:b/>
          <w:bCs/>
        </w:rPr>
        <w:t xml:space="preserve">Artigo </w:t>
      </w:r>
      <w:r w:rsidR="00CF76D2" w:rsidRPr="001053CC">
        <w:rPr>
          <w:b/>
          <w:bCs/>
        </w:rPr>
        <w:t>3</w:t>
      </w:r>
      <w:r w:rsidRPr="001053CC">
        <w:rPr>
          <w:b/>
          <w:bCs/>
        </w:rPr>
        <w:t xml:space="preserve">º </w:t>
      </w:r>
      <w:r w:rsidRPr="001053CC">
        <w:t>O</w:t>
      </w:r>
      <w:r w:rsidRPr="001053CC">
        <w:rPr>
          <w:b/>
          <w:bCs/>
        </w:rPr>
        <w:t xml:space="preserve"> </w:t>
      </w:r>
      <w:r w:rsidRPr="001053CC">
        <w:t xml:space="preserve">Bacharelado em </w:t>
      </w:r>
      <w:r w:rsidR="00B220A1" w:rsidRPr="001053CC">
        <w:t xml:space="preserve">Inteligência Artificial </w:t>
      </w:r>
      <w:r w:rsidRPr="001053CC">
        <w:t xml:space="preserve">configura-se, nos termos da Resolução </w:t>
      </w:r>
      <w:proofErr w:type="spellStart"/>
      <w:r w:rsidRPr="001053CC">
        <w:t>Consepe</w:t>
      </w:r>
      <w:proofErr w:type="spellEnd"/>
      <w:r w:rsidRPr="001053CC">
        <w:t xml:space="preserve"> n</w:t>
      </w:r>
      <w:r w:rsidR="00CF76D2" w:rsidRPr="001053CC">
        <w:t>.</w:t>
      </w:r>
      <w:r w:rsidRPr="001053CC">
        <w:t>º 625, de 23 de fevereiro de 2026, como uma formação de segundo ciclo, vinculada aos cursos semipresenciais de primeiro ciclo em Tecnologia da Informação e em Ciência e Tecnologia, ambos ofertados pela Faculdade de Ciência e Tecnologia.</w:t>
      </w:r>
    </w:p>
    <w:p w14:paraId="53B1765A" w14:textId="77777777" w:rsidR="00077440" w:rsidRPr="001053CC" w:rsidRDefault="00077440" w:rsidP="00077440">
      <w:pPr>
        <w:widowControl w:val="0"/>
        <w:spacing w:after="0" w:line="240" w:lineRule="auto"/>
        <w:rPr>
          <w:highlight w:val="yellow"/>
        </w:rPr>
      </w:pPr>
    </w:p>
    <w:p w14:paraId="5A163129" w14:textId="59655B5A" w:rsidR="00077440" w:rsidRPr="001053CC" w:rsidRDefault="00077440" w:rsidP="00BF6B32">
      <w:pPr>
        <w:widowControl w:val="0"/>
        <w:spacing w:after="0" w:line="240" w:lineRule="auto"/>
        <w:ind w:firstLine="1701"/>
      </w:pPr>
      <w:r w:rsidRPr="001053CC">
        <w:rPr>
          <w:b/>
          <w:bCs/>
        </w:rPr>
        <w:t xml:space="preserve">Artigo </w:t>
      </w:r>
      <w:r w:rsidR="00CF76D2" w:rsidRPr="001053CC">
        <w:rPr>
          <w:b/>
          <w:bCs/>
        </w:rPr>
        <w:t>4</w:t>
      </w:r>
      <w:r w:rsidRPr="001053CC">
        <w:rPr>
          <w:b/>
          <w:bCs/>
        </w:rPr>
        <w:t>º</w:t>
      </w:r>
      <w:r w:rsidRPr="001053CC">
        <w:t xml:space="preserve"> O Curso de </w:t>
      </w:r>
      <w:r w:rsidR="00CF76D2" w:rsidRPr="001053CC">
        <w:t xml:space="preserve">Inteligência Artificial </w:t>
      </w:r>
      <w:r w:rsidRPr="001053CC">
        <w:t>adotará o regime acadêmico de créditos semestrais, com carga horária total de 4.160 (quatro mil, cento e sessenta) horas, estruturada por meio da somatória de dois ciclos formativos, conforme a distribuição estabelecida nos Anexos I, II e III desta Resolução.</w:t>
      </w:r>
    </w:p>
    <w:p w14:paraId="2068E343" w14:textId="77777777" w:rsidR="00077440" w:rsidRPr="001053CC" w:rsidRDefault="00077440" w:rsidP="00077440">
      <w:pPr>
        <w:widowControl w:val="0"/>
        <w:spacing w:after="0" w:line="240" w:lineRule="auto"/>
        <w:rPr>
          <w:highlight w:val="yellow"/>
        </w:rPr>
      </w:pPr>
    </w:p>
    <w:p w14:paraId="72E3545C" w14:textId="77777777" w:rsidR="00077440" w:rsidRPr="001053CC" w:rsidRDefault="00077440" w:rsidP="00BF6B32">
      <w:pPr>
        <w:widowControl w:val="0"/>
        <w:spacing w:after="0" w:line="240" w:lineRule="auto"/>
        <w:ind w:firstLine="1701"/>
      </w:pPr>
      <w:r w:rsidRPr="001053CC">
        <w:rPr>
          <w:b/>
          <w:bCs/>
        </w:rPr>
        <w:t>§ 1º</w:t>
      </w:r>
      <w:r w:rsidRPr="001053CC">
        <w:t xml:space="preserve"> A carga horária referida no </w:t>
      </w:r>
      <w:r w:rsidRPr="001053CC">
        <w:rPr>
          <w:i/>
          <w:iCs/>
        </w:rPr>
        <w:t>caput</w:t>
      </w:r>
      <w:r w:rsidRPr="001053CC">
        <w:t xml:space="preserve"> distribui-se em 2.400 (duas mil e </w:t>
      </w:r>
      <w:r w:rsidRPr="001053CC">
        <w:lastRenderedPageBreak/>
        <w:t>quatrocentas) horas para o primeiro ciclo e 1.760 (uma mil, setecentas e sessenta) horas para o segundo ciclo.</w:t>
      </w:r>
    </w:p>
    <w:p w14:paraId="16283128" w14:textId="77777777" w:rsidR="00077440" w:rsidRPr="001053CC" w:rsidRDefault="00077440" w:rsidP="00077440">
      <w:pPr>
        <w:widowControl w:val="0"/>
        <w:spacing w:after="0" w:line="240" w:lineRule="auto"/>
        <w:rPr>
          <w:highlight w:val="yellow"/>
        </w:rPr>
      </w:pPr>
    </w:p>
    <w:p w14:paraId="1EF27605" w14:textId="2FB3D457" w:rsidR="00077440" w:rsidRPr="001053CC" w:rsidRDefault="00077440" w:rsidP="00BF6B32">
      <w:pPr>
        <w:widowControl w:val="0"/>
        <w:spacing w:after="0" w:line="240" w:lineRule="auto"/>
        <w:ind w:firstLine="1701"/>
      </w:pPr>
      <w:r w:rsidRPr="001053CC">
        <w:rPr>
          <w:b/>
          <w:bCs/>
        </w:rPr>
        <w:t>§ 2º</w:t>
      </w:r>
      <w:r w:rsidRPr="001053CC">
        <w:t xml:space="preserve"> O segundo ciclo, correspondente à </w:t>
      </w:r>
      <w:r w:rsidR="00CF76D2" w:rsidRPr="001053CC">
        <w:t>Inteligência Artificial</w:t>
      </w:r>
      <w:r w:rsidRPr="001053CC">
        <w:t>, deverá ser integralizado no prazo mínimo de 4 (quatro) e máximo de 6 (seis) semestres.</w:t>
      </w:r>
    </w:p>
    <w:p w14:paraId="6D3C0D92" w14:textId="77777777" w:rsidR="00BF6B32" w:rsidRDefault="00BF6B32" w:rsidP="00BF6B32">
      <w:pPr>
        <w:widowControl w:val="0"/>
        <w:pBdr>
          <w:top w:val="nil"/>
          <w:left w:val="nil"/>
          <w:bottom w:val="nil"/>
          <w:right w:val="nil"/>
          <w:between w:val="nil"/>
        </w:pBdr>
        <w:ind w:firstLine="0"/>
      </w:pPr>
    </w:p>
    <w:p w14:paraId="34F6EB21" w14:textId="7D1A18F3" w:rsidR="00BF6B32" w:rsidRDefault="00544526" w:rsidP="00BF6B32">
      <w:pPr>
        <w:widowControl w:val="0"/>
        <w:pBdr>
          <w:top w:val="nil"/>
          <w:left w:val="nil"/>
          <w:bottom w:val="nil"/>
          <w:right w:val="nil"/>
          <w:between w:val="nil"/>
        </w:pBdr>
        <w:ind w:firstLine="1701"/>
        <w:rPr>
          <w:b/>
          <w:bCs/>
          <w:color w:val="000000"/>
        </w:rPr>
      </w:pPr>
      <w:r w:rsidRPr="001053CC">
        <w:rPr>
          <w:b/>
          <w:bCs/>
        </w:rPr>
        <w:t xml:space="preserve">Artigo </w:t>
      </w:r>
      <w:r w:rsidR="00CF76D2" w:rsidRPr="001053CC">
        <w:rPr>
          <w:b/>
          <w:bCs/>
        </w:rPr>
        <w:t>5</w:t>
      </w:r>
      <w:r w:rsidRPr="001053CC">
        <w:rPr>
          <w:b/>
          <w:bCs/>
        </w:rPr>
        <w:t>º</w:t>
      </w:r>
      <w:r w:rsidRPr="001053CC">
        <w:t xml:space="preserve"> – A inclusão do Curso de Graduação em </w:t>
      </w:r>
      <w:r w:rsidR="00EA4DFA" w:rsidRPr="001053CC">
        <w:t>Inteligência Artificial</w:t>
      </w:r>
      <w:r w:rsidRPr="001053CC">
        <w:t xml:space="preserve">, bacharelado, </w:t>
      </w:r>
      <w:r w:rsidR="00CF76D2" w:rsidRPr="001053CC">
        <w:t xml:space="preserve">semipresencial, </w:t>
      </w:r>
      <w:r w:rsidR="00CF76D2" w:rsidRPr="001053CC">
        <w:rPr>
          <w:bCs/>
        </w:rPr>
        <w:t>d</w:t>
      </w:r>
      <w:r w:rsidR="00CF76D2" w:rsidRPr="001053CC">
        <w:rPr>
          <w:b/>
          <w:bCs/>
        </w:rPr>
        <w:t>a</w:t>
      </w:r>
      <w:r w:rsidR="00CF76D2" w:rsidRPr="001053CC">
        <w:rPr>
          <w:bCs/>
        </w:rPr>
        <w:t xml:space="preserve"> Faculdade de Ciência e Tecnologia</w:t>
      </w:r>
      <w:r w:rsidRPr="001053CC">
        <w:t>, em processo seletivo fica condicionada à aprovação definitiva de seu Projeto Pedagógico de Curso, bem como à comprovação, pelas instâncias competentes, da existência e da adequada disponibilização das condições mínimas de infraestrutura, de pessoal docente e técnico-administrativo, além da necessária previsão orçamentária para o pleno funcionamento do curso.</w:t>
      </w:r>
      <w:r w:rsidR="00BF6B32" w:rsidRPr="00BF6B32">
        <w:rPr>
          <w:b/>
          <w:bCs/>
          <w:color w:val="000000"/>
        </w:rPr>
        <w:t xml:space="preserve"> </w:t>
      </w:r>
    </w:p>
    <w:p w14:paraId="4BCC710F" w14:textId="77777777" w:rsidR="00BF6B32" w:rsidRDefault="00BF6B32" w:rsidP="00BF6B32">
      <w:pPr>
        <w:widowControl w:val="0"/>
        <w:pBdr>
          <w:top w:val="nil"/>
          <w:left w:val="nil"/>
          <w:bottom w:val="nil"/>
          <w:right w:val="nil"/>
          <w:between w:val="nil"/>
        </w:pBdr>
        <w:rPr>
          <w:b/>
          <w:bCs/>
          <w:color w:val="000000"/>
        </w:rPr>
      </w:pPr>
    </w:p>
    <w:p w14:paraId="0A5F5DB6" w14:textId="7FA72F3F" w:rsidR="00BF6B32" w:rsidRPr="00BF6B32" w:rsidRDefault="00BF6B32" w:rsidP="00BF6B32">
      <w:pPr>
        <w:widowControl w:val="0"/>
        <w:pBdr>
          <w:top w:val="nil"/>
          <w:left w:val="nil"/>
          <w:bottom w:val="nil"/>
          <w:right w:val="nil"/>
          <w:between w:val="nil"/>
        </w:pBdr>
        <w:ind w:firstLine="1701"/>
      </w:pPr>
      <w:r w:rsidRPr="00BF6B32">
        <w:rPr>
          <w:b/>
          <w:bCs/>
        </w:rPr>
        <w:t>SALA DAS SESSÕES DO CONSELHO DE ENSINO, PESQUISA E EXTENSÃO DA UNIVERSIDADE FEDERAL DE MATO GROSSO</w:t>
      </w:r>
      <w:r w:rsidRPr="00BF6B32">
        <w:t>, em Cuiabá, 28 de setembro de 2026.</w:t>
      </w:r>
    </w:p>
    <w:p w14:paraId="079ACB23" w14:textId="77777777" w:rsidR="00BF6B32" w:rsidRPr="00BF6B32" w:rsidRDefault="00BF6B32" w:rsidP="00BF6B32">
      <w:pPr>
        <w:widowControl w:val="0"/>
        <w:pBdr>
          <w:top w:val="nil"/>
          <w:left w:val="nil"/>
          <w:bottom w:val="nil"/>
          <w:right w:val="nil"/>
          <w:between w:val="nil"/>
        </w:pBdr>
        <w:spacing w:after="0" w:line="240" w:lineRule="auto"/>
        <w:ind w:firstLine="1701"/>
      </w:pPr>
    </w:p>
    <w:p w14:paraId="586FC425" w14:textId="77777777" w:rsidR="00BF6B32" w:rsidRPr="00BF6B32" w:rsidRDefault="00BF6B32" w:rsidP="00BF6B32">
      <w:pPr>
        <w:widowControl w:val="0"/>
        <w:pBdr>
          <w:top w:val="nil"/>
          <w:left w:val="nil"/>
          <w:bottom w:val="nil"/>
          <w:right w:val="nil"/>
          <w:between w:val="nil"/>
        </w:pBdr>
        <w:spacing w:after="0" w:line="240" w:lineRule="auto"/>
        <w:ind w:firstLine="1701"/>
        <w:jc w:val="center"/>
      </w:pPr>
      <w:r w:rsidRPr="00BF6B32">
        <w:rPr>
          <w:b/>
          <w:bCs/>
        </w:rPr>
        <w:t>Silvano Macedo Galvão</w:t>
      </w:r>
    </w:p>
    <w:p w14:paraId="52C4B5C1" w14:textId="77777777" w:rsidR="00BF6B32" w:rsidRPr="00BF6B32" w:rsidRDefault="00BF6B32" w:rsidP="00BF6B32">
      <w:pPr>
        <w:widowControl w:val="0"/>
        <w:pBdr>
          <w:top w:val="nil"/>
          <w:left w:val="nil"/>
          <w:bottom w:val="nil"/>
          <w:right w:val="nil"/>
          <w:between w:val="nil"/>
        </w:pBdr>
        <w:spacing w:after="0" w:line="240" w:lineRule="auto"/>
        <w:ind w:firstLine="1701"/>
        <w:jc w:val="center"/>
      </w:pPr>
      <w:r w:rsidRPr="00BF6B32">
        <w:t xml:space="preserve">Presidente em exercício do </w:t>
      </w:r>
      <w:proofErr w:type="spellStart"/>
      <w:r w:rsidRPr="00BF6B32">
        <w:t>Consepe</w:t>
      </w:r>
      <w:proofErr w:type="spellEnd"/>
    </w:p>
    <w:p w14:paraId="074E46A0" w14:textId="5F7D7FAF" w:rsidR="00712A7B" w:rsidRPr="00CF6BBE" w:rsidRDefault="00712A7B" w:rsidP="00BF6B32">
      <w:pPr>
        <w:widowControl w:val="0"/>
        <w:pBdr>
          <w:top w:val="nil"/>
          <w:left w:val="nil"/>
          <w:bottom w:val="nil"/>
          <w:right w:val="nil"/>
          <w:between w:val="nil"/>
        </w:pBdr>
        <w:spacing w:after="0" w:line="240" w:lineRule="auto"/>
        <w:ind w:firstLine="1701"/>
        <w:rPr>
          <w:b/>
          <w:bCs/>
          <w:color w:val="000000"/>
        </w:rPr>
      </w:pPr>
    </w:p>
    <w:p w14:paraId="2C3312FE" w14:textId="77777777" w:rsidR="00712A7B" w:rsidRPr="00CF6BBE" w:rsidRDefault="00712A7B" w:rsidP="00544526">
      <w:pPr>
        <w:widowControl w:val="0"/>
        <w:spacing w:after="0" w:line="240" w:lineRule="auto"/>
        <w:jc w:val="center"/>
        <w:rPr>
          <w:b/>
          <w:bCs/>
          <w:color w:val="000000"/>
        </w:rPr>
      </w:pPr>
    </w:p>
    <w:p w14:paraId="62058A53" w14:textId="77777777" w:rsidR="00712A7B" w:rsidRPr="00CF6BBE" w:rsidRDefault="00712A7B" w:rsidP="00CF6BBE">
      <w:pPr>
        <w:widowControl w:val="0"/>
        <w:spacing w:after="0" w:line="240" w:lineRule="auto"/>
        <w:rPr>
          <w:b/>
          <w:bCs/>
          <w:color w:val="000000"/>
        </w:rPr>
      </w:pPr>
    </w:p>
    <w:p w14:paraId="2D64C723" w14:textId="77777777" w:rsidR="00CF6BBE" w:rsidRPr="00CF6BBE" w:rsidRDefault="00CF6BBE" w:rsidP="00544526">
      <w:pPr>
        <w:widowControl w:val="0"/>
        <w:spacing w:after="0" w:line="240" w:lineRule="auto"/>
        <w:jc w:val="center"/>
        <w:rPr>
          <w:color w:val="000000"/>
        </w:rPr>
      </w:pPr>
    </w:p>
    <w:p w14:paraId="00990BFE" w14:textId="1D29ADFD" w:rsidR="00712A7B" w:rsidRPr="00F42836" w:rsidRDefault="00712A7B" w:rsidP="00CF6BBE">
      <w:pPr>
        <w:widowControl w:val="0"/>
        <w:spacing w:after="0" w:line="240" w:lineRule="auto"/>
        <w:ind w:firstLine="0"/>
        <w:rPr>
          <w:b/>
          <w:bCs/>
          <w:color w:val="000000"/>
          <w:highlight w:val="yellow"/>
        </w:rPr>
        <w:sectPr w:rsidR="00712A7B" w:rsidRPr="00F42836" w:rsidSect="00BF6B32">
          <w:headerReference w:type="default" r:id="rId7"/>
          <w:footerReference w:type="default" r:id="rId8"/>
          <w:pgSz w:w="11920" w:h="16860"/>
          <w:pgMar w:top="1134" w:right="1134" w:bottom="1701" w:left="1701" w:header="0" w:footer="709" w:gutter="0"/>
          <w:cols w:space="720"/>
          <w:formProt w:val="0"/>
          <w:docGrid w:linePitch="100" w:charSpace="8192"/>
        </w:sectPr>
      </w:pPr>
    </w:p>
    <w:p w14:paraId="2D7256E1" w14:textId="77777777" w:rsidR="002605B0" w:rsidRDefault="002605B0" w:rsidP="005C6518">
      <w:pPr>
        <w:pStyle w:val="Ttulo1"/>
      </w:pPr>
      <w:r w:rsidRPr="004D5F6A">
        <w:lastRenderedPageBreak/>
        <w:t>ANEXO I – MATRIZ CURRICULAR</w:t>
      </w:r>
    </w:p>
    <w:p w14:paraId="08BC638E" w14:textId="77777777" w:rsidR="00B42333" w:rsidRPr="00A37882" w:rsidRDefault="00B42333" w:rsidP="00A37882">
      <w:pPr>
        <w:ind w:left="709" w:firstLine="0"/>
        <w:jc w:val="center"/>
        <w:rPr>
          <w:b/>
          <w:bCs/>
        </w:rPr>
      </w:pPr>
      <w:r w:rsidRPr="00A37882">
        <w:rPr>
          <w:b/>
          <w:bCs/>
        </w:rPr>
        <w:t>SEGUNDO CICLO</w:t>
      </w:r>
    </w:p>
    <w:p w14:paraId="3E43E8FF" w14:textId="3A009686" w:rsidR="00B42333" w:rsidRDefault="00B42333" w:rsidP="00A37882">
      <w:pPr>
        <w:ind w:left="709" w:firstLine="0"/>
        <w:jc w:val="center"/>
        <w:rPr>
          <w:b/>
          <w:bCs/>
        </w:rPr>
      </w:pPr>
      <w:r w:rsidRPr="00E81CCF">
        <w:rPr>
          <w:b/>
          <w:bCs/>
        </w:rPr>
        <w:t xml:space="preserve">MATRIZ CURRICULAR DO CURSO DE BACHARELADO </w:t>
      </w:r>
      <w:r w:rsidRPr="00D876E2">
        <w:rPr>
          <w:b/>
          <w:bCs/>
        </w:rPr>
        <w:t xml:space="preserve">EM </w:t>
      </w:r>
      <w:r w:rsidR="00E81CCF" w:rsidRPr="00D876E2">
        <w:rPr>
          <w:b/>
          <w:bCs/>
        </w:rPr>
        <w:t>INTELIGÊNCIA ARTIFICIAL</w:t>
      </w:r>
      <w:r w:rsidRPr="00D876E2">
        <w:rPr>
          <w:b/>
          <w:bCs/>
        </w:rPr>
        <w:t xml:space="preserve"> (B</w:t>
      </w:r>
      <w:r w:rsidR="00E81CCF" w:rsidRPr="00D876E2">
        <w:rPr>
          <w:b/>
          <w:bCs/>
        </w:rPr>
        <w:t>IA</w:t>
      </w:r>
      <w:r w:rsidRPr="00D876E2">
        <w:rPr>
          <w:b/>
          <w:bCs/>
        </w:rPr>
        <w:t>)</w:t>
      </w:r>
    </w:p>
    <w:tbl>
      <w:tblPr>
        <w:tblW w:w="152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1"/>
        <w:gridCol w:w="2565"/>
        <w:gridCol w:w="960"/>
        <w:gridCol w:w="195"/>
        <w:gridCol w:w="1065"/>
        <w:gridCol w:w="581"/>
        <w:gridCol w:w="528"/>
        <w:gridCol w:w="555"/>
        <w:gridCol w:w="555"/>
        <w:gridCol w:w="555"/>
        <w:gridCol w:w="555"/>
        <w:gridCol w:w="555"/>
        <w:gridCol w:w="555"/>
        <w:gridCol w:w="555"/>
        <w:gridCol w:w="555"/>
        <w:gridCol w:w="555"/>
        <w:gridCol w:w="705"/>
        <w:gridCol w:w="1140"/>
        <w:gridCol w:w="1125"/>
      </w:tblGrid>
      <w:tr w:rsidR="00D876E2" w:rsidRPr="00D876E2" w14:paraId="1104D46F" w14:textId="77777777" w:rsidTr="00D876E2">
        <w:trPr>
          <w:trHeight w:val="390"/>
          <w:jc w:val="center"/>
        </w:trPr>
        <w:tc>
          <w:tcPr>
            <w:tcW w:w="15270" w:type="dxa"/>
            <w:gridSpan w:val="19"/>
            <w:shd w:val="clear" w:color="auto" w:fill="F2F2F2"/>
            <w:vAlign w:val="center"/>
          </w:tcPr>
          <w:p w14:paraId="6F5AFF66" w14:textId="77777777" w:rsidR="00D876E2" w:rsidRPr="00D876E2" w:rsidRDefault="00D876E2" w:rsidP="00D876E2">
            <w:pPr>
              <w:spacing w:after="0" w:line="240" w:lineRule="auto"/>
              <w:ind w:firstLine="0"/>
              <w:rPr>
                <w:b/>
                <w:bCs/>
                <w:color w:val="000000"/>
                <w:sz w:val="16"/>
                <w:szCs w:val="16"/>
              </w:rPr>
            </w:pPr>
            <w:r w:rsidRPr="00D876E2">
              <w:rPr>
                <w:b/>
                <w:bCs/>
                <w:sz w:val="16"/>
                <w:szCs w:val="16"/>
              </w:rPr>
              <w:t>I - MATRIZ CURRICULAR ESPECÍFICA DO CURSO DE BACHARELADO EM INTELIGÊNCIA ARTIFICIAL - SEGUNDO CICLO</w:t>
            </w:r>
          </w:p>
        </w:tc>
      </w:tr>
      <w:tr w:rsidR="00D876E2" w:rsidRPr="00D876E2" w14:paraId="4695C434" w14:textId="77777777" w:rsidTr="00D876E2">
        <w:trPr>
          <w:jc w:val="center"/>
        </w:trPr>
        <w:tc>
          <w:tcPr>
            <w:tcW w:w="1411" w:type="dxa"/>
            <w:vMerge w:val="restart"/>
            <w:shd w:val="clear" w:color="auto" w:fill="F2F2F2"/>
            <w:tcMar>
              <w:top w:w="28" w:type="dxa"/>
              <w:left w:w="28" w:type="dxa"/>
              <w:bottom w:w="28" w:type="dxa"/>
              <w:right w:w="28" w:type="dxa"/>
            </w:tcMar>
            <w:vAlign w:val="center"/>
          </w:tcPr>
          <w:p w14:paraId="01565ADA" w14:textId="77777777" w:rsidR="00D876E2" w:rsidRPr="00D876E2" w:rsidRDefault="00D876E2" w:rsidP="00D876E2">
            <w:pPr>
              <w:spacing w:after="0" w:line="240" w:lineRule="auto"/>
              <w:ind w:firstLine="0"/>
              <w:jc w:val="center"/>
              <w:rPr>
                <w:b/>
                <w:bCs/>
                <w:color w:val="000000"/>
                <w:sz w:val="16"/>
                <w:szCs w:val="16"/>
              </w:rPr>
            </w:pPr>
            <w:r w:rsidRPr="00D876E2">
              <w:rPr>
                <w:b/>
                <w:bCs/>
                <w:color w:val="000000"/>
                <w:sz w:val="16"/>
                <w:szCs w:val="16"/>
              </w:rPr>
              <w:t>Núcleos *</w:t>
            </w:r>
          </w:p>
        </w:tc>
        <w:tc>
          <w:tcPr>
            <w:tcW w:w="2565" w:type="dxa"/>
            <w:vMerge w:val="restart"/>
            <w:shd w:val="clear" w:color="auto" w:fill="F2F2F2"/>
            <w:tcMar>
              <w:top w:w="28" w:type="dxa"/>
              <w:left w:w="28" w:type="dxa"/>
              <w:bottom w:w="28" w:type="dxa"/>
              <w:right w:w="28" w:type="dxa"/>
            </w:tcMar>
            <w:vAlign w:val="center"/>
          </w:tcPr>
          <w:p w14:paraId="68E81D55" w14:textId="77777777" w:rsidR="00D876E2" w:rsidRPr="00D876E2" w:rsidRDefault="00D876E2" w:rsidP="00D876E2">
            <w:pPr>
              <w:spacing w:after="0" w:line="240" w:lineRule="auto"/>
              <w:ind w:firstLine="0"/>
              <w:jc w:val="center"/>
              <w:rPr>
                <w:b/>
                <w:bCs/>
                <w:color w:val="000000"/>
                <w:sz w:val="16"/>
                <w:szCs w:val="16"/>
              </w:rPr>
            </w:pPr>
            <w:r w:rsidRPr="00D876E2">
              <w:rPr>
                <w:b/>
                <w:bCs/>
                <w:color w:val="000000"/>
                <w:sz w:val="16"/>
                <w:szCs w:val="16"/>
              </w:rPr>
              <w:t>Componente Curricular Obrigatório</w:t>
            </w:r>
          </w:p>
        </w:tc>
        <w:tc>
          <w:tcPr>
            <w:tcW w:w="960" w:type="dxa"/>
            <w:shd w:val="clear" w:color="auto" w:fill="F2F2F2"/>
            <w:tcMar>
              <w:top w:w="28" w:type="dxa"/>
              <w:left w:w="28" w:type="dxa"/>
              <w:bottom w:w="28" w:type="dxa"/>
              <w:right w:w="28" w:type="dxa"/>
            </w:tcMar>
            <w:vAlign w:val="center"/>
          </w:tcPr>
          <w:p w14:paraId="2BBA324E" w14:textId="77777777" w:rsidR="00D876E2" w:rsidRPr="00D876E2" w:rsidRDefault="00D876E2" w:rsidP="00D876E2">
            <w:pPr>
              <w:spacing w:after="0" w:line="240" w:lineRule="auto"/>
              <w:ind w:firstLine="0"/>
              <w:jc w:val="center"/>
              <w:rPr>
                <w:b/>
                <w:bCs/>
                <w:color w:val="000000"/>
                <w:sz w:val="16"/>
                <w:szCs w:val="16"/>
              </w:rPr>
            </w:pPr>
            <w:r w:rsidRPr="00D876E2">
              <w:rPr>
                <w:b/>
                <w:bCs/>
                <w:color w:val="000000"/>
                <w:sz w:val="16"/>
                <w:szCs w:val="16"/>
              </w:rPr>
              <w:t>Natureza</w:t>
            </w:r>
          </w:p>
        </w:tc>
        <w:tc>
          <w:tcPr>
            <w:tcW w:w="1260" w:type="dxa"/>
            <w:gridSpan w:val="2"/>
            <w:vMerge w:val="restart"/>
            <w:shd w:val="clear" w:color="auto" w:fill="F2F2F2"/>
            <w:tcMar>
              <w:top w:w="28" w:type="dxa"/>
              <w:left w:w="28" w:type="dxa"/>
              <w:bottom w:w="28" w:type="dxa"/>
              <w:right w:w="28" w:type="dxa"/>
            </w:tcMar>
            <w:vAlign w:val="center"/>
          </w:tcPr>
          <w:p w14:paraId="212892E9" w14:textId="77777777" w:rsidR="00D876E2" w:rsidRPr="00D876E2" w:rsidRDefault="00D876E2" w:rsidP="00D876E2">
            <w:pPr>
              <w:spacing w:after="0" w:line="240" w:lineRule="auto"/>
              <w:ind w:firstLine="0"/>
              <w:jc w:val="center"/>
              <w:rPr>
                <w:b/>
                <w:bCs/>
                <w:color w:val="000000"/>
                <w:sz w:val="16"/>
                <w:szCs w:val="16"/>
              </w:rPr>
            </w:pPr>
            <w:r w:rsidRPr="00D876E2">
              <w:rPr>
                <w:b/>
                <w:bCs/>
                <w:color w:val="000000"/>
                <w:sz w:val="16"/>
                <w:szCs w:val="16"/>
              </w:rPr>
              <w:t>U.A.</w:t>
            </w:r>
          </w:p>
        </w:tc>
        <w:tc>
          <w:tcPr>
            <w:tcW w:w="2774" w:type="dxa"/>
            <w:gridSpan w:val="5"/>
            <w:shd w:val="clear" w:color="auto" w:fill="F2F2F2"/>
            <w:tcMar>
              <w:top w:w="28" w:type="dxa"/>
              <w:left w:w="28" w:type="dxa"/>
              <w:bottom w:w="28" w:type="dxa"/>
              <w:right w:w="28" w:type="dxa"/>
            </w:tcMar>
            <w:vAlign w:val="center"/>
          </w:tcPr>
          <w:p w14:paraId="2C98AD71" w14:textId="77777777" w:rsidR="00D876E2" w:rsidRPr="00D876E2" w:rsidRDefault="00D876E2" w:rsidP="00D876E2">
            <w:pPr>
              <w:spacing w:after="0" w:line="240" w:lineRule="auto"/>
              <w:ind w:firstLine="0"/>
              <w:jc w:val="center"/>
              <w:rPr>
                <w:b/>
                <w:bCs/>
                <w:sz w:val="16"/>
                <w:szCs w:val="16"/>
              </w:rPr>
            </w:pPr>
            <w:r w:rsidRPr="00D876E2">
              <w:rPr>
                <w:b/>
                <w:bCs/>
                <w:sz w:val="16"/>
                <w:szCs w:val="16"/>
              </w:rPr>
              <w:t>Formato de atividade</w:t>
            </w:r>
          </w:p>
        </w:tc>
        <w:tc>
          <w:tcPr>
            <w:tcW w:w="3330" w:type="dxa"/>
            <w:gridSpan w:val="6"/>
            <w:shd w:val="clear" w:color="auto" w:fill="F2F2F2"/>
            <w:tcMar>
              <w:top w:w="28" w:type="dxa"/>
              <w:left w:w="28" w:type="dxa"/>
              <w:bottom w:w="28" w:type="dxa"/>
              <w:right w:w="28" w:type="dxa"/>
            </w:tcMar>
            <w:vAlign w:val="center"/>
          </w:tcPr>
          <w:p w14:paraId="784295C0" w14:textId="77777777" w:rsidR="00D876E2" w:rsidRPr="00D876E2" w:rsidRDefault="00D876E2" w:rsidP="00D876E2">
            <w:pPr>
              <w:spacing w:after="0" w:line="240" w:lineRule="auto"/>
              <w:ind w:firstLine="0"/>
              <w:jc w:val="center"/>
              <w:rPr>
                <w:b/>
                <w:bCs/>
                <w:color w:val="000000"/>
                <w:sz w:val="16"/>
                <w:szCs w:val="16"/>
              </w:rPr>
            </w:pPr>
            <w:r w:rsidRPr="00D876E2">
              <w:rPr>
                <w:b/>
                <w:bCs/>
                <w:color w:val="000000"/>
                <w:sz w:val="16"/>
                <w:szCs w:val="16"/>
              </w:rPr>
              <w:t>Organização didático pedagógica</w:t>
            </w:r>
          </w:p>
        </w:tc>
        <w:tc>
          <w:tcPr>
            <w:tcW w:w="705" w:type="dxa"/>
            <w:vMerge w:val="restart"/>
            <w:shd w:val="clear" w:color="auto" w:fill="D9D9D9"/>
            <w:tcMar>
              <w:top w:w="28" w:type="dxa"/>
              <w:left w:w="28" w:type="dxa"/>
              <w:bottom w:w="28" w:type="dxa"/>
              <w:right w:w="28" w:type="dxa"/>
            </w:tcMar>
            <w:vAlign w:val="center"/>
          </w:tcPr>
          <w:p w14:paraId="2D77CE74" w14:textId="77777777" w:rsidR="00D876E2" w:rsidRPr="00D876E2" w:rsidRDefault="00D876E2" w:rsidP="00D876E2">
            <w:pPr>
              <w:spacing w:after="0" w:line="240" w:lineRule="auto"/>
              <w:ind w:firstLine="0"/>
              <w:jc w:val="center"/>
              <w:rPr>
                <w:b/>
                <w:bCs/>
                <w:color w:val="000000"/>
                <w:sz w:val="16"/>
                <w:szCs w:val="16"/>
              </w:rPr>
            </w:pPr>
            <w:r w:rsidRPr="00D876E2">
              <w:rPr>
                <w:b/>
                <w:bCs/>
                <w:color w:val="000000"/>
                <w:sz w:val="16"/>
                <w:szCs w:val="16"/>
              </w:rPr>
              <w:t>Créditos Totais</w:t>
            </w:r>
          </w:p>
        </w:tc>
        <w:tc>
          <w:tcPr>
            <w:tcW w:w="2265" w:type="dxa"/>
            <w:gridSpan w:val="2"/>
            <w:shd w:val="clear" w:color="auto" w:fill="F2F2F2"/>
            <w:tcMar>
              <w:top w:w="28" w:type="dxa"/>
              <w:left w:w="28" w:type="dxa"/>
              <w:bottom w:w="28" w:type="dxa"/>
              <w:right w:w="28" w:type="dxa"/>
            </w:tcMar>
            <w:vAlign w:val="center"/>
          </w:tcPr>
          <w:p w14:paraId="6837FA9A" w14:textId="77777777" w:rsidR="00D876E2" w:rsidRPr="00D876E2" w:rsidRDefault="00D876E2" w:rsidP="00D876E2">
            <w:pPr>
              <w:spacing w:after="0" w:line="240" w:lineRule="auto"/>
              <w:ind w:firstLine="0"/>
              <w:jc w:val="center"/>
              <w:rPr>
                <w:b/>
                <w:bCs/>
                <w:color w:val="000000"/>
                <w:sz w:val="16"/>
                <w:szCs w:val="16"/>
              </w:rPr>
            </w:pPr>
            <w:r w:rsidRPr="00D876E2">
              <w:rPr>
                <w:b/>
                <w:bCs/>
                <w:color w:val="000000"/>
                <w:sz w:val="16"/>
                <w:szCs w:val="16"/>
              </w:rPr>
              <w:t>Requisitos</w:t>
            </w:r>
          </w:p>
        </w:tc>
      </w:tr>
      <w:tr w:rsidR="00D876E2" w:rsidRPr="00D876E2" w14:paraId="72032FEF" w14:textId="77777777" w:rsidTr="00D876E2">
        <w:trPr>
          <w:jc w:val="center"/>
        </w:trPr>
        <w:tc>
          <w:tcPr>
            <w:tcW w:w="1411" w:type="dxa"/>
            <w:vMerge/>
            <w:shd w:val="clear" w:color="auto" w:fill="F2F2F2"/>
            <w:tcMar>
              <w:top w:w="28" w:type="dxa"/>
              <w:left w:w="28" w:type="dxa"/>
              <w:bottom w:w="28" w:type="dxa"/>
              <w:right w:w="28" w:type="dxa"/>
            </w:tcMar>
            <w:vAlign w:val="center"/>
          </w:tcPr>
          <w:p w14:paraId="7A94EC0F" w14:textId="77777777" w:rsidR="00D876E2" w:rsidRPr="00D876E2" w:rsidRDefault="00D876E2" w:rsidP="00D876E2">
            <w:pPr>
              <w:widowControl w:val="0"/>
              <w:pBdr>
                <w:top w:val="nil"/>
                <w:left w:val="nil"/>
                <w:bottom w:val="nil"/>
                <w:right w:val="nil"/>
                <w:between w:val="nil"/>
              </w:pBdr>
              <w:spacing w:after="0" w:line="240" w:lineRule="auto"/>
              <w:ind w:firstLine="0"/>
              <w:rPr>
                <w:b/>
                <w:bCs/>
                <w:color w:val="000000"/>
                <w:sz w:val="16"/>
                <w:szCs w:val="16"/>
              </w:rPr>
            </w:pPr>
          </w:p>
        </w:tc>
        <w:tc>
          <w:tcPr>
            <w:tcW w:w="2565" w:type="dxa"/>
            <w:vMerge/>
            <w:shd w:val="clear" w:color="auto" w:fill="F2F2F2"/>
            <w:tcMar>
              <w:top w:w="28" w:type="dxa"/>
              <w:left w:w="28" w:type="dxa"/>
              <w:bottom w:w="28" w:type="dxa"/>
              <w:right w:w="28" w:type="dxa"/>
            </w:tcMar>
            <w:vAlign w:val="center"/>
          </w:tcPr>
          <w:p w14:paraId="3E30EE3D" w14:textId="77777777" w:rsidR="00D876E2" w:rsidRPr="00D876E2" w:rsidRDefault="00D876E2" w:rsidP="00D876E2">
            <w:pPr>
              <w:widowControl w:val="0"/>
              <w:pBdr>
                <w:top w:val="nil"/>
                <w:left w:val="nil"/>
                <w:bottom w:val="nil"/>
                <w:right w:val="nil"/>
                <w:between w:val="nil"/>
              </w:pBdr>
              <w:spacing w:after="0" w:line="240" w:lineRule="auto"/>
              <w:ind w:firstLine="0"/>
              <w:rPr>
                <w:b/>
                <w:bCs/>
                <w:color w:val="000000"/>
                <w:sz w:val="16"/>
                <w:szCs w:val="16"/>
              </w:rPr>
            </w:pPr>
          </w:p>
        </w:tc>
        <w:tc>
          <w:tcPr>
            <w:tcW w:w="960" w:type="dxa"/>
            <w:shd w:val="clear" w:color="auto" w:fill="F2F2F2"/>
            <w:tcMar>
              <w:top w:w="28" w:type="dxa"/>
              <w:left w:w="28" w:type="dxa"/>
              <w:bottom w:w="28" w:type="dxa"/>
              <w:right w:w="28" w:type="dxa"/>
            </w:tcMar>
            <w:vAlign w:val="center"/>
          </w:tcPr>
          <w:p w14:paraId="76307E7C" w14:textId="77777777" w:rsidR="00D876E2" w:rsidRPr="00D876E2" w:rsidRDefault="00D876E2" w:rsidP="00D876E2">
            <w:pPr>
              <w:spacing w:after="0" w:line="240" w:lineRule="auto"/>
              <w:ind w:firstLine="0"/>
              <w:jc w:val="center"/>
              <w:rPr>
                <w:b/>
                <w:bCs/>
                <w:color w:val="000000"/>
                <w:sz w:val="16"/>
                <w:szCs w:val="16"/>
              </w:rPr>
            </w:pPr>
            <w:r w:rsidRPr="00D876E2">
              <w:rPr>
                <w:b/>
                <w:bCs/>
                <w:color w:val="000000"/>
                <w:sz w:val="16"/>
                <w:szCs w:val="16"/>
              </w:rPr>
              <w:t>Optativo/ Obrigatório</w:t>
            </w:r>
          </w:p>
        </w:tc>
        <w:tc>
          <w:tcPr>
            <w:tcW w:w="1260" w:type="dxa"/>
            <w:gridSpan w:val="2"/>
            <w:vMerge/>
            <w:shd w:val="clear" w:color="auto" w:fill="F2F2F2"/>
            <w:tcMar>
              <w:top w:w="28" w:type="dxa"/>
              <w:left w:w="28" w:type="dxa"/>
              <w:bottom w:w="28" w:type="dxa"/>
              <w:right w:w="28" w:type="dxa"/>
            </w:tcMar>
            <w:vAlign w:val="center"/>
          </w:tcPr>
          <w:p w14:paraId="3D716391" w14:textId="77777777" w:rsidR="00D876E2" w:rsidRPr="00D876E2" w:rsidRDefault="00D876E2" w:rsidP="00D876E2">
            <w:pPr>
              <w:widowControl w:val="0"/>
              <w:pBdr>
                <w:top w:val="nil"/>
                <w:left w:val="nil"/>
                <w:bottom w:val="nil"/>
                <w:right w:val="nil"/>
                <w:between w:val="nil"/>
              </w:pBdr>
              <w:spacing w:after="0" w:line="240" w:lineRule="auto"/>
              <w:ind w:firstLine="0"/>
              <w:rPr>
                <w:b/>
                <w:bCs/>
                <w:color w:val="000000"/>
                <w:sz w:val="16"/>
                <w:szCs w:val="16"/>
              </w:rPr>
            </w:pPr>
          </w:p>
        </w:tc>
        <w:tc>
          <w:tcPr>
            <w:tcW w:w="581" w:type="dxa"/>
            <w:tcBorders>
              <w:bottom w:val="single" w:sz="6" w:space="0" w:color="000000"/>
            </w:tcBorders>
            <w:shd w:val="clear" w:color="auto" w:fill="F2F2F2"/>
            <w:tcMar>
              <w:top w:w="28" w:type="dxa"/>
              <w:left w:w="28" w:type="dxa"/>
              <w:bottom w:w="28" w:type="dxa"/>
              <w:right w:w="28" w:type="dxa"/>
            </w:tcMar>
            <w:vAlign w:val="center"/>
          </w:tcPr>
          <w:p w14:paraId="420589B7" w14:textId="77777777" w:rsidR="00D876E2" w:rsidRPr="00D876E2" w:rsidRDefault="00D876E2" w:rsidP="00D876E2">
            <w:pPr>
              <w:spacing w:after="0" w:line="240" w:lineRule="auto"/>
              <w:ind w:firstLine="0"/>
              <w:jc w:val="center"/>
              <w:rPr>
                <w:b/>
                <w:bCs/>
                <w:sz w:val="16"/>
                <w:szCs w:val="16"/>
              </w:rPr>
            </w:pPr>
            <w:r w:rsidRPr="00D876E2">
              <w:rPr>
                <w:b/>
                <w:bCs/>
                <w:sz w:val="16"/>
                <w:szCs w:val="16"/>
              </w:rPr>
              <w:t>PRES</w:t>
            </w:r>
          </w:p>
        </w:tc>
        <w:tc>
          <w:tcPr>
            <w:tcW w:w="528" w:type="dxa"/>
            <w:shd w:val="clear" w:color="auto" w:fill="F2F2F2"/>
            <w:tcMar>
              <w:top w:w="28" w:type="dxa"/>
              <w:left w:w="28" w:type="dxa"/>
              <w:bottom w:w="28" w:type="dxa"/>
              <w:right w:w="28" w:type="dxa"/>
            </w:tcMar>
            <w:vAlign w:val="center"/>
          </w:tcPr>
          <w:p w14:paraId="69811BBA" w14:textId="77777777" w:rsidR="00D876E2" w:rsidRPr="00D876E2" w:rsidRDefault="00D876E2" w:rsidP="00D876E2">
            <w:pPr>
              <w:spacing w:after="0" w:line="240" w:lineRule="auto"/>
              <w:ind w:firstLine="0"/>
              <w:jc w:val="center"/>
              <w:rPr>
                <w:b/>
                <w:bCs/>
                <w:color w:val="000000"/>
                <w:sz w:val="16"/>
                <w:szCs w:val="16"/>
              </w:rPr>
            </w:pPr>
            <w:r w:rsidRPr="00D876E2">
              <w:rPr>
                <w:b/>
                <w:bCs/>
                <w:color w:val="000000"/>
                <w:sz w:val="16"/>
                <w:szCs w:val="16"/>
              </w:rPr>
              <w:t>SM</w:t>
            </w:r>
          </w:p>
        </w:tc>
        <w:tc>
          <w:tcPr>
            <w:tcW w:w="555" w:type="dxa"/>
            <w:shd w:val="clear" w:color="auto" w:fill="F2F2F2"/>
            <w:tcMar>
              <w:top w:w="28" w:type="dxa"/>
              <w:left w:w="28" w:type="dxa"/>
              <w:bottom w:w="28" w:type="dxa"/>
              <w:right w:w="28" w:type="dxa"/>
            </w:tcMar>
            <w:vAlign w:val="center"/>
          </w:tcPr>
          <w:p w14:paraId="19119E24" w14:textId="77777777" w:rsidR="00D876E2" w:rsidRPr="00D876E2" w:rsidRDefault="00D876E2" w:rsidP="00D876E2">
            <w:pPr>
              <w:spacing w:after="0" w:line="240" w:lineRule="auto"/>
              <w:ind w:firstLine="0"/>
              <w:jc w:val="center"/>
              <w:rPr>
                <w:b/>
                <w:bCs/>
                <w:color w:val="000000"/>
                <w:sz w:val="16"/>
                <w:szCs w:val="16"/>
              </w:rPr>
            </w:pPr>
            <w:r w:rsidRPr="00D876E2">
              <w:rPr>
                <w:b/>
                <w:bCs/>
                <w:color w:val="000000"/>
                <w:sz w:val="16"/>
                <w:szCs w:val="16"/>
              </w:rPr>
              <w:t>S</w:t>
            </w:r>
          </w:p>
        </w:tc>
        <w:tc>
          <w:tcPr>
            <w:tcW w:w="555" w:type="dxa"/>
            <w:shd w:val="clear" w:color="auto" w:fill="F2F2F2"/>
            <w:tcMar>
              <w:top w:w="28" w:type="dxa"/>
              <w:left w:w="28" w:type="dxa"/>
              <w:bottom w:w="28" w:type="dxa"/>
              <w:right w:w="28" w:type="dxa"/>
            </w:tcMar>
            <w:vAlign w:val="center"/>
          </w:tcPr>
          <w:p w14:paraId="53EC9050" w14:textId="77777777" w:rsidR="00D876E2" w:rsidRPr="00D876E2" w:rsidRDefault="00D876E2" w:rsidP="00D876E2">
            <w:pPr>
              <w:spacing w:after="0" w:line="240" w:lineRule="auto"/>
              <w:ind w:firstLine="0"/>
              <w:jc w:val="center"/>
              <w:rPr>
                <w:b/>
                <w:bCs/>
                <w:color w:val="000000"/>
                <w:sz w:val="16"/>
                <w:szCs w:val="16"/>
              </w:rPr>
            </w:pPr>
            <w:r w:rsidRPr="00D876E2">
              <w:rPr>
                <w:b/>
                <w:bCs/>
                <w:color w:val="000000"/>
                <w:sz w:val="16"/>
                <w:szCs w:val="16"/>
              </w:rPr>
              <w:t>AS</w:t>
            </w:r>
          </w:p>
        </w:tc>
        <w:tc>
          <w:tcPr>
            <w:tcW w:w="555" w:type="dxa"/>
            <w:shd w:val="clear" w:color="auto" w:fill="D9D9D9"/>
            <w:tcMar>
              <w:top w:w="28" w:type="dxa"/>
              <w:left w:w="28" w:type="dxa"/>
              <w:bottom w:w="28" w:type="dxa"/>
              <w:right w:w="28" w:type="dxa"/>
            </w:tcMar>
            <w:vAlign w:val="center"/>
          </w:tcPr>
          <w:p w14:paraId="3569209C" w14:textId="77777777" w:rsidR="00D876E2" w:rsidRPr="00D876E2" w:rsidRDefault="00D876E2" w:rsidP="00D876E2">
            <w:pPr>
              <w:spacing w:after="0" w:line="240" w:lineRule="auto"/>
              <w:ind w:firstLine="0"/>
              <w:jc w:val="center"/>
              <w:rPr>
                <w:b/>
                <w:bCs/>
                <w:color w:val="000000"/>
                <w:sz w:val="16"/>
                <w:szCs w:val="16"/>
              </w:rPr>
            </w:pPr>
            <w:r w:rsidRPr="00D876E2">
              <w:rPr>
                <w:b/>
                <w:bCs/>
                <w:color w:val="000000"/>
                <w:sz w:val="16"/>
                <w:szCs w:val="16"/>
              </w:rPr>
              <w:t>TOT</w:t>
            </w:r>
          </w:p>
        </w:tc>
        <w:tc>
          <w:tcPr>
            <w:tcW w:w="555" w:type="dxa"/>
            <w:shd w:val="clear" w:color="auto" w:fill="F2F2F2"/>
            <w:tcMar>
              <w:top w:w="28" w:type="dxa"/>
              <w:left w:w="28" w:type="dxa"/>
              <w:bottom w:w="28" w:type="dxa"/>
              <w:right w:w="28" w:type="dxa"/>
            </w:tcMar>
            <w:vAlign w:val="center"/>
          </w:tcPr>
          <w:p w14:paraId="1D14C875" w14:textId="77777777" w:rsidR="00D876E2" w:rsidRPr="00D876E2" w:rsidRDefault="00D876E2" w:rsidP="00D876E2">
            <w:pPr>
              <w:spacing w:after="0" w:line="240" w:lineRule="auto"/>
              <w:ind w:firstLine="0"/>
              <w:jc w:val="center"/>
              <w:rPr>
                <w:b/>
                <w:bCs/>
                <w:color w:val="000000"/>
                <w:sz w:val="16"/>
                <w:szCs w:val="16"/>
              </w:rPr>
            </w:pPr>
            <w:r w:rsidRPr="00D876E2">
              <w:rPr>
                <w:b/>
                <w:bCs/>
                <w:color w:val="000000"/>
                <w:sz w:val="16"/>
                <w:szCs w:val="16"/>
              </w:rPr>
              <w:t>T</w:t>
            </w:r>
          </w:p>
        </w:tc>
        <w:tc>
          <w:tcPr>
            <w:tcW w:w="555" w:type="dxa"/>
            <w:shd w:val="clear" w:color="auto" w:fill="F2F2F2"/>
            <w:tcMar>
              <w:top w:w="28" w:type="dxa"/>
              <w:left w:w="28" w:type="dxa"/>
              <w:bottom w:w="28" w:type="dxa"/>
              <w:right w:w="28" w:type="dxa"/>
            </w:tcMar>
            <w:vAlign w:val="center"/>
          </w:tcPr>
          <w:p w14:paraId="415AE46E" w14:textId="77777777" w:rsidR="00D876E2" w:rsidRPr="00D876E2" w:rsidRDefault="00D876E2" w:rsidP="00D876E2">
            <w:pPr>
              <w:spacing w:after="0" w:line="240" w:lineRule="auto"/>
              <w:ind w:firstLine="0"/>
              <w:jc w:val="center"/>
              <w:rPr>
                <w:b/>
                <w:bCs/>
                <w:color w:val="000000"/>
                <w:sz w:val="16"/>
                <w:szCs w:val="16"/>
              </w:rPr>
            </w:pPr>
            <w:r w:rsidRPr="00D876E2">
              <w:rPr>
                <w:b/>
                <w:bCs/>
                <w:color w:val="000000"/>
                <w:sz w:val="16"/>
                <w:szCs w:val="16"/>
              </w:rPr>
              <w:t>P</w:t>
            </w:r>
          </w:p>
        </w:tc>
        <w:tc>
          <w:tcPr>
            <w:tcW w:w="555" w:type="dxa"/>
            <w:shd w:val="clear" w:color="auto" w:fill="F2F2F2"/>
            <w:tcMar>
              <w:top w:w="28" w:type="dxa"/>
              <w:left w:w="28" w:type="dxa"/>
              <w:bottom w:w="28" w:type="dxa"/>
              <w:right w:w="28" w:type="dxa"/>
            </w:tcMar>
            <w:vAlign w:val="center"/>
          </w:tcPr>
          <w:p w14:paraId="56FA2514" w14:textId="77777777" w:rsidR="00D876E2" w:rsidRPr="00D876E2" w:rsidRDefault="00D876E2" w:rsidP="00D876E2">
            <w:pPr>
              <w:spacing w:after="0" w:line="240" w:lineRule="auto"/>
              <w:ind w:firstLine="0"/>
              <w:jc w:val="center"/>
              <w:rPr>
                <w:b/>
                <w:bCs/>
                <w:color w:val="000000"/>
                <w:sz w:val="16"/>
                <w:szCs w:val="16"/>
              </w:rPr>
            </w:pPr>
            <w:r w:rsidRPr="00D876E2">
              <w:rPr>
                <w:b/>
                <w:bCs/>
                <w:color w:val="000000"/>
                <w:sz w:val="16"/>
                <w:szCs w:val="16"/>
              </w:rPr>
              <w:t>PAC</w:t>
            </w:r>
          </w:p>
        </w:tc>
        <w:tc>
          <w:tcPr>
            <w:tcW w:w="555" w:type="dxa"/>
            <w:shd w:val="clear" w:color="auto" w:fill="F2F2F2"/>
            <w:tcMar>
              <w:top w:w="28" w:type="dxa"/>
              <w:left w:w="28" w:type="dxa"/>
              <w:bottom w:w="28" w:type="dxa"/>
              <w:right w:w="28" w:type="dxa"/>
            </w:tcMar>
            <w:vAlign w:val="center"/>
          </w:tcPr>
          <w:p w14:paraId="556D574B" w14:textId="77777777" w:rsidR="00D876E2" w:rsidRPr="00D876E2" w:rsidRDefault="00D876E2" w:rsidP="00D876E2">
            <w:pPr>
              <w:spacing w:after="0" w:line="240" w:lineRule="auto"/>
              <w:ind w:firstLine="0"/>
              <w:jc w:val="center"/>
              <w:rPr>
                <w:b/>
                <w:bCs/>
                <w:color w:val="000000"/>
                <w:sz w:val="16"/>
                <w:szCs w:val="16"/>
              </w:rPr>
            </w:pPr>
            <w:r w:rsidRPr="00D876E2">
              <w:rPr>
                <w:b/>
                <w:bCs/>
                <w:color w:val="000000"/>
                <w:sz w:val="16"/>
                <w:szCs w:val="16"/>
              </w:rPr>
              <w:t>ECS</w:t>
            </w:r>
          </w:p>
        </w:tc>
        <w:tc>
          <w:tcPr>
            <w:tcW w:w="555" w:type="dxa"/>
            <w:shd w:val="clear" w:color="auto" w:fill="F2F2F2"/>
            <w:tcMar>
              <w:top w:w="28" w:type="dxa"/>
              <w:left w:w="28" w:type="dxa"/>
              <w:bottom w:w="28" w:type="dxa"/>
              <w:right w:w="28" w:type="dxa"/>
            </w:tcMar>
            <w:vAlign w:val="center"/>
          </w:tcPr>
          <w:p w14:paraId="5EBAA8B8" w14:textId="77777777" w:rsidR="00D876E2" w:rsidRPr="00D876E2" w:rsidRDefault="00D876E2" w:rsidP="00D876E2">
            <w:pPr>
              <w:spacing w:after="0" w:line="240" w:lineRule="auto"/>
              <w:ind w:firstLine="0"/>
              <w:jc w:val="center"/>
              <w:rPr>
                <w:b/>
                <w:bCs/>
                <w:color w:val="000000"/>
                <w:sz w:val="16"/>
                <w:szCs w:val="16"/>
              </w:rPr>
            </w:pPr>
            <w:r w:rsidRPr="00D876E2">
              <w:rPr>
                <w:b/>
                <w:bCs/>
                <w:color w:val="000000"/>
                <w:sz w:val="16"/>
                <w:szCs w:val="16"/>
              </w:rPr>
              <w:t>AEC</w:t>
            </w:r>
          </w:p>
        </w:tc>
        <w:tc>
          <w:tcPr>
            <w:tcW w:w="555" w:type="dxa"/>
            <w:shd w:val="clear" w:color="auto" w:fill="D9D9D9"/>
            <w:tcMar>
              <w:top w:w="28" w:type="dxa"/>
              <w:left w:w="28" w:type="dxa"/>
              <w:bottom w:w="28" w:type="dxa"/>
              <w:right w:w="28" w:type="dxa"/>
            </w:tcMar>
            <w:vAlign w:val="center"/>
          </w:tcPr>
          <w:p w14:paraId="39E777D5" w14:textId="77777777" w:rsidR="00D876E2" w:rsidRPr="00D876E2" w:rsidRDefault="00D876E2" w:rsidP="00D876E2">
            <w:pPr>
              <w:spacing w:after="0" w:line="240" w:lineRule="auto"/>
              <w:ind w:firstLine="0"/>
              <w:jc w:val="center"/>
              <w:rPr>
                <w:b/>
                <w:bCs/>
                <w:color w:val="000000"/>
                <w:sz w:val="16"/>
                <w:szCs w:val="16"/>
              </w:rPr>
            </w:pPr>
            <w:r w:rsidRPr="00D876E2">
              <w:rPr>
                <w:b/>
                <w:bCs/>
                <w:color w:val="000000"/>
                <w:sz w:val="16"/>
                <w:szCs w:val="16"/>
              </w:rPr>
              <w:t>TOT</w:t>
            </w:r>
          </w:p>
        </w:tc>
        <w:tc>
          <w:tcPr>
            <w:tcW w:w="705" w:type="dxa"/>
            <w:vMerge/>
            <w:shd w:val="clear" w:color="auto" w:fill="D9D9D9"/>
            <w:tcMar>
              <w:top w:w="28" w:type="dxa"/>
              <w:left w:w="28" w:type="dxa"/>
              <w:bottom w:w="28" w:type="dxa"/>
              <w:right w:w="28" w:type="dxa"/>
            </w:tcMar>
            <w:vAlign w:val="center"/>
          </w:tcPr>
          <w:p w14:paraId="7FECE9D0" w14:textId="77777777" w:rsidR="00D876E2" w:rsidRPr="00D876E2" w:rsidRDefault="00D876E2" w:rsidP="00D876E2">
            <w:pPr>
              <w:widowControl w:val="0"/>
              <w:pBdr>
                <w:top w:val="nil"/>
                <w:left w:val="nil"/>
                <w:bottom w:val="nil"/>
                <w:right w:val="nil"/>
                <w:between w:val="nil"/>
              </w:pBdr>
              <w:spacing w:after="0" w:line="240" w:lineRule="auto"/>
              <w:ind w:firstLine="0"/>
              <w:rPr>
                <w:b/>
                <w:bCs/>
                <w:color w:val="000000"/>
                <w:sz w:val="16"/>
                <w:szCs w:val="16"/>
              </w:rPr>
            </w:pPr>
          </w:p>
        </w:tc>
        <w:tc>
          <w:tcPr>
            <w:tcW w:w="1140" w:type="dxa"/>
            <w:shd w:val="clear" w:color="auto" w:fill="F2F2F2"/>
            <w:tcMar>
              <w:top w:w="28" w:type="dxa"/>
              <w:left w:w="28" w:type="dxa"/>
              <w:bottom w:w="28" w:type="dxa"/>
              <w:right w:w="28" w:type="dxa"/>
            </w:tcMar>
            <w:vAlign w:val="center"/>
          </w:tcPr>
          <w:p w14:paraId="3ED2BCAF" w14:textId="77777777" w:rsidR="00D876E2" w:rsidRPr="00D876E2" w:rsidRDefault="00D876E2" w:rsidP="00D876E2">
            <w:pPr>
              <w:spacing w:after="0" w:line="240" w:lineRule="auto"/>
              <w:ind w:firstLine="0"/>
              <w:jc w:val="center"/>
              <w:rPr>
                <w:b/>
                <w:bCs/>
                <w:color w:val="000000"/>
                <w:sz w:val="16"/>
                <w:szCs w:val="16"/>
              </w:rPr>
            </w:pPr>
            <w:r w:rsidRPr="00D876E2">
              <w:rPr>
                <w:b/>
                <w:bCs/>
                <w:color w:val="000000"/>
                <w:sz w:val="16"/>
                <w:szCs w:val="16"/>
              </w:rPr>
              <w:t>Pré-requisito</w:t>
            </w:r>
          </w:p>
        </w:tc>
        <w:tc>
          <w:tcPr>
            <w:tcW w:w="1125" w:type="dxa"/>
            <w:shd w:val="clear" w:color="auto" w:fill="F2F2F2"/>
            <w:tcMar>
              <w:top w:w="28" w:type="dxa"/>
              <w:left w:w="28" w:type="dxa"/>
              <w:bottom w:w="28" w:type="dxa"/>
              <w:right w:w="28" w:type="dxa"/>
            </w:tcMar>
            <w:vAlign w:val="center"/>
          </w:tcPr>
          <w:p w14:paraId="359D639C" w14:textId="77777777" w:rsidR="00D876E2" w:rsidRPr="00D876E2" w:rsidRDefault="00D876E2" w:rsidP="00D876E2">
            <w:pPr>
              <w:spacing w:after="0" w:line="240" w:lineRule="auto"/>
              <w:ind w:firstLine="0"/>
              <w:jc w:val="center"/>
              <w:rPr>
                <w:b/>
                <w:bCs/>
                <w:color w:val="000000"/>
                <w:sz w:val="16"/>
                <w:szCs w:val="16"/>
              </w:rPr>
            </w:pPr>
            <w:proofErr w:type="spellStart"/>
            <w:r w:rsidRPr="00D876E2">
              <w:rPr>
                <w:b/>
                <w:bCs/>
                <w:color w:val="000000"/>
                <w:sz w:val="16"/>
                <w:szCs w:val="16"/>
              </w:rPr>
              <w:t>Co-requisito</w:t>
            </w:r>
            <w:proofErr w:type="spellEnd"/>
          </w:p>
        </w:tc>
      </w:tr>
      <w:tr w:rsidR="00D876E2" w:rsidRPr="00D876E2" w14:paraId="6F4B4856" w14:textId="77777777" w:rsidTr="00D876E2">
        <w:trPr>
          <w:jc w:val="center"/>
        </w:trPr>
        <w:tc>
          <w:tcPr>
            <w:tcW w:w="1411" w:type="dxa"/>
            <w:vMerge w:val="restart"/>
            <w:tcMar>
              <w:top w:w="28" w:type="dxa"/>
              <w:left w:w="28" w:type="dxa"/>
              <w:bottom w:w="28" w:type="dxa"/>
              <w:right w:w="28" w:type="dxa"/>
            </w:tcMar>
            <w:vAlign w:val="center"/>
          </w:tcPr>
          <w:p w14:paraId="7F52E2F9" w14:textId="77777777" w:rsidR="00D876E2" w:rsidRPr="00D876E2" w:rsidRDefault="00D876E2" w:rsidP="00D876E2">
            <w:pPr>
              <w:spacing w:after="0" w:line="240" w:lineRule="auto"/>
              <w:ind w:firstLine="0"/>
              <w:jc w:val="center"/>
              <w:rPr>
                <w:b/>
                <w:bCs/>
                <w:color w:val="000000"/>
                <w:sz w:val="16"/>
                <w:szCs w:val="16"/>
              </w:rPr>
            </w:pPr>
            <w:bookmarkStart w:id="0" w:name="_bvaozk360crb" w:colFirst="0" w:colLast="0"/>
            <w:bookmarkEnd w:id="0"/>
            <w:r w:rsidRPr="00D876E2">
              <w:rPr>
                <w:color w:val="000000"/>
                <w:sz w:val="16"/>
                <w:szCs w:val="16"/>
              </w:rPr>
              <w:t>Núcleo I</w:t>
            </w:r>
            <w:r w:rsidRPr="00D876E2">
              <w:rPr>
                <w:b/>
                <w:bCs/>
                <w:color w:val="000000"/>
                <w:sz w:val="16"/>
                <w:szCs w:val="16"/>
              </w:rPr>
              <w:t xml:space="preserve"> Fundamentos </w:t>
            </w:r>
          </w:p>
          <w:p w14:paraId="29DA741A" w14:textId="77777777" w:rsidR="00D876E2" w:rsidRPr="00D876E2" w:rsidRDefault="00D876E2" w:rsidP="00D876E2">
            <w:pPr>
              <w:spacing w:after="0" w:line="240" w:lineRule="auto"/>
              <w:ind w:firstLine="0"/>
              <w:jc w:val="center"/>
              <w:rPr>
                <w:b/>
                <w:bCs/>
                <w:color w:val="000000"/>
                <w:sz w:val="16"/>
                <w:szCs w:val="16"/>
              </w:rPr>
            </w:pPr>
            <w:r w:rsidRPr="00D876E2">
              <w:rPr>
                <w:b/>
                <w:bCs/>
                <w:color w:val="000000"/>
                <w:sz w:val="16"/>
                <w:szCs w:val="16"/>
              </w:rPr>
              <w:t>em IA</w:t>
            </w:r>
          </w:p>
        </w:tc>
        <w:tc>
          <w:tcPr>
            <w:tcW w:w="2565" w:type="dxa"/>
            <w:tcMar>
              <w:top w:w="28" w:type="dxa"/>
              <w:left w:w="28" w:type="dxa"/>
              <w:bottom w:w="28" w:type="dxa"/>
              <w:right w:w="28" w:type="dxa"/>
            </w:tcMar>
            <w:vAlign w:val="center"/>
          </w:tcPr>
          <w:p w14:paraId="3CA4D6D9" w14:textId="77777777" w:rsidR="00D876E2" w:rsidRPr="00D876E2" w:rsidRDefault="00D876E2" w:rsidP="00D876E2">
            <w:pPr>
              <w:spacing w:after="0" w:line="240" w:lineRule="auto"/>
              <w:ind w:firstLine="0"/>
              <w:rPr>
                <w:b/>
                <w:bCs/>
                <w:sz w:val="16"/>
                <w:szCs w:val="16"/>
              </w:rPr>
            </w:pPr>
            <w:r w:rsidRPr="00D876E2">
              <w:rPr>
                <w:sz w:val="16"/>
                <w:szCs w:val="16"/>
              </w:rPr>
              <w:t>Gestão de Sistemas para IA</w:t>
            </w:r>
          </w:p>
        </w:tc>
        <w:tc>
          <w:tcPr>
            <w:tcW w:w="960" w:type="dxa"/>
            <w:vMerge w:val="restart"/>
            <w:tcMar>
              <w:top w:w="28" w:type="dxa"/>
              <w:left w:w="28" w:type="dxa"/>
              <w:bottom w:w="28" w:type="dxa"/>
              <w:right w:w="28" w:type="dxa"/>
            </w:tcMar>
            <w:vAlign w:val="center"/>
          </w:tcPr>
          <w:p w14:paraId="1AD30EA9" w14:textId="77777777" w:rsidR="00D876E2" w:rsidRPr="00D876E2" w:rsidRDefault="00D876E2" w:rsidP="00D876E2">
            <w:pPr>
              <w:spacing w:after="0" w:line="240" w:lineRule="auto"/>
              <w:ind w:firstLine="0"/>
              <w:jc w:val="center"/>
              <w:rPr>
                <w:color w:val="000000"/>
                <w:sz w:val="16"/>
                <w:szCs w:val="16"/>
              </w:rPr>
            </w:pPr>
            <w:r w:rsidRPr="00D876E2">
              <w:rPr>
                <w:color w:val="000000"/>
                <w:sz w:val="16"/>
                <w:szCs w:val="16"/>
              </w:rPr>
              <w:t>Obrigatório</w:t>
            </w:r>
          </w:p>
        </w:tc>
        <w:tc>
          <w:tcPr>
            <w:tcW w:w="1260" w:type="dxa"/>
            <w:gridSpan w:val="2"/>
            <w:vMerge w:val="restart"/>
            <w:tcBorders>
              <w:right w:val="single" w:sz="6" w:space="0" w:color="000000"/>
            </w:tcBorders>
            <w:tcMar>
              <w:top w:w="28" w:type="dxa"/>
              <w:left w:w="28" w:type="dxa"/>
              <w:bottom w:w="28" w:type="dxa"/>
              <w:right w:w="28" w:type="dxa"/>
            </w:tcMar>
            <w:vAlign w:val="center"/>
          </w:tcPr>
          <w:p w14:paraId="2DE63C57" w14:textId="77777777" w:rsidR="00D876E2" w:rsidRPr="00D876E2" w:rsidRDefault="00D876E2" w:rsidP="00D876E2">
            <w:pPr>
              <w:spacing w:after="0" w:line="240" w:lineRule="auto"/>
              <w:ind w:firstLine="0"/>
              <w:jc w:val="center"/>
              <w:rPr>
                <w:sz w:val="16"/>
                <w:szCs w:val="16"/>
              </w:rPr>
            </w:pPr>
            <w:r w:rsidRPr="00D876E2">
              <w:rPr>
                <w:sz w:val="16"/>
                <w:szCs w:val="16"/>
              </w:rPr>
              <w:t>DCT/FCT/CUVG</w:t>
            </w:r>
          </w:p>
        </w:tc>
        <w:tc>
          <w:tcPr>
            <w:tcW w:w="581"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74A5B25D"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w:t>
            </w:r>
          </w:p>
        </w:tc>
        <w:tc>
          <w:tcPr>
            <w:tcW w:w="528"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13B8950C"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16</w:t>
            </w:r>
          </w:p>
        </w:tc>
        <w:tc>
          <w:tcPr>
            <w:tcW w:w="55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2B3A9932"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0213D09C"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38</w:t>
            </w:r>
          </w:p>
        </w:tc>
        <w:tc>
          <w:tcPr>
            <w:tcW w:w="555" w:type="dxa"/>
            <w:tcBorders>
              <w:top w:val="single" w:sz="5" w:space="0" w:color="000000"/>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4D36A20D"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555" w:type="dxa"/>
            <w:tcBorders>
              <w:top w:val="single" w:sz="5" w:space="0" w:color="000000"/>
              <w:left w:val="single" w:sz="5" w:space="0" w:color="CCCCCC"/>
              <w:bottom w:val="single" w:sz="5" w:space="0" w:color="000000"/>
              <w:right w:val="single" w:sz="5" w:space="0" w:color="000000"/>
            </w:tcBorders>
            <w:tcMar>
              <w:top w:w="28" w:type="dxa"/>
              <w:left w:w="28" w:type="dxa"/>
              <w:bottom w:w="28" w:type="dxa"/>
              <w:right w:w="28" w:type="dxa"/>
            </w:tcMar>
            <w:vAlign w:val="center"/>
          </w:tcPr>
          <w:p w14:paraId="43F39B1A"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000000"/>
              <w:left w:val="single" w:sz="5" w:space="0" w:color="CCCCCC"/>
              <w:bottom w:val="single" w:sz="5" w:space="0" w:color="000000"/>
              <w:right w:val="single" w:sz="5" w:space="0" w:color="000000"/>
            </w:tcBorders>
            <w:tcMar>
              <w:top w:w="28" w:type="dxa"/>
              <w:left w:w="28" w:type="dxa"/>
              <w:bottom w:w="28" w:type="dxa"/>
              <w:right w:w="28" w:type="dxa"/>
            </w:tcMar>
            <w:vAlign w:val="center"/>
          </w:tcPr>
          <w:p w14:paraId="7391FEC5"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000000"/>
              <w:left w:val="single" w:sz="5" w:space="0" w:color="CCCCCC"/>
              <w:bottom w:val="single" w:sz="5" w:space="0" w:color="000000"/>
              <w:right w:val="single" w:sz="5" w:space="0" w:color="000000"/>
            </w:tcBorders>
            <w:tcMar>
              <w:top w:w="28" w:type="dxa"/>
              <w:left w:w="28" w:type="dxa"/>
              <w:bottom w:w="28" w:type="dxa"/>
              <w:right w:w="28" w:type="dxa"/>
            </w:tcMar>
            <w:vAlign w:val="center"/>
          </w:tcPr>
          <w:p w14:paraId="42E7D2F6"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000000"/>
              <w:left w:val="single" w:sz="5" w:space="0" w:color="CCCCCC"/>
              <w:bottom w:val="single" w:sz="5" w:space="0" w:color="000000"/>
              <w:right w:val="single" w:sz="5" w:space="0" w:color="000000"/>
            </w:tcBorders>
            <w:tcMar>
              <w:top w:w="28" w:type="dxa"/>
              <w:left w:w="28" w:type="dxa"/>
              <w:bottom w:w="28" w:type="dxa"/>
              <w:right w:w="28" w:type="dxa"/>
            </w:tcMar>
            <w:vAlign w:val="center"/>
          </w:tcPr>
          <w:p w14:paraId="529509E6"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000000"/>
              <w:left w:val="single" w:sz="5" w:space="0" w:color="CCCCCC"/>
              <w:bottom w:val="single" w:sz="5" w:space="0" w:color="000000"/>
              <w:right w:val="single" w:sz="5" w:space="0" w:color="000000"/>
            </w:tcBorders>
            <w:tcMar>
              <w:top w:w="28" w:type="dxa"/>
              <w:left w:w="28" w:type="dxa"/>
              <w:bottom w:w="28" w:type="dxa"/>
              <w:right w:w="28" w:type="dxa"/>
            </w:tcMar>
            <w:vAlign w:val="center"/>
          </w:tcPr>
          <w:p w14:paraId="3AA990ED"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000000"/>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16299BCF"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705" w:type="dxa"/>
            <w:tcBorders>
              <w:top w:val="single" w:sz="5" w:space="0" w:color="000000"/>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554B0128"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w:t>
            </w:r>
          </w:p>
        </w:tc>
        <w:tc>
          <w:tcPr>
            <w:tcW w:w="1140" w:type="dxa"/>
            <w:shd w:val="clear" w:color="auto" w:fill="FFFFFF"/>
            <w:tcMar>
              <w:top w:w="28" w:type="dxa"/>
              <w:left w:w="28" w:type="dxa"/>
              <w:bottom w:w="28" w:type="dxa"/>
              <w:right w:w="28" w:type="dxa"/>
            </w:tcMar>
            <w:vAlign w:val="center"/>
          </w:tcPr>
          <w:p w14:paraId="397834C6" w14:textId="77777777" w:rsidR="00D876E2" w:rsidRPr="00D876E2" w:rsidRDefault="00D876E2" w:rsidP="00D876E2">
            <w:pPr>
              <w:spacing w:after="0" w:line="240" w:lineRule="auto"/>
              <w:ind w:firstLine="0"/>
              <w:jc w:val="center"/>
              <w:rPr>
                <w:b/>
                <w:bCs/>
                <w:color w:val="000000"/>
                <w:sz w:val="16"/>
                <w:szCs w:val="16"/>
              </w:rPr>
            </w:pPr>
            <w:r w:rsidRPr="00D876E2">
              <w:rPr>
                <w:color w:val="000000"/>
                <w:sz w:val="16"/>
                <w:szCs w:val="16"/>
              </w:rPr>
              <w:t>-</w:t>
            </w:r>
          </w:p>
        </w:tc>
        <w:tc>
          <w:tcPr>
            <w:tcW w:w="1125" w:type="dxa"/>
            <w:shd w:val="clear" w:color="auto" w:fill="FFFFFF"/>
            <w:tcMar>
              <w:top w:w="28" w:type="dxa"/>
              <w:left w:w="28" w:type="dxa"/>
              <w:bottom w:w="28" w:type="dxa"/>
              <w:right w:w="28" w:type="dxa"/>
            </w:tcMar>
            <w:vAlign w:val="center"/>
          </w:tcPr>
          <w:p w14:paraId="538D5038" w14:textId="77777777" w:rsidR="00D876E2" w:rsidRPr="00D876E2" w:rsidRDefault="00D876E2" w:rsidP="00D876E2">
            <w:pPr>
              <w:spacing w:after="0" w:line="240" w:lineRule="auto"/>
              <w:ind w:firstLine="0"/>
              <w:jc w:val="center"/>
              <w:rPr>
                <w:b/>
                <w:bCs/>
                <w:color w:val="000000"/>
                <w:sz w:val="16"/>
                <w:szCs w:val="16"/>
              </w:rPr>
            </w:pPr>
            <w:r w:rsidRPr="00D876E2">
              <w:rPr>
                <w:color w:val="000000"/>
                <w:sz w:val="16"/>
                <w:szCs w:val="16"/>
              </w:rPr>
              <w:t>-</w:t>
            </w:r>
          </w:p>
        </w:tc>
      </w:tr>
      <w:tr w:rsidR="00D876E2" w:rsidRPr="00D876E2" w14:paraId="3AD4F4BA" w14:textId="77777777" w:rsidTr="00D876E2">
        <w:trPr>
          <w:jc w:val="center"/>
        </w:trPr>
        <w:tc>
          <w:tcPr>
            <w:tcW w:w="1411" w:type="dxa"/>
            <w:vMerge/>
            <w:tcMar>
              <w:top w:w="28" w:type="dxa"/>
              <w:left w:w="28" w:type="dxa"/>
              <w:bottom w:w="28" w:type="dxa"/>
              <w:right w:w="28" w:type="dxa"/>
            </w:tcMar>
            <w:vAlign w:val="center"/>
          </w:tcPr>
          <w:p w14:paraId="3622FCD6" w14:textId="77777777" w:rsidR="00D876E2" w:rsidRPr="00D876E2" w:rsidRDefault="00D876E2" w:rsidP="00D876E2">
            <w:pPr>
              <w:widowControl w:val="0"/>
              <w:pBdr>
                <w:top w:val="nil"/>
                <w:left w:val="nil"/>
                <w:bottom w:val="nil"/>
                <w:right w:val="nil"/>
                <w:between w:val="nil"/>
              </w:pBdr>
              <w:spacing w:after="0" w:line="240" w:lineRule="auto"/>
              <w:ind w:firstLine="0"/>
              <w:rPr>
                <w:b/>
                <w:bCs/>
                <w:color w:val="000000"/>
                <w:sz w:val="16"/>
                <w:szCs w:val="16"/>
              </w:rPr>
            </w:pPr>
          </w:p>
        </w:tc>
        <w:tc>
          <w:tcPr>
            <w:tcW w:w="2565" w:type="dxa"/>
            <w:tcMar>
              <w:top w:w="28" w:type="dxa"/>
              <w:left w:w="28" w:type="dxa"/>
              <w:bottom w:w="28" w:type="dxa"/>
              <w:right w:w="28" w:type="dxa"/>
            </w:tcMar>
            <w:vAlign w:val="center"/>
          </w:tcPr>
          <w:p w14:paraId="774A5F4D" w14:textId="77777777" w:rsidR="00D876E2" w:rsidRPr="00D876E2" w:rsidRDefault="00D876E2" w:rsidP="00D876E2">
            <w:pPr>
              <w:spacing w:after="0" w:line="240" w:lineRule="auto"/>
              <w:ind w:firstLine="0"/>
              <w:rPr>
                <w:b/>
                <w:bCs/>
                <w:color w:val="000000"/>
                <w:sz w:val="16"/>
                <w:szCs w:val="16"/>
              </w:rPr>
            </w:pPr>
            <w:r w:rsidRPr="00D876E2">
              <w:rPr>
                <w:color w:val="000000"/>
                <w:sz w:val="16"/>
                <w:szCs w:val="16"/>
              </w:rPr>
              <w:t>Segurança, Privacidade e Ética</w:t>
            </w:r>
          </w:p>
        </w:tc>
        <w:tc>
          <w:tcPr>
            <w:tcW w:w="960" w:type="dxa"/>
            <w:vMerge/>
            <w:tcMar>
              <w:top w:w="28" w:type="dxa"/>
              <w:left w:w="28" w:type="dxa"/>
              <w:bottom w:w="28" w:type="dxa"/>
              <w:right w:w="28" w:type="dxa"/>
            </w:tcMar>
            <w:vAlign w:val="center"/>
          </w:tcPr>
          <w:p w14:paraId="7B370AB3" w14:textId="77777777" w:rsidR="00D876E2" w:rsidRPr="00D876E2" w:rsidRDefault="00D876E2" w:rsidP="00D876E2">
            <w:pPr>
              <w:widowControl w:val="0"/>
              <w:pBdr>
                <w:top w:val="nil"/>
                <w:left w:val="nil"/>
                <w:bottom w:val="nil"/>
                <w:right w:val="nil"/>
                <w:between w:val="nil"/>
              </w:pBdr>
              <w:spacing w:after="0" w:line="240" w:lineRule="auto"/>
              <w:ind w:firstLine="0"/>
              <w:rPr>
                <w:b/>
                <w:bCs/>
                <w:color w:val="000000"/>
                <w:sz w:val="16"/>
                <w:szCs w:val="16"/>
              </w:rPr>
            </w:pPr>
          </w:p>
        </w:tc>
        <w:tc>
          <w:tcPr>
            <w:tcW w:w="1260" w:type="dxa"/>
            <w:gridSpan w:val="2"/>
            <w:vMerge/>
            <w:tcBorders>
              <w:right w:val="single" w:sz="6" w:space="0" w:color="000000"/>
            </w:tcBorders>
            <w:tcMar>
              <w:top w:w="28" w:type="dxa"/>
              <w:left w:w="28" w:type="dxa"/>
              <w:bottom w:w="28" w:type="dxa"/>
              <w:right w:w="28" w:type="dxa"/>
            </w:tcMar>
            <w:vAlign w:val="center"/>
          </w:tcPr>
          <w:p w14:paraId="09A26D71" w14:textId="77777777" w:rsidR="00D876E2" w:rsidRPr="00D876E2" w:rsidRDefault="00D876E2" w:rsidP="00D876E2">
            <w:pPr>
              <w:widowControl w:val="0"/>
              <w:pBdr>
                <w:top w:val="nil"/>
                <w:left w:val="nil"/>
                <w:bottom w:val="nil"/>
                <w:right w:val="nil"/>
                <w:between w:val="nil"/>
              </w:pBdr>
              <w:spacing w:after="0" w:line="240" w:lineRule="auto"/>
              <w:ind w:firstLine="0"/>
              <w:rPr>
                <w:b/>
                <w:bCs/>
                <w:color w:val="000000"/>
                <w:sz w:val="16"/>
                <w:szCs w:val="16"/>
              </w:rPr>
            </w:pPr>
          </w:p>
        </w:tc>
        <w:tc>
          <w:tcPr>
            <w:tcW w:w="581"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374D37A2"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w:t>
            </w:r>
          </w:p>
        </w:tc>
        <w:tc>
          <w:tcPr>
            <w:tcW w:w="528"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285C0271"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16</w:t>
            </w:r>
          </w:p>
        </w:tc>
        <w:tc>
          <w:tcPr>
            <w:tcW w:w="5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6CD6728E"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79F592B1"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38</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5D0979B9"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4F8F9DED"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53AA6044"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4A3C025E"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7B33BF0A"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0B34DC3F"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05F208E0"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70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314B1E64"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w:t>
            </w:r>
          </w:p>
        </w:tc>
        <w:tc>
          <w:tcPr>
            <w:tcW w:w="1140" w:type="dxa"/>
            <w:shd w:val="clear" w:color="auto" w:fill="FFFFFF"/>
            <w:tcMar>
              <w:top w:w="28" w:type="dxa"/>
              <w:left w:w="28" w:type="dxa"/>
              <w:bottom w:w="28" w:type="dxa"/>
              <w:right w:w="28" w:type="dxa"/>
            </w:tcMar>
            <w:vAlign w:val="center"/>
          </w:tcPr>
          <w:p w14:paraId="29D9B1D4" w14:textId="77777777" w:rsidR="00D876E2" w:rsidRPr="00D876E2" w:rsidRDefault="00D876E2" w:rsidP="00D876E2">
            <w:pPr>
              <w:spacing w:after="0" w:line="240" w:lineRule="auto"/>
              <w:ind w:firstLine="0"/>
              <w:jc w:val="center"/>
              <w:rPr>
                <w:b/>
                <w:bCs/>
                <w:color w:val="000000"/>
                <w:sz w:val="16"/>
                <w:szCs w:val="16"/>
              </w:rPr>
            </w:pPr>
            <w:r w:rsidRPr="00D876E2">
              <w:rPr>
                <w:color w:val="000000"/>
                <w:sz w:val="16"/>
                <w:szCs w:val="16"/>
              </w:rPr>
              <w:t>-</w:t>
            </w:r>
          </w:p>
        </w:tc>
        <w:tc>
          <w:tcPr>
            <w:tcW w:w="1125" w:type="dxa"/>
            <w:shd w:val="clear" w:color="auto" w:fill="FFFFFF"/>
            <w:tcMar>
              <w:top w:w="28" w:type="dxa"/>
              <w:left w:w="28" w:type="dxa"/>
              <w:bottom w:w="28" w:type="dxa"/>
              <w:right w:w="28" w:type="dxa"/>
            </w:tcMar>
            <w:vAlign w:val="center"/>
          </w:tcPr>
          <w:p w14:paraId="1F87E124" w14:textId="77777777" w:rsidR="00D876E2" w:rsidRPr="00D876E2" w:rsidRDefault="00D876E2" w:rsidP="00D876E2">
            <w:pPr>
              <w:spacing w:after="0" w:line="240" w:lineRule="auto"/>
              <w:ind w:firstLine="0"/>
              <w:jc w:val="center"/>
              <w:rPr>
                <w:b/>
                <w:bCs/>
                <w:color w:val="000000"/>
                <w:sz w:val="16"/>
                <w:szCs w:val="16"/>
              </w:rPr>
            </w:pPr>
            <w:r w:rsidRPr="00D876E2">
              <w:rPr>
                <w:color w:val="000000"/>
                <w:sz w:val="16"/>
                <w:szCs w:val="16"/>
              </w:rPr>
              <w:t>-</w:t>
            </w:r>
          </w:p>
        </w:tc>
      </w:tr>
      <w:tr w:rsidR="00D876E2" w:rsidRPr="00D876E2" w14:paraId="489BE386" w14:textId="77777777" w:rsidTr="00D876E2">
        <w:trPr>
          <w:jc w:val="center"/>
        </w:trPr>
        <w:tc>
          <w:tcPr>
            <w:tcW w:w="1411" w:type="dxa"/>
            <w:vMerge/>
            <w:tcMar>
              <w:top w:w="28" w:type="dxa"/>
              <w:left w:w="28" w:type="dxa"/>
              <w:bottom w:w="28" w:type="dxa"/>
              <w:right w:w="28" w:type="dxa"/>
            </w:tcMar>
            <w:vAlign w:val="center"/>
          </w:tcPr>
          <w:p w14:paraId="16BD4476" w14:textId="77777777" w:rsidR="00D876E2" w:rsidRPr="00D876E2" w:rsidRDefault="00D876E2" w:rsidP="00D876E2">
            <w:pPr>
              <w:widowControl w:val="0"/>
              <w:pBdr>
                <w:top w:val="nil"/>
                <w:left w:val="nil"/>
                <w:bottom w:val="nil"/>
                <w:right w:val="nil"/>
                <w:between w:val="nil"/>
              </w:pBdr>
              <w:spacing w:after="0" w:line="240" w:lineRule="auto"/>
              <w:ind w:firstLine="0"/>
              <w:rPr>
                <w:b/>
                <w:bCs/>
                <w:color w:val="000000"/>
                <w:sz w:val="16"/>
                <w:szCs w:val="16"/>
              </w:rPr>
            </w:pPr>
          </w:p>
        </w:tc>
        <w:tc>
          <w:tcPr>
            <w:tcW w:w="2565" w:type="dxa"/>
            <w:tcMar>
              <w:top w:w="28" w:type="dxa"/>
              <w:left w:w="28" w:type="dxa"/>
              <w:bottom w:w="28" w:type="dxa"/>
              <w:right w:w="28" w:type="dxa"/>
            </w:tcMar>
            <w:vAlign w:val="center"/>
          </w:tcPr>
          <w:p w14:paraId="75F821E1" w14:textId="77777777" w:rsidR="00D876E2" w:rsidRPr="00D876E2" w:rsidRDefault="00D876E2" w:rsidP="00D876E2">
            <w:pPr>
              <w:spacing w:after="0" w:line="240" w:lineRule="auto"/>
              <w:ind w:firstLine="0"/>
              <w:rPr>
                <w:b/>
                <w:bCs/>
                <w:color w:val="000000"/>
                <w:sz w:val="16"/>
                <w:szCs w:val="16"/>
              </w:rPr>
            </w:pPr>
            <w:r w:rsidRPr="00D876E2">
              <w:rPr>
                <w:color w:val="000000"/>
                <w:sz w:val="16"/>
                <w:szCs w:val="16"/>
              </w:rPr>
              <w:t>Heurísticas e Otimização</w:t>
            </w:r>
          </w:p>
        </w:tc>
        <w:tc>
          <w:tcPr>
            <w:tcW w:w="960" w:type="dxa"/>
            <w:vMerge/>
            <w:tcMar>
              <w:top w:w="28" w:type="dxa"/>
              <w:left w:w="28" w:type="dxa"/>
              <w:bottom w:w="28" w:type="dxa"/>
              <w:right w:w="28" w:type="dxa"/>
            </w:tcMar>
            <w:vAlign w:val="center"/>
          </w:tcPr>
          <w:p w14:paraId="4B38ABB9" w14:textId="77777777" w:rsidR="00D876E2" w:rsidRPr="00D876E2" w:rsidRDefault="00D876E2" w:rsidP="00D876E2">
            <w:pPr>
              <w:widowControl w:val="0"/>
              <w:pBdr>
                <w:top w:val="nil"/>
                <w:left w:val="nil"/>
                <w:bottom w:val="nil"/>
                <w:right w:val="nil"/>
                <w:between w:val="nil"/>
              </w:pBdr>
              <w:spacing w:after="0" w:line="240" w:lineRule="auto"/>
              <w:ind w:firstLine="0"/>
              <w:rPr>
                <w:b/>
                <w:bCs/>
                <w:color w:val="000000"/>
                <w:sz w:val="16"/>
                <w:szCs w:val="16"/>
              </w:rPr>
            </w:pPr>
          </w:p>
        </w:tc>
        <w:tc>
          <w:tcPr>
            <w:tcW w:w="1260" w:type="dxa"/>
            <w:gridSpan w:val="2"/>
            <w:vMerge/>
            <w:tcBorders>
              <w:right w:val="single" w:sz="6" w:space="0" w:color="000000"/>
            </w:tcBorders>
            <w:tcMar>
              <w:top w:w="28" w:type="dxa"/>
              <w:left w:w="28" w:type="dxa"/>
              <w:bottom w:w="28" w:type="dxa"/>
              <w:right w:w="28" w:type="dxa"/>
            </w:tcMar>
            <w:vAlign w:val="center"/>
          </w:tcPr>
          <w:p w14:paraId="5820C321" w14:textId="77777777" w:rsidR="00D876E2" w:rsidRPr="00D876E2" w:rsidRDefault="00D876E2" w:rsidP="00D876E2">
            <w:pPr>
              <w:widowControl w:val="0"/>
              <w:pBdr>
                <w:top w:val="nil"/>
                <w:left w:val="nil"/>
                <w:bottom w:val="nil"/>
                <w:right w:val="nil"/>
                <w:between w:val="nil"/>
              </w:pBdr>
              <w:spacing w:after="0" w:line="240" w:lineRule="auto"/>
              <w:ind w:firstLine="0"/>
              <w:rPr>
                <w:b/>
                <w:bCs/>
                <w:color w:val="000000"/>
                <w:sz w:val="16"/>
                <w:szCs w:val="16"/>
              </w:rPr>
            </w:pPr>
          </w:p>
        </w:tc>
        <w:tc>
          <w:tcPr>
            <w:tcW w:w="581"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7BEAAA8B"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w:t>
            </w:r>
          </w:p>
        </w:tc>
        <w:tc>
          <w:tcPr>
            <w:tcW w:w="528"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749D835D"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16</w:t>
            </w:r>
          </w:p>
        </w:tc>
        <w:tc>
          <w:tcPr>
            <w:tcW w:w="5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59C58424"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096B2E93"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38</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6FE67A8B"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77F808B9"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0173A682"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4CC78219"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1CD6CDC1"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77A02DCA"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5709A5ED"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70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282F6591"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w:t>
            </w:r>
          </w:p>
        </w:tc>
        <w:tc>
          <w:tcPr>
            <w:tcW w:w="1140" w:type="dxa"/>
            <w:shd w:val="clear" w:color="auto" w:fill="FFFFFF"/>
            <w:tcMar>
              <w:top w:w="28" w:type="dxa"/>
              <w:left w:w="28" w:type="dxa"/>
              <w:bottom w:w="28" w:type="dxa"/>
              <w:right w:w="28" w:type="dxa"/>
            </w:tcMar>
            <w:vAlign w:val="center"/>
          </w:tcPr>
          <w:p w14:paraId="3D5837CE" w14:textId="77777777" w:rsidR="00D876E2" w:rsidRPr="00D876E2" w:rsidRDefault="00D876E2" w:rsidP="00D876E2">
            <w:pPr>
              <w:spacing w:after="0" w:line="240" w:lineRule="auto"/>
              <w:ind w:firstLine="0"/>
              <w:jc w:val="center"/>
              <w:rPr>
                <w:b/>
                <w:bCs/>
                <w:color w:val="000000"/>
                <w:sz w:val="16"/>
                <w:szCs w:val="16"/>
              </w:rPr>
            </w:pPr>
            <w:r w:rsidRPr="00D876E2">
              <w:rPr>
                <w:color w:val="000000"/>
                <w:sz w:val="16"/>
                <w:szCs w:val="16"/>
              </w:rPr>
              <w:t>-</w:t>
            </w:r>
          </w:p>
        </w:tc>
        <w:tc>
          <w:tcPr>
            <w:tcW w:w="1125" w:type="dxa"/>
            <w:shd w:val="clear" w:color="auto" w:fill="FFFFFF"/>
            <w:tcMar>
              <w:top w:w="28" w:type="dxa"/>
              <w:left w:w="28" w:type="dxa"/>
              <w:bottom w:w="28" w:type="dxa"/>
              <w:right w:w="28" w:type="dxa"/>
            </w:tcMar>
            <w:vAlign w:val="center"/>
          </w:tcPr>
          <w:p w14:paraId="7C61A24A" w14:textId="77777777" w:rsidR="00D876E2" w:rsidRPr="00D876E2" w:rsidRDefault="00D876E2" w:rsidP="00D876E2">
            <w:pPr>
              <w:spacing w:after="0" w:line="240" w:lineRule="auto"/>
              <w:ind w:firstLine="0"/>
              <w:jc w:val="center"/>
              <w:rPr>
                <w:b/>
                <w:bCs/>
                <w:color w:val="000000"/>
                <w:sz w:val="16"/>
                <w:szCs w:val="16"/>
              </w:rPr>
            </w:pPr>
            <w:r w:rsidRPr="00D876E2">
              <w:rPr>
                <w:color w:val="000000"/>
                <w:sz w:val="16"/>
                <w:szCs w:val="16"/>
              </w:rPr>
              <w:t>-</w:t>
            </w:r>
          </w:p>
        </w:tc>
      </w:tr>
      <w:tr w:rsidR="00D876E2" w:rsidRPr="00D876E2" w14:paraId="7342BAFE" w14:textId="77777777" w:rsidTr="00D876E2">
        <w:trPr>
          <w:jc w:val="center"/>
        </w:trPr>
        <w:tc>
          <w:tcPr>
            <w:tcW w:w="1411" w:type="dxa"/>
            <w:vMerge/>
            <w:tcMar>
              <w:top w:w="28" w:type="dxa"/>
              <w:left w:w="28" w:type="dxa"/>
              <w:bottom w:w="28" w:type="dxa"/>
              <w:right w:w="28" w:type="dxa"/>
            </w:tcMar>
            <w:vAlign w:val="center"/>
          </w:tcPr>
          <w:p w14:paraId="1F746239" w14:textId="77777777" w:rsidR="00D876E2" w:rsidRPr="00D876E2" w:rsidRDefault="00D876E2" w:rsidP="00D876E2">
            <w:pPr>
              <w:widowControl w:val="0"/>
              <w:pBdr>
                <w:top w:val="nil"/>
                <w:left w:val="nil"/>
                <w:bottom w:val="nil"/>
                <w:right w:val="nil"/>
                <w:between w:val="nil"/>
              </w:pBdr>
              <w:spacing w:after="0" w:line="240" w:lineRule="auto"/>
              <w:ind w:firstLine="0"/>
              <w:rPr>
                <w:b/>
                <w:bCs/>
                <w:color w:val="000000"/>
                <w:sz w:val="16"/>
                <w:szCs w:val="16"/>
              </w:rPr>
            </w:pPr>
          </w:p>
        </w:tc>
        <w:tc>
          <w:tcPr>
            <w:tcW w:w="2565" w:type="dxa"/>
            <w:tcMar>
              <w:top w:w="28" w:type="dxa"/>
              <w:left w:w="28" w:type="dxa"/>
              <w:bottom w:w="28" w:type="dxa"/>
              <w:right w:w="28" w:type="dxa"/>
            </w:tcMar>
            <w:vAlign w:val="center"/>
          </w:tcPr>
          <w:p w14:paraId="4EE8F6AE" w14:textId="77777777" w:rsidR="00D876E2" w:rsidRPr="00D876E2" w:rsidRDefault="00D876E2" w:rsidP="00D876E2">
            <w:pPr>
              <w:spacing w:after="0" w:line="240" w:lineRule="auto"/>
              <w:ind w:firstLine="0"/>
              <w:rPr>
                <w:b/>
                <w:bCs/>
                <w:color w:val="000000"/>
                <w:sz w:val="16"/>
                <w:szCs w:val="16"/>
              </w:rPr>
            </w:pPr>
            <w:r w:rsidRPr="00D876E2">
              <w:rPr>
                <w:color w:val="000000"/>
                <w:sz w:val="16"/>
                <w:szCs w:val="16"/>
              </w:rPr>
              <w:t>Processamento de Sinais e Imagens</w:t>
            </w:r>
          </w:p>
        </w:tc>
        <w:tc>
          <w:tcPr>
            <w:tcW w:w="960" w:type="dxa"/>
            <w:vMerge/>
            <w:tcMar>
              <w:top w:w="28" w:type="dxa"/>
              <w:left w:w="28" w:type="dxa"/>
              <w:bottom w:w="28" w:type="dxa"/>
              <w:right w:w="28" w:type="dxa"/>
            </w:tcMar>
            <w:vAlign w:val="center"/>
          </w:tcPr>
          <w:p w14:paraId="5A4C401C" w14:textId="77777777" w:rsidR="00D876E2" w:rsidRPr="00D876E2" w:rsidRDefault="00D876E2" w:rsidP="00D876E2">
            <w:pPr>
              <w:widowControl w:val="0"/>
              <w:pBdr>
                <w:top w:val="nil"/>
                <w:left w:val="nil"/>
                <w:bottom w:val="nil"/>
                <w:right w:val="nil"/>
                <w:between w:val="nil"/>
              </w:pBdr>
              <w:spacing w:after="0" w:line="240" w:lineRule="auto"/>
              <w:ind w:firstLine="0"/>
              <w:rPr>
                <w:b/>
                <w:bCs/>
                <w:color w:val="000000"/>
                <w:sz w:val="16"/>
                <w:szCs w:val="16"/>
              </w:rPr>
            </w:pPr>
          </w:p>
        </w:tc>
        <w:tc>
          <w:tcPr>
            <w:tcW w:w="1260" w:type="dxa"/>
            <w:gridSpan w:val="2"/>
            <w:vMerge/>
            <w:tcBorders>
              <w:right w:val="single" w:sz="6" w:space="0" w:color="000000"/>
            </w:tcBorders>
            <w:tcMar>
              <w:top w:w="28" w:type="dxa"/>
              <w:left w:w="28" w:type="dxa"/>
              <w:bottom w:w="28" w:type="dxa"/>
              <w:right w:w="28" w:type="dxa"/>
            </w:tcMar>
            <w:vAlign w:val="center"/>
          </w:tcPr>
          <w:p w14:paraId="3A445647" w14:textId="77777777" w:rsidR="00D876E2" w:rsidRPr="00D876E2" w:rsidRDefault="00D876E2" w:rsidP="00D876E2">
            <w:pPr>
              <w:widowControl w:val="0"/>
              <w:pBdr>
                <w:top w:val="nil"/>
                <w:left w:val="nil"/>
                <w:bottom w:val="nil"/>
                <w:right w:val="nil"/>
                <w:between w:val="nil"/>
              </w:pBdr>
              <w:spacing w:after="0" w:line="240" w:lineRule="auto"/>
              <w:ind w:firstLine="0"/>
              <w:rPr>
                <w:b/>
                <w:bCs/>
                <w:color w:val="000000"/>
                <w:sz w:val="16"/>
                <w:szCs w:val="16"/>
              </w:rPr>
            </w:pPr>
          </w:p>
        </w:tc>
        <w:tc>
          <w:tcPr>
            <w:tcW w:w="581"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6AAEAF0B"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w:t>
            </w:r>
          </w:p>
        </w:tc>
        <w:tc>
          <w:tcPr>
            <w:tcW w:w="528"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4A7E1D40"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16</w:t>
            </w:r>
          </w:p>
        </w:tc>
        <w:tc>
          <w:tcPr>
            <w:tcW w:w="5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6334FB70"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029ED3B4"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38</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222C55F7"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19EAB9B4"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5CE2F81E"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0A558CEA"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0F0BA3B5"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4C942128"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69C8E388"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70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5ACDB6BD"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w:t>
            </w:r>
          </w:p>
        </w:tc>
        <w:tc>
          <w:tcPr>
            <w:tcW w:w="1140" w:type="dxa"/>
            <w:shd w:val="clear" w:color="auto" w:fill="FFFFFF"/>
            <w:tcMar>
              <w:top w:w="28" w:type="dxa"/>
              <w:left w:w="28" w:type="dxa"/>
              <w:bottom w:w="28" w:type="dxa"/>
              <w:right w:w="28" w:type="dxa"/>
            </w:tcMar>
            <w:vAlign w:val="center"/>
          </w:tcPr>
          <w:p w14:paraId="20E864CD" w14:textId="77777777" w:rsidR="00D876E2" w:rsidRPr="00D876E2" w:rsidRDefault="00D876E2" w:rsidP="00D876E2">
            <w:pPr>
              <w:spacing w:after="0" w:line="240" w:lineRule="auto"/>
              <w:ind w:firstLine="0"/>
              <w:jc w:val="center"/>
              <w:rPr>
                <w:b/>
                <w:bCs/>
                <w:color w:val="000000"/>
                <w:sz w:val="16"/>
                <w:szCs w:val="16"/>
              </w:rPr>
            </w:pPr>
            <w:r w:rsidRPr="00D876E2">
              <w:rPr>
                <w:color w:val="000000"/>
                <w:sz w:val="16"/>
                <w:szCs w:val="16"/>
              </w:rPr>
              <w:t>-</w:t>
            </w:r>
          </w:p>
        </w:tc>
        <w:tc>
          <w:tcPr>
            <w:tcW w:w="1125" w:type="dxa"/>
            <w:shd w:val="clear" w:color="auto" w:fill="FFFFFF"/>
            <w:tcMar>
              <w:top w:w="28" w:type="dxa"/>
              <w:left w:w="28" w:type="dxa"/>
              <w:bottom w:w="28" w:type="dxa"/>
              <w:right w:w="28" w:type="dxa"/>
            </w:tcMar>
            <w:vAlign w:val="center"/>
          </w:tcPr>
          <w:p w14:paraId="0E6FD4C8" w14:textId="77777777" w:rsidR="00D876E2" w:rsidRPr="00D876E2" w:rsidRDefault="00D876E2" w:rsidP="00D876E2">
            <w:pPr>
              <w:spacing w:after="0" w:line="240" w:lineRule="auto"/>
              <w:ind w:firstLine="0"/>
              <w:jc w:val="center"/>
              <w:rPr>
                <w:b/>
                <w:bCs/>
                <w:color w:val="000000"/>
                <w:sz w:val="16"/>
                <w:szCs w:val="16"/>
              </w:rPr>
            </w:pPr>
            <w:r w:rsidRPr="00D876E2">
              <w:rPr>
                <w:color w:val="000000"/>
                <w:sz w:val="16"/>
                <w:szCs w:val="16"/>
              </w:rPr>
              <w:t>-</w:t>
            </w:r>
          </w:p>
        </w:tc>
      </w:tr>
      <w:tr w:rsidR="00D876E2" w:rsidRPr="00D876E2" w14:paraId="59FA0F61" w14:textId="77777777" w:rsidTr="00D876E2">
        <w:trPr>
          <w:jc w:val="center"/>
        </w:trPr>
        <w:tc>
          <w:tcPr>
            <w:tcW w:w="1411" w:type="dxa"/>
            <w:vMerge/>
            <w:tcMar>
              <w:top w:w="28" w:type="dxa"/>
              <w:left w:w="28" w:type="dxa"/>
              <w:bottom w:w="28" w:type="dxa"/>
              <w:right w:w="28" w:type="dxa"/>
            </w:tcMar>
            <w:vAlign w:val="center"/>
          </w:tcPr>
          <w:p w14:paraId="620CA745" w14:textId="77777777" w:rsidR="00D876E2" w:rsidRPr="00D876E2" w:rsidRDefault="00D876E2" w:rsidP="00D876E2">
            <w:pPr>
              <w:widowControl w:val="0"/>
              <w:pBdr>
                <w:top w:val="nil"/>
                <w:left w:val="nil"/>
                <w:bottom w:val="nil"/>
                <w:right w:val="nil"/>
                <w:between w:val="nil"/>
              </w:pBdr>
              <w:spacing w:after="0" w:line="240" w:lineRule="auto"/>
              <w:ind w:firstLine="0"/>
              <w:rPr>
                <w:b/>
                <w:bCs/>
                <w:color w:val="000000"/>
                <w:sz w:val="16"/>
                <w:szCs w:val="16"/>
              </w:rPr>
            </w:pPr>
          </w:p>
        </w:tc>
        <w:tc>
          <w:tcPr>
            <w:tcW w:w="2565" w:type="dxa"/>
            <w:tcMar>
              <w:top w:w="28" w:type="dxa"/>
              <w:left w:w="28" w:type="dxa"/>
              <w:bottom w:w="28" w:type="dxa"/>
              <w:right w:w="28" w:type="dxa"/>
            </w:tcMar>
            <w:vAlign w:val="center"/>
          </w:tcPr>
          <w:p w14:paraId="1A79EBCB" w14:textId="77777777" w:rsidR="00D876E2" w:rsidRPr="00D876E2" w:rsidRDefault="00D876E2" w:rsidP="00D876E2">
            <w:pPr>
              <w:spacing w:after="0" w:line="240" w:lineRule="auto"/>
              <w:ind w:firstLine="0"/>
              <w:rPr>
                <w:b/>
                <w:bCs/>
                <w:color w:val="000000"/>
                <w:sz w:val="16"/>
                <w:szCs w:val="16"/>
              </w:rPr>
            </w:pPr>
            <w:r w:rsidRPr="00D876E2">
              <w:rPr>
                <w:color w:val="000000"/>
                <w:sz w:val="16"/>
                <w:szCs w:val="16"/>
              </w:rPr>
              <w:t>Computação de Alto Desempenho</w:t>
            </w:r>
          </w:p>
        </w:tc>
        <w:tc>
          <w:tcPr>
            <w:tcW w:w="960" w:type="dxa"/>
            <w:vMerge/>
            <w:tcMar>
              <w:top w:w="28" w:type="dxa"/>
              <w:left w:w="28" w:type="dxa"/>
              <w:bottom w:w="28" w:type="dxa"/>
              <w:right w:w="28" w:type="dxa"/>
            </w:tcMar>
            <w:vAlign w:val="center"/>
          </w:tcPr>
          <w:p w14:paraId="52578989" w14:textId="77777777" w:rsidR="00D876E2" w:rsidRPr="00D876E2" w:rsidRDefault="00D876E2" w:rsidP="00D876E2">
            <w:pPr>
              <w:widowControl w:val="0"/>
              <w:pBdr>
                <w:top w:val="nil"/>
                <w:left w:val="nil"/>
                <w:bottom w:val="nil"/>
                <w:right w:val="nil"/>
                <w:between w:val="nil"/>
              </w:pBdr>
              <w:spacing w:after="0" w:line="240" w:lineRule="auto"/>
              <w:ind w:firstLine="0"/>
              <w:rPr>
                <w:b/>
                <w:bCs/>
                <w:color w:val="000000"/>
                <w:sz w:val="16"/>
                <w:szCs w:val="16"/>
              </w:rPr>
            </w:pPr>
          </w:p>
        </w:tc>
        <w:tc>
          <w:tcPr>
            <w:tcW w:w="1260" w:type="dxa"/>
            <w:gridSpan w:val="2"/>
            <w:vMerge/>
            <w:tcBorders>
              <w:right w:val="single" w:sz="6" w:space="0" w:color="000000"/>
            </w:tcBorders>
            <w:tcMar>
              <w:top w:w="28" w:type="dxa"/>
              <w:left w:w="28" w:type="dxa"/>
              <w:bottom w:w="28" w:type="dxa"/>
              <w:right w:w="28" w:type="dxa"/>
            </w:tcMar>
            <w:vAlign w:val="center"/>
          </w:tcPr>
          <w:p w14:paraId="03442EDB" w14:textId="77777777" w:rsidR="00D876E2" w:rsidRPr="00D876E2" w:rsidRDefault="00D876E2" w:rsidP="00D876E2">
            <w:pPr>
              <w:widowControl w:val="0"/>
              <w:pBdr>
                <w:top w:val="nil"/>
                <w:left w:val="nil"/>
                <w:bottom w:val="nil"/>
                <w:right w:val="nil"/>
                <w:between w:val="nil"/>
              </w:pBdr>
              <w:spacing w:after="0" w:line="240" w:lineRule="auto"/>
              <w:ind w:firstLine="0"/>
              <w:rPr>
                <w:b/>
                <w:bCs/>
                <w:color w:val="000000"/>
                <w:sz w:val="16"/>
                <w:szCs w:val="16"/>
              </w:rPr>
            </w:pPr>
          </w:p>
        </w:tc>
        <w:tc>
          <w:tcPr>
            <w:tcW w:w="581"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69C6321E"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w:t>
            </w:r>
          </w:p>
        </w:tc>
        <w:tc>
          <w:tcPr>
            <w:tcW w:w="528"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737D8955"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16</w:t>
            </w:r>
          </w:p>
        </w:tc>
        <w:tc>
          <w:tcPr>
            <w:tcW w:w="5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320A69F5"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548F9B05"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38</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243ADF71"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019AB69D"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275C603B"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1DE47DF2"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61C068F8"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2D87CF32"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4E246BE8"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70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664C8CB4"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w:t>
            </w:r>
          </w:p>
        </w:tc>
        <w:tc>
          <w:tcPr>
            <w:tcW w:w="1140" w:type="dxa"/>
            <w:shd w:val="clear" w:color="auto" w:fill="FFFFFF"/>
            <w:tcMar>
              <w:top w:w="28" w:type="dxa"/>
              <w:left w:w="28" w:type="dxa"/>
              <w:bottom w:w="28" w:type="dxa"/>
              <w:right w:w="28" w:type="dxa"/>
            </w:tcMar>
            <w:vAlign w:val="center"/>
          </w:tcPr>
          <w:p w14:paraId="21BEC509" w14:textId="77777777" w:rsidR="00D876E2" w:rsidRPr="00D876E2" w:rsidRDefault="00D876E2" w:rsidP="00D876E2">
            <w:pPr>
              <w:spacing w:after="0" w:line="240" w:lineRule="auto"/>
              <w:ind w:firstLine="0"/>
              <w:jc w:val="center"/>
              <w:rPr>
                <w:b/>
                <w:bCs/>
                <w:color w:val="000000"/>
                <w:sz w:val="16"/>
                <w:szCs w:val="16"/>
              </w:rPr>
            </w:pPr>
            <w:r w:rsidRPr="00D876E2">
              <w:rPr>
                <w:color w:val="000000"/>
                <w:sz w:val="16"/>
                <w:szCs w:val="16"/>
              </w:rPr>
              <w:t>-</w:t>
            </w:r>
          </w:p>
        </w:tc>
        <w:tc>
          <w:tcPr>
            <w:tcW w:w="1125" w:type="dxa"/>
            <w:shd w:val="clear" w:color="auto" w:fill="FFFFFF"/>
            <w:tcMar>
              <w:top w:w="28" w:type="dxa"/>
              <w:left w:w="28" w:type="dxa"/>
              <w:bottom w:w="28" w:type="dxa"/>
              <w:right w:w="28" w:type="dxa"/>
            </w:tcMar>
            <w:vAlign w:val="center"/>
          </w:tcPr>
          <w:p w14:paraId="2E99B679" w14:textId="77777777" w:rsidR="00D876E2" w:rsidRPr="00D876E2" w:rsidRDefault="00D876E2" w:rsidP="00D876E2">
            <w:pPr>
              <w:spacing w:after="0" w:line="240" w:lineRule="auto"/>
              <w:ind w:firstLine="0"/>
              <w:jc w:val="center"/>
              <w:rPr>
                <w:b/>
                <w:bCs/>
                <w:color w:val="000000"/>
                <w:sz w:val="16"/>
                <w:szCs w:val="16"/>
              </w:rPr>
            </w:pPr>
            <w:r w:rsidRPr="00D876E2">
              <w:rPr>
                <w:color w:val="000000"/>
                <w:sz w:val="16"/>
                <w:szCs w:val="16"/>
              </w:rPr>
              <w:t>-</w:t>
            </w:r>
          </w:p>
        </w:tc>
      </w:tr>
      <w:tr w:rsidR="00D876E2" w:rsidRPr="00D876E2" w14:paraId="32AD692A" w14:textId="77777777" w:rsidTr="00D876E2">
        <w:trPr>
          <w:jc w:val="center"/>
        </w:trPr>
        <w:tc>
          <w:tcPr>
            <w:tcW w:w="1411" w:type="dxa"/>
            <w:vMerge/>
            <w:tcMar>
              <w:top w:w="28" w:type="dxa"/>
              <w:left w:w="28" w:type="dxa"/>
              <w:bottom w:w="28" w:type="dxa"/>
              <w:right w:w="28" w:type="dxa"/>
            </w:tcMar>
            <w:vAlign w:val="center"/>
          </w:tcPr>
          <w:p w14:paraId="692CEAC1" w14:textId="77777777" w:rsidR="00D876E2" w:rsidRPr="00D876E2" w:rsidRDefault="00D876E2" w:rsidP="00D876E2">
            <w:pPr>
              <w:widowControl w:val="0"/>
              <w:pBdr>
                <w:top w:val="nil"/>
                <w:left w:val="nil"/>
                <w:bottom w:val="nil"/>
                <w:right w:val="nil"/>
                <w:between w:val="nil"/>
              </w:pBdr>
              <w:spacing w:after="0" w:line="240" w:lineRule="auto"/>
              <w:ind w:firstLine="0"/>
              <w:rPr>
                <w:b/>
                <w:bCs/>
                <w:color w:val="000000"/>
                <w:sz w:val="16"/>
                <w:szCs w:val="16"/>
              </w:rPr>
            </w:pPr>
          </w:p>
        </w:tc>
        <w:tc>
          <w:tcPr>
            <w:tcW w:w="2565" w:type="dxa"/>
            <w:tcMar>
              <w:top w:w="28" w:type="dxa"/>
              <w:left w:w="28" w:type="dxa"/>
              <w:bottom w:w="28" w:type="dxa"/>
              <w:right w:w="28" w:type="dxa"/>
            </w:tcMar>
            <w:vAlign w:val="center"/>
          </w:tcPr>
          <w:p w14:paraId="7B36EB3E" w14:textId="77777777" w:rsidR="00D876E2" w:rsidRPr="00D876E2" w:rsidRDefault="00D876E2" w:rsidP="00D876E2">
            <w:pPr>
              <w:spacing w:after="0" w:line="240" w:lineRule="auto"/>
              <w:ind w:firstLine="0"/>
              <w:rPr>
                <w:b/>
                <w:bCs/>
                <w:color w:val="000000"/>
                <w:sz w:val="16"/>
                <w:szCs w:val="16"/>
              </w:rPr>
            </w:pPr>
            <w:r w:rsidRPr="00D876E2">
              <w:rPr>
                <w:color w:val="000000"/>
                <w:sz w:val="16"/>
                <w:szCs w:val="16"/>
              </w:rPr>
              <w:t>Engenharia de Conhecimento</w:t>
            </w:r>
          </w:p>
        </w:tc>
        <w:tc>
          <w:tcPr>
            <w:tcW w:w="960" w:type="dxa"/>
            <w:vMerge/>
            <w:tcMar>
              <w:top w:w="28" w:type="dxa"/>
              <w:left w:w="28" w:type="dxa"/>
              <w:bottom w:w="28" w:type="dxa"/>
              <w:right w:w="28" w:type="dxa"/>
            </w:tcMar>
            <w:vAlign w:val="center"/>
          </w:tcPr>
          <w:p w14:paraId="04EB9067" w14:textId="77777777" w:rsidR="00D876E2" w:rsidRPr="00D876E2" w:rsidRDefault="00D876E2" w:rsidP="00D876E2">
            <w:pPr>
              <w:widowControl w:val="0"/>
              <w:pBdr>
                <w:top w:val="nil"/>
                <w:left w:val="nil"/>
                <w:bottom w:val="nil"/>
                <w:right w:val="nil"/>
                <w:between w:val="nil"/>
              </w:pBdr>
              <w:spacing w:after="0" w:line="240" w:lineRule="auto"/>
              <w:ind w:firstLine="0"/>
              <w:rPr>
                <w:b/>
                <w:bCs/>
                <w:color w:val="000000"/>
                <w:sz w:val="16"/>
                <w:szCs w:val="16"/>
              </w:rPr>
            </w:pPr>
          </w:p>
        </w:tc>
        <w:tc>
          <w:tcPr>
            <w:tcW w:w="1260" w:type="dxa"/>
            <w:gridSpan w:val="2"/>
            <w:vMerge/>
            <w:tcBorders>
              <w:right w:val="single" w:sz="6" w:space="0" w:color="000000"/>
            </w:tcBorders>
            <w:tcMar>
              <w:top w:w="28" w:type="dxa"/>
              <w:left w:w="28" w:type="dxa"/>
              <w:bottom w:w="28" w:type="dxa"/>
              <w:right w:w="28" w:type="dxa"/>
            </w:tcMar>
            <w:vAlign w:val="center"/>
          </w:tcPr>
          <w:p w14:paraId="5C0F8207" w14:textId="77777777" w:rsidR="00D876E2" w:rsidRPr="00D876E2" w:rsidRDefault="00D876E2" w:rsidP="00D876E2">
            <w:pPr>
              <w:widowControl w:val="0"/>
              <w:pBdr>
                <w:top w:val="nil"/>
                <w:left w:val="nil"/>
                <w:bottom w:val="nil"/>
                <w:right w:val="nil"/>
                <w:between w:val="nil"/>
              </w:pBdr>
              <w:spacing w:after="0" w:line="240" w:lineRule="auto"/>
              <w:ind w:firstLine="0"/>
              <w:rPr>
                <w:b/>
                <w:bCs/>
                <w:color w:val="000000"/>
                <w:sz w:val="16"/>
                <w:szCs w:val="16"/>
              </w:rPr>
            </w:pPr>
          </w:p>
        </w:tc>
        <w:tc>
          <w:tcPr>
            <w:tcW w:w="581"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59FC32BD"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w:t>
            </w:r>
          </w:p>
        </w:tc>
        <w:tc>
          <w:tcPr>
            <w:tcW w:w="528"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3B336197"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16</w:t>
            </w:r>
          </w:p>
        </w:tc>
        <w:tc>
          <w:tcPr>
            <w:tcW w:w="5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3D33AB08"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02352F32"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38</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4D604A1C"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0207EFD1"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0587CEAA"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461009E8"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7058D1F3"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1A7B4F8A"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07A72925"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70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32E212E9"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w:t>
            </w:r>
          </w:p>
        </w:tc>
        <w:tc>
          <w:tcPr>
            <w:tcW w:w="1140" w:type="dxa"/>
            <w:shd w:val="clear" w:color="auto" w:fill="FFFFFF"/>
            <w:tcMar>
              <w:top w:w="28" w:type="dxa"/>
              <w:left w:w="28" w:type="dxa"/>
              <w:bottom w:w="28" w:type="dxa"/>
              <w:right w:w="28" w:type="dxa"/>
            </w:tcMar>
            <w:vAlign w:val="center"/>
          </w:tcPr>
          <w:p w14:paraId="25FC3D67" w14:textId="77777777" w:rsidR="00D876E2" w:rsidRPr="00D876E2" w:rsidRDefault="00D876E2" w:rsidP="00D876E2">
            <w:pPr>
              <w:spacing w:after="0" w:line="240" w:lineRule="auto"/>
              <w:ind w:firstLine="0"/>
              <w:jc w:val="center"/>
              <w:rPr>
                <w:b/>
                <w:bCs/>
                <w:color w:val="000000"/>
                <w:sz w:val="16"/>
                <w:szCs w:val="16"/>
              </w:rPr>
            </w:pPr>
            <w:r w:rsidRPr="00D876E2">
              <w:rPr>
                <w:color w:val="000000"/>
                <w:sz w:val="16"/>
                <w:szCs w:val="16"/>
              </w:rPr>
              <w:t>-</w:t>
            </w:r>
          </w:p>
        </w:tc>
        <w:tc>
          <w:tcPr>
            <w:tcW w:w="1125" w:type="dxa"/>
            <w:shd w:val="clear" w:color="auto" w:fill="FFFFFF"/>
            <w:tcMar>
              <w:top w:w="28" w:type="dxa"/>
              <w:left w:w="28" w:type="dxa"/>
              <w:bottom w:w="28" w:type="dxa"/>
              <w:right w:w="28" w:type="dxa"/>
            </w:tcMar>
            <w:vAlign w:val="center"/>
          </w:tcPr>
          <w:p w14:paraId="58CC5A34" w14:textId="77777777" w:rsidR="00D876E2" w:rsidRPr="00D876E2" w:rsidRDefault="00D876E2" w:rsidP="00D876E2">
            <w:pPr>
              <w:spacing w:after="0" w:line="240" w:lineRule="auto"/>
              <w:ind w:firstLine="0"/>
              <w:jc w:val="center"/>
              <w:rPr>
                <w:b/>
                <w:bCs/>
                <w:color w:val="000000"/>
                <w:sz w:val="16"/>
                <w:szCs w:val="16"/>
              </w:rPr>
            </w:pPr>
            <w:r w:rsidRPr="00D876E2">
              <w:rPr>
                <w:color w:val="000000"/>
                <w:sz w:val="16"/>
                <w:szCs w:val="16"/>
              </w:rPr>
              <w:t>-</w:t>
            </w:r>
          </w:p>
        </w:tc>
      </w:tr>
      <w:tr w:rsidR="00D876E2" w:rsidRPr="00D876E2" w14:paraId="2EBEED91" w14:textId="77777777" w:rsidTr="00D876E2">
        <w:trPr>
          <w:jc w:val="center"/>
        </w:trPr>
        <w:tc>
          <w:tcPr>
            <w:tcW w:w="6196" w:type="dxa"/>
            <w:gridSpan w:val="5"/>
            <w:tcBorders>
              <w:right w:val="single" w:sz="6" w:space="0" w:color="000000"/>
            </w:tcBorders>
            <w:shd w:val="clear" w:color="auto" w:fill="D9D9D9"/>
            <w:tcMar>
              <w:top w:w="28" w:type="dxa"/>
              <w:left w:w="28" w:type="dxa"/>
              <w:bottom w:w="28" w:type="dxa"/>
              <w:right w:w="28" w:type="dxa"/>
            </w:tcMar>
            <w:vAlign w:val="center"/>
          </w:tcPr>
          <w:p w14:paraId="41A835CB" w14:textId="77777777" w:rsidR="00D876E2" w:rsidRPr="00D876E2" w:rsidRDefault="00D876E2" w:rsidP="00D876E2">
            <w:pPr>
              <w:spacing w:after="0" w:line="240" w:lineRule="auto"/>
              <w:ind w:firstLine="0"/>
              <w:jc w:val="center"/>
              <w:rPr>
                <w:b/>
                <w:bCs/>
                <w:sz w:val="16"/>
                <w:szCs w:val="16"/>
              </w:rPr>
            </w:pPr>
            <w:r w:rsidRPr="00D876E2">
              <w:rPr>
                <w:b/>
                <w:bCs/>
                <w:sz w:val="16"/>
                <w:szCs w:val="16"/>
              </w:rPr>
              <w:t>SUBTOTAL:</w:t>
            </w:r>
          </w:p>
        </w:tc>
        <w:tc>
          <w:tcPr>
            <w:tcW w:w="581"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14:paraId="6D2475CC"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60</w:t>
            </w:r>
          </w:p>
        </w:tc>
        <w:tc>
          <w:tcPr>
            <w:tcW w:w="528" w:type="dxa"/>
            <w:tcBorders>
              <w:top w:val="single" w:sz="6" w:space="0" w:color="000000"/>
              <w:left w:val="single" w:sz="6" w:space="0" w:color="CCCCCC"/>
              <w:bottom w:val="single" w:sz="6" w:space="0" w:color="000000"/>
              <w:right w:val="single" w:sz="6" w:space="0" w:color="000000"/>
            </w:tcBorders>
            <w:shd w:val="clear" w:color="auto" w:fill="D9D9D9"/>
            <w:tcMar>
              <w:top w:w="0" w:type="dxa"/>
              <w:left w:w="40" w:type="dxa"/>
              <w:bottom w:w="0" w:type="dxa"/>
              <w:right w:w="40" w:type="dxa"/>
            </w:tcMar>
            <w:vAlign w:val="center"/>
          </w:tcPr>
          <w:p w14:paraId="2AC81722"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96</w:t>
            </w:r>
          </w:p>
        </w:tc>
        <w:tc>
          <w:tcPr>
            <w:tcW w:w="555" w:type="dxa"/>
            <w:tcBorders>
              <w:top w:val="single" w:sz="6" w:space="0" w:color="000000"/>
              <w:left w:val="single" w:sz="6" w:space="0" w:color="CCCCCC"/>
              <w:bottom w:val="single" w:sz="6" w:space="0" w:color="000000"/>
              <w:right w:val="single" w:sz="6" w:space="0" w:color="000000"/>
            </w:tcBorders>
            <w:shd w:val="clear" w:color="auto" w:fill="D9D9D9"/>
            <w:tcMar>
              <w:top w:w="0" w:type="dxa"/>
              <w:left w:w="40" w:type="dxa"/>
              <w:bottom w:w="0" w:type="dxa"/>
              <w:right w:w="40" w:type="dxa"/>
            </w:tcMar>
            <w:vAlign w:val="center"/>
          </w:tcPr>
          <w:p w14:paraId="592C4F4A"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0</w:t>
            </w:r>
          </w:p>
        </w:tc>
        <w:tc>
          <w:tcPr>
            <w:tcW w:w="555" w:type="dxa"/>
            <w:tcBorders>
              <w:top w:val="single" w:sz="6" w:space="0" w:color="000000"/>
              <w:left w:val="single" w:sz="6" w:space="0" w:color="CCCCCC"/>
              <w:bottom w:val="single" w:sz="6" w:space="0" w:color="000000"/>
              <w:right w:val="single" w:sz="6" w:space="0" w:color="000000"/>
            </w:tcBorders>
            <w:shd w:val="clear" w:color="auto" w:fill="D9D9D9"/>
            <w:tcMar>
              <w:top w:w="0" w:type="dxa"/>
              <w:left w:w="40" w:type="dxa"/>
              <w:bottom w:w="0" w:type="dxa"/>
              <w:right w:w="40" w:type="dxa"/>
            </w:tcMar>
            <w:vAlign w:val="center"/>
          </w:tcPr>
          <w:p w14:paraId="13EA9EDB"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228</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2ADCEA49"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384</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7814CB3B"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192</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50C59908"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192</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478CB8D3"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0</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7C9B4639"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0</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6BE1F529"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0</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56871ADB"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384</w:t>
            </w:r>
          </w:p>
        </w:tc>
        <w:tc>
          <w:tcPr>
            <w:tcW w:w="70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181E323B"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24</w:t>
            </w:r>
          </w:p>
        </w:tc>
        <w:tc>
          <w:tcPr>
            <w:tcW w:w="2265" w:type="dxa"/>
            <w:gridSpan w:val="2"/>
            <w:shd w:val="clear" w:color="auto" w:fill="D9D9D9"/>
            <w:tcMar>
              <w:top w:w="28" w:type="dxa"/>
              <w:left w:w="28" w:type="dxa"/>
              <w:bottom w:w="28" w:type="dxa"/>
              <w:right w:w="28" w:type="dxa"/>
            </w:tcMar>
            <w:vAlign w:val="center"/>
          </w:tcPr>
          <w:p w14:paraId="5979BFC6" w14:textId="77777777" w:rsidR="00D876E2" w:rsidRPr="00D876E2" w:rsidRDefault="00D876E2" w:rsidP="00D876E2">
            <w:pPr>
              <w:spacing w:after="0" w:line="240" w:lineRule="auto"/>
              <w:ind w:firstLine="0"/>
              <w:jc w:val="center"/>
              <w:rPr>
                <w:b/>
                <w:bCs/>
                <w:color w:val="000000"/>
                <w:sz w:val="16"/>
                <w:szCs w:val="16"/>
              </w:rPr>
            </w:pPr>
          </w:p>
        </w:tc>
      </w:tr>
      <w:tr w:rsidR="00D876E2" w:rsidRPr="00D876E2" w14:paraId="0AE5417C" w14:textId="77777777" w:rsidTr="00D876E2">
        <w:trPr>
          <w:jc w:val="center"/>
        </w:trPr>
        <w:tc>
          <w:tcPr>
            <w:tcW w:w="1411" w:type="dxa"/>
            <w:vMerge w:val="restart"/>
            <w:tcMar>
              <w:top w:w="28" w:type="dxa"/>
              <w:left w:w="28" w:type="dxa"/>
              <w:bottom w:w="28" w:type="dxa"/>
              <w:right w:w="28" w:type="dxa"/>
            </w:tcMar>
            <w:vAlign w:val="center"/>
          </w:tcPr>
          <w:p w14:paraId="6DAC96F5" w14:textId="77777777" w:rsidR="00D876E2" w:rsidRPr="00D876E2" w:rsidRDefault="00D876E2" w:rsidP="00D876E2">
            <w:pPr>
              <w:spacing w:after="0" w:line="240" w:lineRule="auto"/>
              <w:ind w:firstLine="0"/>
              <w:jc w:val="center"/>
              <w:rPr>
                <w:b/>
                <w:bCs/>
                <w:color w:val="000000"/>
                <w:sz w:val="16"/>
                <w:szCs w:val="16"/>
              </w:rPr>
            </w:pPr>
            <w:r w:rsidRPr="00D876E2">
              <w:rPr>
                <w:color w:val="000000"/>
                <w:sz w:val="16"/>
                <w:szCs w:val="16"/>
              </w:rPr>
              <w:t>Núcleo II</w:t>
            </w:r>
            <w:r w:rsidRPr="00D876E2">
              <w:rPr>
                <w:b/>
                <w:bCs/>
                <w:color w:val="000000"/>
                <w:sz w:val="16"/>
                <w:szCs w:val="16"/>
              </w:rPr>
              <w:t xml:space="preserve"> Dados</w:t>
            </w:r>
          </w:p>
        </w:tc>
        <w:tc>
          <w:tcPr>
            <w:tcW w:w="2565" w:type="dxa"/>
            <w:tcMar>
              <w:top w:w="28" w:type="dxa"/>
              <w:left w:w="28" w:type="dxa"/>
              <w:bottom w:w="28" w:type="dxa"/>
              <w:right w:w="28" w:type="dxa"/>
            </w:tcMar>
            <w:vAlign w:val="center"/>
          </w:tcPr>
          <w:p w14:paraId="1128398E" w14:textId="77777777" w:rsidR="00D876E2" w:rsidRPr="00D876E2" w:rsidRDefault="00D876E2" w:rsidP="00D876E2">
            <w:pPr>
              <w:spacing w:after="0" w:line="240" w:lineRule="auto"/>
              <w:ind w:firstLine="0"/>
              <w:rPr>
                <w:b/>
                <w:bCs/>
                <w:color w:val="000000"/>
                <w:sz w:val="16"/>
                <w:szCs w:val="16"/>
              </w:rPr>
            </w:pPr>
            <w:r w:rsidRPr="00D876E2">
              <w:rPr>
                <w:color w:val="000000"/>
                <w:sz w:val="16"/>
                <w:szCs w:val="16"/>
              </w:rPr>
              <w:t>Incerteza e Apoio à Tomada de Decisão</w:t>
            </w:r>
          </w:p>
        </w:tc>
        <w:tc>
          <w:tcPr>
            <w:tcW w:w="960" w:type="dxa"/>
            <w:vMerge w:val="restart"/>
            <w:tcMar>
              <w:top w:w="28" w:type="dxa"/>
              <w:left w:w="28" w:type="dxa"/>
              <w:bottom w:w="28" w:type="dxa"/>
              <w:right w:w="28" w:type="dxa"/>
            </w:tcMar>
            <w:vAlign w:val="center"/>
          </w:tcPr>
          <w:p w14:paraId="4F34BC80" w14:textId="77777777" w:rsidR="00D876E2" w:rsidRPr="00D876E2" w:rsidRDefault="00D876E2" w:rsidP="00D876E2">
            <w:pPr>
              <w:spacing w:after="0" w:line="240" w:lineRule="auto"/>
              <w:ind w:firstLine="0"/>
              <w:jc w:val="center"/>
              <w:rPr>
                <w:color w:val="000000"/>
                <w:sz w:val="16"/>
                <w:szCs w:val="16"/>
              </w:rPr>
            </w:pPr>
            <w:r w:rsidRPr="00D876E2">
              <w:rPr>
                <w:color w:val="000000"/>
                <w:sz w:val="16"/>
                <w:szCs w:val="16"/>
              </w:rPr>
              <w:t>Obrigatório</w:t>
            </w:r>
          </w:p>
        </w:tc>
        <w:tc>
          <w:tcPr>
            <w:tcW w:w="1260" w:type="dxa"/>
            <w:gridSpan w:val="2"/>
            <w:vMerge w:val="restart"/>
            <w:tcBorders>
              <w:right w:val="single" w:sz="6" w:space="0" w:color="000000"/>
            </w:tcBorders>
            <w:tcMar>
              <w:top w:w="28" w:type="dxa"/>
              <w:left w:w="28" w:type="dxa"/>
              <w:bottom w:w="28" w:type="dxa"/>
              <w:right w:w="28" w:type="dxa"/>
            </w:tcMar>
            <w:vAlign w:val="center"/>
          </w:tcPr>
          <w:p w14:paraId="35305204" w14:textId="77777777" w:rsidR="00D876E2" w:rsidRPr="00D876E2" w:rsidRDefault="00D876E2" w:rsidP="00D876E2">
            <w:pPr>
              <w:spacing w:after="0" w:line="240" w:lineRule="auto"/>
              <w:ind w:firstLine="0"/>
              <w:jc w:val="center"/>
              <w:rPr>
                <w:color w:val="000000"/>
                <w:sz w:val="16"/>
                <w:szCs w:val="16"/>
              </w:rPr>
            </w:pPr>
            <w:r w:rsidRPr="00D876E2">
              <w:rPr>
                <w:sz w:val="16"/>
                <w:szCs w:val="16"/>
              </w:rPr>
              <w:t>DCT/FCT/CUVG</w:t>
            </w:r>
          </w:p>
        </w:tc>
        <w:tc>
          <w:tcPr>
            <w:tcW w:w="581"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19C7434A"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w:t>
            </w:r>
          </w:p>
        </w:tc>
        <w:tc>
          <w:tcPr>
            <w:tcW w:w="528"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0C6D2D93"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16</w:t>
            </w:r>
          </w:p>
        </w:tc>
        <w:tc>
          <w:tcPr>
            <w:tcW w:w="55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537A2303"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0F9E164A"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38</w:t>
            </w:r>
          </w:p>
        </w:tc>
        <w:tc>
          <w:tcPr>
            <w:tcW w:w="555" w:type="dxa"/>
            <w:tcBorders>
              <w:top w:val="single" w:sz="5" w:space="0" w:color="000000"/>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3EC9D373"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555" w:type="dxa"/>
            <w:tcBorders>
              <w:top w:val="single" w:sz="5" w:space="0" w:color="000000"/>
              <w:left w:val="single" w:sz="5" w:space="0" w:color="CCCCCC"/>
              <w:bottom w:val="single" w:sz="5" w:space="0" w:color="000000"/>
              <w:right w:val="single" w:sz="5" w:space="0" w:color="000000"/>
            </w:tcBorders>
            <w:tcMar>
              <w:top w:w="28" w:type="dxa"/>
              <w:left w:w="28" w:type="dxa"/>
              <w:bottom w:w="28" w:type="dxa"/>
              <w:right w:w="28" w:type="dxa"/>
            </w:tcMar>
            <w:vAlign w:val="center"/>
          </w:tcPr>
          <w:p w14:paraId="5FC1AFF4"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000000"/>
              <w:left w:val="single" w:sz="5" w:space="0" w:color="CCCCCC"/>
              <w:bottom w:val="single" w:sz="5" w:space="0" w:color="000000"/>
              <w:right w:val="single" w:sz="5" w:space="0" w:color="000000"/>
            </w:tcBorders>
            <w:tcMar>
              <w:top w:w="28" w:type="dxa"/>
              <w:left w:w="28" w:type="dxa"/>
              <w:bottom w:w="28" w:type="dxa"/>
              <w:right w:w="28" w:type="dxa"/>
            </w:tcMar>
            <w:vAlign w:val="center"/>
          </w:tcPr>
          <w:p w14:paraId="248800EE"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000000"/>
              <w:left w:val="single" w:sz="5" w:space="0" w:color="CCCCCC"/>
              <w:bottom w:val="single" w:sz="5" w:space="0" w:color="000000"/>
              <w:right w:val="single" w:sz="5" w:space="0" w:color="000000"/>
            </w:tcBorders>
            <w:tcMar>
              <w:top w:w="28" w:type="dxa"/>
              <w:left w:w="28" w:type="dxa"/>
              <w:bottom w:w="28" w:type="dxa"/>
              <w:right w:w="28" w:type="dxa"/>
            </w:tcMar>
            <w:vAlign w:val="center"/>
          </w:tcPr>
          <w:p w14:paraId="10986369"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000000"/>
              <w:left w:val="single" w:sz="5" w:space="0" w:color="CCCCCC"/>
              <w:bottom w:val="single" w:sz="5" w:space="0" w:color="000000"/>
              <w:right w:val="single" w:sz="5" w:space="0" w:color="000000"/>
            </w:tcBorders>
            <w:tcMar>
              <w:top w:w="28" w:type="dxa"/>
              <w:left w:w="28" w:type="dxa"/>
              <w:bottom w:w="28" w:type="dxa"/>
              <w:right w:w="28" w:type="dxa"/>
            </w:tcMar>
            <w:vAlign w:val="center"/>
          </w:tcPr>
          <w:p w14:paraId="412A686B"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000000"/>
              <w:left w:val="single" w:sz="5" w:space="0" w:color="CCCCCC"/>
              <w:bottom w:val="single" w:sz="5" w:space="0" w:color="000000"/>
              <w:right w:val="single" w:sz="5" w:space="0" w:color="000000"/>
            </w:tcBorders>
            <w:tcMar>
              <w:top w:w="28" w:type="dxa"/>
              <w:left w:w="28" w:type="dxa"/>
              <w:bottom w:w="28" w:type="dxa"/>
              <w:right w:w="28" w:type="dxa"/>
            </w:tcMar>
            <w:vAlign w:val="center"/>
          </w:tcPr>
          <w:p w14:paraId="12F4B055"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000000"/>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501D7017"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705" w:type="dxa"/>
            <w:tcBorders>
              <w:top w:val="single" w:sz="5" w:space="0" w:color="000000"/>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1461F993"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w:t>
            </w:r>
          </w:p>
        </w:tc>
        <w:tc>
          <w:tcPr>
            <w:tcW w:w="1140" w:type="dxa"/>
            <w:shd w:val="clear" w:color="auto" w:fill="FFFFFF"/>
            <w:tcMar>
              <w:top w:w="28" w:type="dxa"/>
              <w:left w:w="28" w:type="dxa"/>
              <w:bottom w:w="28" w:type="dxa"/>
              <w:right w:w="28" w:type="dxa"/>
            </w:tcMar>
            <w:vAlign w:val="center"/>
          </w:tcPr>
          <w:p w14:paraId="0DB0405E" w14:textId="77777777" w:rsidR="00D876E2" w:rsidRPr="00D876E2" w:rsidRDefault="00D876E2" w:rsidP="00D876E2">
            <w:pPr>
              <w:spacing w:after="0" w:line="240" w:lineRule="auto"/>
              <w:ind w:firstLine="0"/>
              <w:jc w:val="center"/>
              <w:rPr>
                <w:b/>
                <w:bCs/>
                <w:color w:val="000000"/>
                <w:sz w:val="16"/>
                <w:szCs w:val="16"/>
              </w:rPr>
            </w:pPr>
            <w:r w:rsidRPr="00D876E2">
              <w:rPr>
                <w:b/>
                <w:bCs/>
                <w:color w:val="000000"/>
                <w:sz w:val="16"/>
                <w:szCs w:val="16"/>
              </w:rPr>
              <w:t>-</w:t>
            </w:r>
          </w:p>
        </w:tc>
        <w:tc>
          <w:tcPr>
            <w:tcW w:w="1125" w:type="dxa"/>
            <w:shd w:val="clear" w:color="auto" w:fill="FFFFFF"/>
            <w:tcMar>
              <w:top w:w="28" w:type="dxa"/>
              <w:left w:w="28" w:type="dxa"/>
              <w:bottom w:w="28" w:type="dxa"/>
              <w:right w:w="28" w:type="dxa"/>
            </w:tcMar>
            <w:vAlign w:val="center"/>
          </w:tcPr>
          <w:p w14:paraId="3DA1FFF5" w14:textId="77777777" w:rsidR="00D876E2" w:rsidRPr="00D876E2" w:rsidRDefault="00D876E2" w:rsidP="00D876E2">
            <w:pPr>
              <w:spacing w:after="0" w:line="240" w:lineRule="auto"/>
              <w:ind w:firstLine="0"/>
              <w:jc w:val="center"/>
              <w:rPr>
                <w:b/>
                <w:bCs/>
                <w:color w:val="000000"/>
                <w:sz w:val="16"/>
                <w:szCs w:val="16"/>
              </w:rPr>
            </w:pPr>
            <w:r w:rsidRPr="00D876E2">
              <w:rPr>
                <w:b/>
                <w:bCs/>
                <w:color w:val="000000"/>
                <w:sz w:val="16"/>
                <w:szCs w:val="16"/>
              </w:rPr>
              <w:t>-</w:t>
            </w:r>
          </w:p>
        </w:tc>
      </w:tr>
      <w:tr w:rsidR="00D876E2" w:rsidRPr="00D876E2" w14:paraId="6C971CCD" w14:textId="77777777" w:rsidTr="00D876E2">
        <w:trPr>
          <w:jc w:val="center"/>
        </w:trPr>
        <w:tc>
          <w:tcPr>
            <w:tcW w:w="1411" w:type="dxa"/>
            <w:vMerge/>
            <w:tcMar>
              <w:top w:w="28" w:type="dxa"/>
              <w:left w:w="28" w:type="dxa"/>
              <w:bottom w:w="28" w:type="dxa"/>
              <w:right w:w="28" w:type="dxa"/>
            </w:tcMar>
            <w:vAlign w:val="center"/>
          </w:tcPr>
          <w:p w14:paraId="180DDF9B" w14:textId="77777777" w:rsidR="00D876E2" w:rsidRPr="00D876E2" w:rsidRDefault="00D876E2" w:rsidP="00D876E2">
            <w:pPr>
              <w:widowControl w:val="0"/>
              <w:pBdr>
                <w:top w:val="nil"/>
                <w:left w:val="nil"/>
                <w:bottom w:val="nil"/>
                <w:right w:val="nil"/>
                <w:between w:val="nil"/>
              </w:pBdr>
              <w:spacing w:after="0" w:line="240" w:lineRule="auto"/>
              <w:ind w:firstLine="0"/>
              <w:rPr>
                <w:b/>
                <w:bCs/>
                <w:color w:val="000000"/>
                <w:sz w:val="16"/>
                <w:szCs w:val="16"/>
              </w:rPr>
            </w:pPr>
          </w:p>
        </w:tc>
        <w:tc>
          <w:tcPr>
            <w:tcW w:w="2565" w:type="dxa"/>
            <w:tcMar>
              <w:top w:w="28" w:type="dxa"/>
              <w:left w:w="28" w:type="dxa"/>
              <w:bottom w:w="28" w:type="dxa"/>
              <w:right w:w="28" w:type="dxa"/>
            </w:tcMar>
            <w:vAlign w:val="center"/>
          </w:tcPr>
          <w:p w14:paraId="67480191" w14:textId="77777777" w:rsidR="00D876E2" w:rsidRPr="00D876E2" w:rsidRDefault="00D876E2" w:rsidP="00D876E2">
            <w:pPr>
              <w:spacing w:after="0" w:line="240" w:lineRule="auto"/>
              <w:ind w:firstLine="0"/>
              <w:rPr>
                <w:b/>
                <w:bCs/>
                <w:color w:val="000000"/>
                <w:sz w:val="16"/>
                <w:szCs w:val="16"/>
              </w:rPr>
            </w:pPr>
            <w:r w:rsidRPr="00D876E2">
              <w:rPr>
                <w:color w:val="000000"/>
                <w:sz w:val="16"/>
                <w:szCs w:val="16"/>
              </w:rPr>
              <w:t>Mineração de Dados</w:t>
            </w:r>
          </w:p>
        </w:tc>
        <w:tc>
          <w:tcPr>
            <w:tcW w:w="960" w:type="dxa"/>
            <w:vMerge/>
            <w:tcMar>
              <w:top w:w="28" w:type="dxa"/>
              <w:left w:w="28" w:type="dxa"/>
              <w:bottom w:w="28" w:type="dxa"/>
              <w:right w:w="28" w:type="dxa"/>
            </w:tcMar>
            <w:vAlign w:val="center"/>
          </w:tcPr>
          <w:p w14:paraId="507103B9" w14:textId="77777777" w:rsidR="00D876E2" w:rsidRPr="00D876E2" w:rsidRDefault="00D876E2" w:rsidP="00D876E2">
            <w:pPr>
              <w:widowControl w:val="0"/>
              <w:pBdr>
                <w:top w:val="nil"/>
                <w:left w:val="nil"/>
                <w:bottom w:val="nil"/>
                <w:right w:val="nil"/>
                <w:between w:val="nil"/>
              </w:pBdr>
              <w:spacing w:after="0" w:line="240" w:lineRule="auto"/>
              <w:ind w:firstLine="0"/>
              <w:rPr>
                <w:b/>
                <w:bCs/>
                <w:color w:val="000000"/>
                <w:sz w:val="16"/>
                <w:szCs w:val="16"/>
              </w:rPr>
            </w:pPr>
          </w:p>
        </w:tc>
        <w:tc>
          <w:tcPr>
            <w:tcW w:w="1260" w:type="dxa"/>
            <w:gridSpan w:val="2"/>
            <w:vMerge/>
            <w:tcBorders>
              <w:right w:val="single" w:sz="6" w:space="0" w:color="000000"/>
            </w:tcBorders>
            <w:tcMar>
              <w:top w:w="28" w:type="dxa"/>
              <w:left w:w="28" w:type="dxa"/>
              <w:bottom w:w="28" w:type="dxa"/>
              <w:right w:w="28" w:type="dxa"/>
            </w:tcMar>
            <w:vAlign w:val="center"/>
          </w:tcPr>
          <w:p w14:paraId="1AA8A734" w14:textId="77777777" w:rsidR="00D876E2" w:rsidRPr="00D876E2" w:rsidRDefault="00D876E2" w:rsidP="00D876E2">
            <w:pPr>
              <w:widowControl w:val="0"/>
              <w:pBdr>
                <w:top w:val="nil"/>
                <w:left w:val="nil"/>
                <w:bottom w:val="nil"/>
                <w:right w:val="nil"/>
                <w:between w:val="nil"/>
              </w:pBdr>
              <w:spacing w:after="0" w:line="240" w:lineRule="auto"/>
              <w:ind w:firstLine="0"/>
              <w:rPr>
                <w:b/>
                <w:bCs/>
                <w:color w:val="000000"/>
                <w:sz w:val="16"/>
                <w:szCs w:val="16"/>
              </w:rPr>
            </w:pPr>
          </w:p>
        </w:tc>
        <w:tc>
          <w:tcPr>
            <w:tcW w:w="581"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532324F2"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w:t>
            </w:r>
          </w:p>
        </w:tc>
        <w:tc>
          <w:tcPr>
            <w:tcW w:w="528"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064D3474"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16</w:t>
            </w:r>
          </w:p>
        </w:tc>
        <w:tc>
          <w:tcPr>
            <w:tcW w:w="5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5AE20621"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2C11FE79"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38</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495C43AB"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739CDD8C"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63EC294F"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75F9B9CD"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0859E237"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7B480B74"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15EC592E"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70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2725ECE4"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w:t>
            </w:r>
          </w:p>
        </w:tc>
        <w:tc>
          <w:tcPr>
            <w:tcW w:w="1140" w:type="dxa"/>
            <w:shd w:val="clear" w:color="auto" w:fill="FFFFFF"/>
            <w:tcMar>
              <w:top w:w="28" w:type="dxa"/>
              <w:left w:w="28" w:type="dxa"/>
              <w:bottom w:w="28" w:type="dxa"/>
              <w:right w:w="28" w:type="dxa"/>
            </w:tcMar>
            <w:vAlign w:val="center"/>
          </w:tcPr>
          <w:p w14:paraId="74FD9CA0" w14:textId="77777777" w:rsidR="00D876E2" w:rsidRPr="00D876E2" w:rsidRDefault="00D876E2" w:rsidP="00D876E2">
            <w:pPr>
              <w:spacing w:after="0" w:line="240" w:lineRule="auto"/>
              <w:ind w:firstLine="0"/>
              <w:jc w:val="center"/>
              <w:rPr>
                <w:b/>
                <w:bCs/>
                <w:color w:val="000000"/>
                <w:sz w:val="16"/>
                <w:szCs w:val="16"/>
              </w:rPr>
            </w:pPr>
            <w:r w:rsidRPr="00D876E2">
              <w:rPr>
                <w:b/>
                <w:bCs/>
                <w:color w:val="000000"/>
                <w:sz w:val="16"/>
                <w:szCs w:val="16"/>
              </w:rPr>
              <w:t>-</w:t>
            </w:r>
          </w:p>
        </w:tc>
        <w:tc>
          <w:tcPr>
            <w:tcW w:w="1125" w:type="dxa"/>
            <w:shd w:val="clear" w:color="auto" w:fill="FFFFFF"/>
            <w:tcMar>
              <w:top w:w="28" w:type="dxa"/>
              <w:left w:w="28" w:type="dxa"/>
              <w:bottom w:w="28" w:type="dxa"/>
              <w:right w:w="28" w:type="dxa"/>
            </w:tcMar>
            <w:vAlign w:val="center"/>
          </w:tcPr>
          <w:p w14:paraId="406E9000" w14:textId="77777777" w:rsidR="00D876E2" w:rsidRPr="00D876E2" w:rsidRDefault="00D876E2" w:rsidP="00D876E2">
            <w:pPr>
              <w:spacing w:after="0" w:line="240" w:lineRule="auto"/>
              <w:ind w:firstLine="0"/>
              <w:jc w:val="center"/>
              <w:rPr>
                <w:b/>
                <w:bCs/>
                <w:color w:val="000000"/>
                <w:sz w:val="16"/>
                <w:szCs w:val="16"/>
              </w:rPr>
            </w:pPr>
            <w:r w:rsidRPr="00D876E2">
              <w:rPr>
                <w:b/>
                <w:bCs/>
                <w:color w:val="000000"/>
                <w:sz w:val="16"/>
                <w:szCs w:val="16"/>
              </w:rPr>
              <w:t>-</w:t>
            </w:r>
          </w:p>
        </w:tc>
      </w:tr>
      <w:tr w:rsidR="00D876E2" w:rsidRPr="00D876E2" w14:paraId="55AD58EF" w14:textId="77777777" w:rsidTr="00D876E2">
        <w:trPr>
          <w:jc w:val="center"/>
        </w:trPr>
        <w:tc>
          <w:tcPr>
            <w:tcW w:w="6196" w:type="dxa"/>
            <w:gridSpan w:val="5"/>
            <w:tcBorders>
              <w:right w:val="single" w:sz="6" w:space="0" w:color="000000"/>
            </w:tcBorders>
            <w:shd w:val="clear" w:color="auto" w:fill="D9D9D9"/>
            <w:tcMar>
              <w:top w:w="28" w:type="dxa"/>
              <w:left w:w="28" w:type="dxa"/>
              <w:bottom w:w="28" w:type="dxa"/>
              <w:right w:w="28" w:type="dxa"/>
            </w:tcMar>
            <w:vAlign w:val="center"/>
          </w:tcPr>
          <w:p w14:paraId="7C38C547" w14:textId="77777777" w:rsidR="00D876E2" w:rsidRPr="00D876E2" w:rsidRDefault="00D876E2" w:rsidP="00D876E2">
            <w:pPr>
              <w:spacing w:after="0" w:line="240" w:lineRule="auto"/>
              <w:ind w:firstLine="0"/>
              <w:jc w:val="center"/>
              <w:rPr>
                <w:b/>
                <w:bCs/>
                <w:sz w:val="16"/>
                <w:szCs w:val="16"/>
              </w:rPr>
            </w:pPr>
            <w:r w:rsidRPr="00D876E2">
              <w:rPr>
                <w:b/>
                <w:bCs/>
                <w:sz w:val="16"/>
                <w:szCs w:val="16"/>
              </w:rPr>
              <w:t>SUBTOTAL:</w:t>
            </w:r>
          </w:p>
        </w:tc>
        <w:tc>
          <w:tcPr>
            <w:tcW w:w="581"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14:paraId="28F528B5"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20</w:t>
            </w:r>
          </w:p>
        </w:tc>
        <w:tc>
          <w:tcPr>
            <w:tcW w:w="528" w:type="dxa"/>
            <w:tcBorders>
              <w:top w:val="single" w:sz="6" w:space="0" w:color="000000"/>
              <w:left w:val="single" w:sz="6" w:space="0" w:color="CCCCCC"/>
              <w:bottom w:val="single" w:sz="6" w:space="0" w:color="000000"/>
              <w:right w:val="single" w:sz="6" w:space="0" w:color="000000"/>
            </w:tcBorders>
            <w:shd w:val="clear" w:color="auto" w:fill="D9D9D9"/>
            <w:tcMar>
              <w:top w:w="0" w:type="dxa"/>
              <w:left w:w="40" w:type="dxa"/>
              <w:bottom w:w="0" w:type="dxa"/>
              <w:right w:w="40" w:type="dxa"/>
            </w:tcMar>
            <w:vAlign w:val="center"/>
          </w:tcPr>
          <w:p w14:paraId="60278197"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32</w:t>
            </w:r>
          </w:p>
        </w:tc>
        <w:tc>
          <w:tcPr>
            <w:tcW w:w="555" w:type="dxa"/>
            <w:tcBorders>
              <w:top w:val="single" w:sz="6" w:space="0" w:color="000000"/>
              <w:left w:val="single" w:sz="6" w:space="0" w:color="CCCCCC"/>
              <w:bottom w:val="single" w:sz="6" w:space="0" w:color="000000"/>
              <w:right w:val="single" w:sz="6" w:space="0" w:color="000000"/>
            </w:tcBorders>
            <w:shd w:val="clear" w:color="auto" w:fill="D9D9D9"/>
            <w:tcMar>
              <w:top w:w="0" w:type="dxa"/>
              <w:left w:w="40" w:type="dxa"/>
              <w:bottom w:w="0" w:type="dxa"/>
              <w:right w:w="40" w:type="dxa"/>
            </w:tcMar>
            <w:vAlign w:val="center"/>
          </w:tcPr>
          <w:p w14:paraId="66A375E3"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0</w:t>
            </w:r>
          </w:p>
        </w:tc>
        <w:tc>
          <w:tcPr>
            <w:tcW w:w="555" w:type="dxa"/>
            <w:tcBorders>
              <w:top w:val="single" w:sz="6" w:space="0" w:color="000000"/>
              <w:left w:val="single" w:sz="6" w:space="0" w:color="CCCCCC"/>
              <w:bottom w:val="single" w:sz="6" w:space="0" w:color="000000"/>
              <w:right w:val="single" w:sz="6" w:space="0" w:color="000000"/>
            </w:tcBorders>
            <w:shd w:val="clear" w:color="auto" w:fill="D9D9D9"/>
            <w:tcMar>
              <w:top w:w="0" w:type="dxa"/>
              <w:left w:w="40" w:type="dxa"/>
              <w:bottom w:w="0" w:type="dxa"/>
              <w:right w:w="40" w:type="dxa"/>
            </w:tcMar>
            <w:vAlign w:val="center"/>
          </w:tcPr>
          <w:p w14:paraId="27EE8538"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76</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04798393"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128</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44B943CB"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64</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126A8EBA"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64</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1CF23017"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0</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122BB6E1"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0</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32138505"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0</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31E2DBE5"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128</w:t>
            </w:r>
          </w:p>
        </w:tc>
        <w:tc>
          <w:tcPr>
            <w:tcW w:w="70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671ABA2E"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8</w:t>
            </w:r>
          </w:p>
        </w:tc>
        <w:tc>
          <w:tcPr>
            <w:tcW w:w="2265" w:type="dxa"/>
            <w:gridSpan w:val="2"/>
            <w:shd w:val="clear" w:color="auto" w:fill="D9D9D9"/>
            <w:tcMar>
              <w:top w:w="28" w:type="dxa"/>
              <w:left w:w="28" w:type="dxa"/>
              <w:bottom w:w="28" w:type="dxa"/>
              <w:right w:w="28" w:type="dxa"/>
            </w:tcMar>
            <w:vAlign w:val="center"/>
          </w:tcPr>
          <w:p w14:paraId="07655653" w14:textId="77777777" w:rsidR="00D876E2" w:rsidRPr="00D876E2" w:rsidRDefault="00D876E2" w:rsidP="00D876E2">
            <w:pPr>
              <w:spacing w:after="0" w:line="240" w:lineRule="auto"/>
              <w:ind w:firstLine="0"/>
              <w:rPr>
                <w:b/>
                <w:bCs/>
                <w:color w:val="000000"/>
                <w:sz w:val="16"/>
                <w:szCs w:val="16"/>
              </w:rPr>
            </w:pPr>
          </w:p>
        </w:tc>
      </w:tr>
      <w:tr w:rsidR="00D876E2" w:rsidRPr="00D876E2" w14:paraId="353B432D" w14:textId="77777777" w:rsidTr="00D876E2">
        <w:trPr>
          <w:jc w:val="center"/>
        </w:trPr>
        <w:tc>
          <w:tcPr>
            <w:tcW w:w="1411" w:type="dxa"/>
            <w:vMerge w:val="restart"/>
            <w:shd w:val="clear" w:color="auto" w:fill="F2F2F2"/>
            <w:tcMar>
              <w:top w:w="28" w:type="dxa"/>
              <w:left w:w="28" w:type="dxa"/>
              <w:bottom w:w="28" w:type="dxa"/>
              <w:right w:w="28" w:type="dxa"/>
            </w:tcMar>
            <w:vAlign w:val="center"/>
          </w:tcPr>
          <w:p w14:paraId="7639BE29" w14:textId="77777777" w:rsidR="00D876E2" w:rsidRPr="00D876E2" w:rsidRDefault="00D876E2" w:rsidP="00D876E2">
            <w:pPr>
              <w:spacing w:after="0" w:line="240" w:lineRule="auto"/>
              <w:ind w:firstLine="0"/>
              <w:jc w:val="center"/>
              <w:rPr>
                <w:b/>
                <w:bCs/>
                <w:color w:val="000000"/>
                <w:sz w:val="16"/>
                <w:szCs w:val="16"/>
              </w:rPr>
            </w:pPr>
            <w:r w:rsidRPr="00D876E2">
              <w:rPr>
                <w:color w:val="000000"/>
                <w:sz w:val="16"/>
                <w:szCs w:val="16"/>
              </w:rPr>
              <w:t>Núcleo III</w:t>
            </w:r>
            <w:r w:rsidRPr="00D876E2">
              <w:rPr>
                <w:b/>
                <w:bCs/>
                <w:color w:val="000000"/>
                <w:sz w:val="16"/>
                <w:szCs w:val="16"/>
              </w:rPr>
              <w:t xml:space="preserve"> Aprendizado de Máquina</w:t>
            </w:r>
          </w:p>
        </w:tc>
        <w:tc>
          <w:tcPr>
            <w:tcW w:w="2565" w:type="dxa"/>
            <w:shd w:val="clear" w:color="auto" w:fill="FFFFFF"/>
            <w:tcMar>
              <w:top w:w="28" w:type="dxa"/>
              <w:left w:w="28" w:type="dxa"/>
              <w:bottom w:w="28" w:type="dxa"/>
              <w:right w:w="28" w:type="dxa"/>
            </w:tcMar>
            <w:vAlign w:val="center"/>
          </w:tcPr>
          <w:p w14:paraId="204115F8" w14:textId="77777777" w:rsidR="00D876E2" w:rsidRPr="00D876E2" w:rsidRDefault="00D876E2" w:rsidP="00D876E2">
            <w:pPr>
              <w:spacing w:after="0" w:line="240" w:lineRule="auto"/>
              <w:ind w:firstLine="0"/>
              <w:rPr>
                <w:sz w:val="16"/>
                <w:szCs w:val="16"/>
              </w:rPr>
            </w:pPr>
            <w:r w:rsidRPr="00D876E2">
              <w:rPr>
                <w:sz w:val="16"/>
                <w:szCs w:val="16"/>
              </w:rPr>
              <w:t>Processamento de Linguagem Natural e Fala</w:t>
            </w:r>
          </w:p>
        </w:tc>
        <w:tc>
          <w:tcPr>
            <w:tcW w:w="960" w:type="dxa"/>
            <w:vMerge w:val="restart"/>
            <w:shd w:val="clear" w:color="auto" w:fill="FFFFFF"/>
            <w:tcMar>
              <w:top w:w="28" w:type="dxa"/>
              <w:left w:w="28" w:type="dxa"/>
              <w:bottom w:w="28" w:type="dxa"/>
              <w:right w:w="28" w:type="dxa"/>
            </w:tcMar>
            <w:vAlign w:val="center"/>
          </w:tcPr>
          <w:p w14:paraId="7BF4944C" w14:textId="77777777" w:rsidR="00D876E2" w:rsidRPr="00D876E2" w:rsidRDefault="00D876E2" w:rsidP="00D876E2">
            <w:pPr>
              <w:spacing w:after="0" w:line="240" w:lineRule="auto"/>
              <w:ind w:firstLine="0"/>
              <w:jc w:val="center"/>
              <w:rPr>
                <w:color w:val="000000"/>
                <w:sz w:val="16"/>
                <w:szCs w:val="16"/>
              </w:rPr>
            </w:pPr>
            <w:r w:rsidRPr="00D876E2">
              <w:rPr>
                <w:sz w:val="16"/>
                <w:szCs w:val="16"/>
              </w:rPr>
              <w:t>Obrigatório</w:t>
            </w:r>
          </w:p>
        </w:tc>
        <w:tc>
          <w:tcPr>
            <w:tcW w:w="1260" w:type="dxa"/>
            <w:gridSpan w:val="2"/>
            <w:vMerge w:val="restart"/>
            <w:tcBorders>
              <w:right w:val="single" w:sz="6" w:space="0" w:color="000000"/>
            </w:tcBorders>
            <w:shd w:val="clear" w:color="auto" w:fill="FFFFFF"/>
            <w:tcMar>
              <w:top w:w="28" w:type="dxa"/>
              <w:left w:w="28" w:type="dxa"/>
              <w:bottom w:w="28" w:type="dxa"/>
              <w:right w:w="28" w:type="dxa"/>
            </w:tcMar>
            <w:vAlign w:val="center"/>
          </w:tcPr>
          <w:p w14:paraId="70EA1334" w14:textId="77777777" w:rsidR="00D876E2" w:rsidRPr="00D876E2" w:rsidRDefault="00D876E2" w:rsidP="00D876E2">
            <w:pPr>
              <w:spacing w:after="0" w:line="240" w:lineRule="auto"/>
              <w:ind w:firstLine="0"/>
              <w:jc w:val="center"/>
              <w:rPr>
                <w:sz w:val="16"/>
                <w:szCs w:val="16"/>
              </w:rPr>
            </w:pPr>
            <w:r w:rsidRPr="00D876E2">
              <w:rPr>
                <w:sz w:val="16"/>
                <w:szCs w:val="16"/>
              </w:rPr>
              <w:t>DCT/FCT/CUVG</w:t>
            </w:r>
          </w:p>
        </w:tc>
        <w:tc>
          <w:tcPr>
            <w:tcW w:w="581"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EEFABCC"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w:t>
            </w:r>
          </w:p>
        </w:tc>
        <w:tc>
          <w:tcPr>
            <w:tcW w:w="528"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2B9E9F55"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16</w:t>
            </w:r>
          </w:p>
        </w:tc>
        <w:tc>
          <w:tcPr>
            <w:tcW w:w="55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7F533AC5"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37028EEE"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38</w:t>
            </w:r>
          </w:p>
        </w:tc>
        <w:tc>
          <w:tcPr>
            <w:tcW w:w="555" w:type="dxa"/>
            <w:tcBorders>
              <w:top w:val="single" w:sz="5" w:space="0" w:color="000000"/>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78320192"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555" w:type="dxa"/>
            <w:tcBorders>
              <w:top w:val="single" w:sz="5" w:space="0" w:color="000000"/>
              <w:left w:val="single" w:sz="5" w:space="0" w:color="CCCCCC"/>
              <w:bottom w:val="single" w:sz="5" w:space="0" w:color="000000"/>
              <w:right w:val="single" w:sz="5" w:space="0" w:color="000000"/>
            </w:tcBorders>
            <w:tcMar>
              <w:top w:w="28" w:type="dxa"/>
              <w:left w:w="28" w:type="dxa"/>
              <w:bottom w:w="28" w:type="dxa"/>
              <w:right w:w="28" w:type="dxa"/>
            </w:tcMar>
            <w:vAlign w:val="center"/>
          </w:tcPr>
          <w:p w14:paraId="31733853"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000000"/>
              <w:left w:val="single" w:sz="5" w:space="0" w:color="CCCCCC"/>
              <w:bottom w:val="single" w:sz="5" w:space="0" w:color="000000"/>
              <w:right w:val="single" w:sz="5" w:space="0" w:color="000000"/>
            </w:tcBorders>
            <w:tcMar>
              <w:top w:w="28" w:type="dxa"/>
              <w:left w:w="28" w:type="dxa"/>
              <w:bottom w:w="28" w:type="dxa"/>
              <w:right w:w="28" w:type="dxa"/>
            </w:tcMar>
            <w:vAlign w:val="center"/>
          </w:tcPr>
          <w:p w14:paraId="2C448C6A"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000000"/>
              <w:left w:val="single" w:sz="5" w:space="0" w:color="CCCCCC"/>
              <w:bottom w:val="single" w:sz="5" w:space="0" w:color="000000"/>
              <w:right w:val="single" w:sz="5" w:space="0" w:color="000000"/>
            </w:tcBorders>
            <w:tcMar>
              <w:top w:w="28" w:type="dxa"/>
              <w:left w:w="28" w:type="dxa"/>
              <w:bottom w:w="28" w:type="dxa"/>
              <w:right w:w="28" w:type="dxa"/>
            </w:tcMar>
            <w:vAlign w:val="center"/>
          </w:tcPr>
          <w:p w14:paraId="5CCB8431"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000000"/>
              <w:left w:val="single" w:sz="5" w:space="0" w:color="CCCCCC"/>
              <w:bottom w:val="single" w:sz="5" w:space="0" w:color="000000"/>
              <w:right w:val="single" w:sz="5" w:space="0" w:color="000000"/>
            </w:tcBorders>
            <w:tcMar>
              <w:top w:w="28" w:type="dxa"/>
              <w:left w:w="28" w:type="dxa"/>
              <w:bottom w:w="28" w:type="dxa"/>
              <w:right w:w="28" w:type="dxa"/>
            </w:tcMar>
            <w:vAlign w:val="center"/>
          </w:tcPr>
          <w:p w14:paraId="069B22CC"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000000"/>
              <w:left w:val="single" w:sz="5" w:space="0" w:color="CCCCCC"/>
              <w:bottom w:val="single" w:sz="5" w:space="0" w:color="000000"/>
              <w:right w:val="single" w:sz="5" w:space="0" w:color="000000"/>
            </w:tcBorders>
            <w:tcMar>
              <w:top w:w="28" w:type="dxa"/>
              <w:left w:w="28" w:type="dxa"/>
              <w:bottom w:w="28" w:type="dxa"/>
              <w:right w:w="28" w:type="dxa"/>
            </w:tcMar>
            <w:vAlign w:val="center"/>
          </w:tcPr>
          <w:p w14:paraId="08929B2B"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000000"/>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7B5776CA"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705" w:type="dxa"/>
            <w:tcBorders>
              <w:top w:val="single" w:sz="5" w:space="0" w:color="000000"/>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65753019"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w:t>
            </w:r>
          </w:p>
        </w:tc>
        <w:tc>
          <w:tcPr>
            <w:tcW w:w="1140" w:type="dxa"/>
            <w:shd w:val="clear" w:color="auto" w:fill="FFFFFF"/>
            <w:tcMar>
              <w:top w:w="28" w:type="dxa"/>
              <w:left w:w="28" w:type="dxa"/>
              <w:bottom w:w="28" w:type="dxa"/>
              <w:right w:w="28" w:type="dxa"/>
            </w:tcMar>
            <w:vAlign w:val="center"/>
          </w:tcPr>
          <w:p w14:paraId="5BC30DB7" w14:textId="77777777" w:rsidR="00D876E2" w:rsidRPr="00D876E2" w:rsidRDefault="00D876E2" w:rsidP="00D876E2">
            <w:pPr>
              <w:spacing w:after="0" w:line="240" w:lineRule="auto"/>
              <w:ind w:firstLine="0"/>
              <w:jc w:val="center"/>
              <w:rPr>
                <w:b/>
                <w:bCs/>
                <w:sz w:val="16"/>
                <w:szCs w:val="16"/>
              </w:rPr>
            </w:pPr>
            <w:r w:rsidRPr="00D876E2">
              <w:rPr>
                <w:b/>
                <w:bCs/>
                <w:sz w:val="16"/>
                <w:szCs w:val="16"/>
              </w:rPr>
              <w:t>-</w:t>
            </w:r>
          </w:p>
        </w:tc>
        <w:tc>
          <w:tcPr>
            <w:tcW w:w="1125" w:type="dxa"/>
            <w:shd w:val="clear" w:color="auto" w:fill="FFFFFF"/>
            <w:tcMar>
              <w:top w:w="28" w:type="dxa"/>
              <w:left w:w="28" w:type="dxa"/>
              <w:bottom w:w="28" w:type="dxa"/>
              <w:right w:w="28" w:type="dxa"/>
            </w:tcMar>
            <w:vAlign w:val="center"/>
          </w:tcPr>
          <w:p w14:paraId="64F20F21" w14:textId="77777777" w:rsidR="00D876E2" w:rsidRPr="00D876E2" w:rsidRDefault="00D876E2" w:rsidP="00D876E2">
            <w:pPr>
              <w:spacing w:after="0" w:line="240" w:lineRule="auto"/>
              <w:ind w:firstLine="0"/>
              <w:jc w:val="center"/>
              <w:rPr>
                <w:b/>
                <w:bCs/>
                <w:sz w:val="16"/>
                <w:szCs w:val="16"/>
              </w:rPr>
            </w:pPr>
            <w:r w:rsidRPr="00D876E2">
              <w:rPr>
                <w:b/>
                <w:bCs/>
                <w:sz w:val="16"/>
                <w:szCs w:val="16"/>
              </w:rPr>
              <w:t>-</w:t>
            </w:r>
          </w:p>
        </w:tc>
      </w:tr>
      <w:tr w:rsidR="00D876E2" w:rsidRPr="00D876E2" w14:paraId="05F48CB6" w14:textId="77777777" w:rsidTr="00D876E2">
        <w:trPr>
          <w:jc w:val="center"/>
        </w:trPr>
        <w:tc>
          <w:tcPr>
            <w:tcW w:w="1411" w:type="dxa"/>
            <w:vMerge/>
            <w:shd w:val="clear" w:color="auto" w:fill="F2F2F2"/>
            <w:tcMar>
              <w:top w:w="28" w:type="dxa"/>
              <w:left w:w="28" w:type="dxa"/>
              <w:bottom w:w="28" w:type="dxa"/>
              <w:right w:w="28" w:type="dxa"/>
            </w:tcMar>
            <w:vAlign w:val="center"/>
          </w:tcPr>
          <w:p w14:paraId="3D8CD530" w14:textId="77777777" w:rsidR="00D876E2" w:rsidRPr="00D876E2" w:rsidRDefault="00D876E2" w:rsidP="00D876E2">
            <w:pPr>
              <w:widowControl w:val="0"/>
              <w:pBdr>
                <w:top w:val="nil"/>
                <w:left w:val="nil"/>
                <w:bottom w:val="nil"/>
                <w:right w:val="nil"/>
                <w:between w:val="nil"/>
              </w:pBdr>
              <w:spacing w:after="0" w:line="240" w:lineRule="auto"/>
              <w:ind w:firstLine="0"/>
              <w:rPr>
                <w:b/>
                <w:bCs/>
                <w:sz w:val="16"/>
                <w:szCs w:val="16"/>
              </w:rPr>
            </w:pPr>
          </w:p>
        </w:tc>
        <w:tc>
          <w:tcPr>
            <w:tcW w:w="2565" w:type="dxa"/>
            <w:shd w:val="clear" w:color="auto" w:fill="FFFFFF"/>
            <w:tcMar>
              <w:top w:w="28" w:type="dxa"/>
              <w:left w:w="28" w:type="dxa"/>
              <w:bottom w:w="28" w:type="dxa"/>
              <w:right w:w="28" w:type="dxa"/>
            </w:tcMar>
            <w:vAlign w:val="center"/>
          </w:tcPr>
          <w:p w14:paraId="5EDB62FC" w14:textId="77777777" w:rsidR="00D876E2" w:rsidRPr="00D876E2" w:rsidRDefault="00D876E2" w:rsidP="00D876E2">
            <w:pPr>
              <w:spacing w:after="0" w:line="240" w:lineRule="auto"/>
              <w:ind w:firstLine="0"/>
              <w:rPr>
                <w:sz w:val="16"/>
                <w:szCs w:val="16"/>
              </w:rPr>
            </w:pPr>
            <w:r w:rsidRPr="00D876E2">
              <w:rPr>
                <w:sz w:val="16"/>
                <w:szCs w:val="16"/>
              </w:rPr>
              <w:t>Visão Computacional</w:t>
            </w:r>
          </w:p>
        </w:tc>
        <w:tc>
          <w:tcPr>
            <w:tcW w:w="960" w:type="dxa"/>
            <w:vMerge/>
            <w:shd w:val="clear" w:color="auto" w:fill="FFFFFF"/>
            <w:tcMar>
              <w:top w:w="28" w:type="dxa"/>
              <w:left w:w="28" w:type="dxa"/>
              <w:bottom w:w="28" w:type="dxa"/>
              <w:right w:w="28" w:type="dxa"/>
            </w:tcMar>
            <w:vAlign w:val="center"/>
          </w:tcPr>
          <w:p w14:paraId="21714181" w14:textId="77777777" w:rsidR="00D876E2" w:rsidRPr="00D876E2" w:rsidRDefault="00D876E2" w:rsidP="00D876E2">
            <w:pPr>
              <w:widowControl w:val="0"/>
              <w:pBdr>
                <w:top w:val="nil"/>
                <w:left w:val="nil"/>
                <w:bottom w:val="nil"/>
                <w:right w:val="nil"/>
                <w:between w:val="nil"/>
              </w:pBdr>
              <w:spacing w:after="0" w:line="240" w:lineRule="auto"/>
              <w:ind w:firstLine="0"/>
              <w:rPr>
                <w:sz w:val="16"/>
                <w:szCs w:val="16"/>
              </w:rPr>
            </w:pPr>
          </w:p>
        </w:tc>
        <w:tc>
          <w:tcPr>
            <w:tcW w:w="1260" w:type="dxa"/>
            <w:gridSpan w:val="2"/>
            <w:vMerge/>
            <w:tcBorders>
              <w:right w:val="single" w:sz="6" w:space="0" w:color="000000"/>
            </w:tcBorders>
            <w:shd w:val="clear" w:color="auto" w:fill="FFFFFF"/>
            <w:tcMar>
              <w:top w:w="28" w:type="dxa"/>
              <w:left w:w="28" w:type="dxa"/>
              <w:bottom w:w="28" w:type="dxa"/>
              <w:right w:w="28" w:type="dxa"/>
            </w:tcMar>
            <w:vAlign w:val="center"/>
          </w:tcPr>
          <w:p w14:paraId="10EAB12E" w14:textId="77777777" w:rsidR="00D876E2" w:rsidRPr="00D876E2" w:rsidRDefault="00D876E2" w:rsidP="00D876E2">
            <w:pPr>
              <w:widowControl w:val="0"/>
              <w:pBdr>
                <w:top w:val="nil"/>
                <w:left w:val="nil"/>
                <w:bottom w:val="nil"/>
                <w:right w:val="nil"/>
                <w:between w:val="nil"/>
              </w:pBdr>
              <w:spacing w:after="0" w:line="240" w:lineRule="auto"/>
              <w:ind w:firstLine="0"/>
              <w:rPr>
                <w:sz w:val="16"/>
                <w:szCs w:val="16"/>
              </w:rPr>
            </w:pPr>
          </w:p>
        </w:tc>
        <w:tc>
          <w:tcPr>
            <w:tcW w:w="581"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169BF7D9"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w:t>
            </w:r>
          </w:p>
        </w:tc>
        <w:tc>
          <w:tcPr>
            <w:tcW w:w="528"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787FF3E7"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16</w:t>
            </w:r>
          </w:p>
        </w:tc>
        <w:tc>
          <w:tcPr>
            <w:tcW w:w="5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5FBCEE56"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6E10382D"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38</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7F47F581"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06A24A15"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1B00B09E"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04845E97"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652D7B61"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1CE31EBE"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501F2515"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70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55DE6A19"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w:t>
            </w:r>
          </w:p>
        </w:tc>
        <w:tc>
          <w:tcPr>
            <w:tcW w:w="1140" w:type="dxa"/>
            <w:shd w:val="clear" w:color="auto" w:fill="FFFFFF"/>
            <w:tcMar>
              <w:top w:w="28" w:type="dxa"/>
              <w:left w:w="28" w:type="dxa"/>
              <w:bottom w:w="28" w:type="dxa"/>
              <w:right w:w="28" w:type="dxa"/>
            </w:tcMar>
            <w:vAlign w:val="center"/>
          </w:tcPr>
          <w:p w14:paraId="50992842" w14:textId="77777777" w:rsidR="00D876E2" w:rsidRPr="00D876E2" w:rsidRDefault="00D876E2" w:rsidP="00D876E2">
            <w:pPr>
              <w:spacing w:after="0" w:line="240" w:lineRule="auto"/>
              <w:ind w:firstLine="0"/>
              <w:jc w:val="center"/>
              <w:rPr>
                <w:b/>
                <w:bCs/>
                <w:sz w:val="16"/>
                <w:szCs w:val="16"/>
              </w:rPr>
            </w:pPr>
            <w:r w:rsidRPr="00D876E2">
              <w:rPr>
                <w:b/>
                <w:bCs/>
                <w:sz w:val="16"/>
                <w:szCs w:val="16"/>
              </w:rPr>
              <w:t>-</w:t>
            </w:r>
          </w:p>
        </w:tc>
        <w:tc>
          <w:tcPr>
            <w:tcW w:w="1125" w:type="dxa"/>
            <w:shd w:val="clear" w:color="auto" w:fill="FFFFFF"/>
            <w:tcMar>
              <w:top w:w="28" w:type="dxa"/>
              <w:left w:w="28" w:type="dxa"/>
              <w:bottom w:w="28" w:type="dxa"/>
              <w:right w:w="28" w:type="dxa"/>
            </w:tcMar>
            <w:vAlign w:val="center"/>
          </w:tcPr>
          <w:p w14:paraId="1EAA4A63" w14:textId="77777777" w:rsidR="00D876E2" w:rsidRPr="00D876E2" w:rsidRDefault="00D876E2" w:rsidP="00D876E2">
            <w:pPr>
              <w:spacing w:after="0" w:line="240" w:lineRule="auto"/>
              <w:ind w:firstLine="0"/>
              <w:jc w:val="center"/>
              <w:rPr>
                <w:b/>
                <w:bCs/>
                <w:sz w:val="16"/>
                <w:szCs w:val="16"/>
              </w:rPr>
            </w:pPr>
            <w:r w:rsidRPr="00D876E2">
              <w:rPr>
                <w:b/>
                <w:bCs/>
                <w:sz w:val="16"/>
                <w:szCs w:val="16"/>
              </w:rPr>
              <w:t>-</w:t>
            </w:r>
          </w:p>
        </w:tc>
      </w:tr>
      <w:tr w:rsidR="00D876E2" w:rsidRPr="00D876E2" w14:paraId="67B9F952" w14:textId="77777777" w:rsidTr="00D876E2">
        <w:trPr>
          <w:jc w:val="center"/>
        </w:trPr>
        <w:tc>
          <w:tcPr>
            <w:tcW w:w="1411" w:type="dxa"/>
            <w:vMerge/>
            <w:shd w:val="clear" w:color="auto" w:fill="F2F2F2"/>
            <w:tcMar>
              <w:top w:w="28" w:type="dxa"/>
              <w:left w:w="28" w:type="dxa"/>
              <w:bottom w:w="28" w:type="dxa"/>
              <w:right w:w="28" w:type="dxa"/>
            </w:tcMar>
            <w:vAlign w:val="center"/>
          </w:tcPr>
          <w:p w14:paraId="11C6E64E" w14:textId="77777777" w:rsidR="00D876E2" w:rsidRPr="00D876E2" w:rsidRDefault="00D876E2" w:rsidP="00D876E2">
            <w:pPr>
              <w:widowControl w:val="0"/>
              <w:pBdr>
                <w:top w:val="nil"/>
                <w:left w:val="nil"/>
                <w:bottom w:val="nil"/>
                <w:right w:val="nil"/>
                <w:between w:val="nil"/>
              </w:pBdr>
              <w:spacing w:after="0" w:line="240" w:lineRule="auto"/>
              <w:ind w:firstLine="0"/>
              <w:rPr>
                <w:b/>
                <w:bCs/>
                <w:sz w:val="16"/>
                <w:szCs w:val="16"/>
              </w:rPr>
            </w:pPr>
          </w:p>
        </w:tc>
        <w:tc>
          <w:tcPr>
            <w:tcW w:w="2565" w:type="dxa"/>
            <w:shd w:val="clear" w:color="auto" w:fill="FFFFFF"/>
            <w:tcMar>
              <w:top w:w="28" w:type="dxa"/>
              <w:left w:w="28" w:type="dxa"/>
              <w:bottom w:w="28" w:type="dxa"/>
              <w:right w:w="28" w:type="dxa"/>
            </w:tcMar>
            <w:vAlign w:val="center"/>
          </w:tcPr>
          <w:p w14:paraId="167DFD0E" w14:textId="77777777" w:rsidR="00D876E2" w:rsidRPr="00D876E2" w:rsidRDefault="00D876E2" w:rsidP="00D876E2">
            <w:pPr>
              <w:widowControl w:val="0"/>
              <w:spacing w:after="0" w:line="240" w:lineRule="auto"/>
              <w:ind w:firstLine="0"/>
              <w:rPr>
                <w:sz w:val="16"/>
                <w:szCs w:val="16"/>
              </w:rPr>
            </w:pPr>
            <w:r w:rsidRPr="00D876E2">
              <w:rPr>
                <w:sz w:val="16"/>
                <w:szCs w:val="16"/>
              </w:rPr>
              <w:t>Aprendizado Profundo I</w:t>
            </w:r>
          </w:p>
        </w:tc>
        <w:tc>
          <w:tcPr>
            <w:tcW w:w="960" w:type="dxa"/>
            <w:vMerge/>
            <w:shd w:val="clear" w:color="auto" w:fill="FFFFFF"/>
            <w:tcMar>
              <w:top w:w="28" w:type="dxa"/>
              <w:left w:w="28" w:type="dxa"/>
              <w:bottom w:w="28" w:type="dxa"/>
              <w:right w:w="28" w:type="dxa"/>
            </w:tcMar>
            <w:vAlign w:val="center"/>
          </w:tcPr>
          <w:p w14:paraId="7A61B6D5" w14:textId="77777777" w:rsidR="00D876E2" w:rsidRPr="00D876E2" w:rsidRDefault="00D876E2" w:rsidP="00D876E2">
            <w:pPr>
              <w:widowControl w:val="0"/>
              <w:pBdr>
                <w:top w:val="nil"/>
                <w:left w:val="nil"/>
                <w:bottom w:val="nil"/>
                <w:right w:val="nil"/>
                <w:between w:val="nil"/>
              </w:pBdr>
              <w:spacing w:after="0" w:line="240" w:lineRule="auto"/>
              <w:ind w:firstLine="0"/>
              <w:rPr>
                <w:sz w:val="16"/>
                <w:szCs w:val="16"/>
              </w:rPr>
            </w:pPr>
          </w:p>
        </w:tc>
        <w:tc>
          <w:tcPr>
            <w:tcW w:w="1260" w:type="dxa"/>
            <w:gridSpan w:val="2"/>
            <w:vMerge/>
            <w:tcBorders>
              <w:right w:val="single" w:sz="6" w:space="0" w:color="000000"/>
            </w:tcBorders>
            <w:shd w:val="clear" w:color="auto" w:fill="FFFFFF"/>
            <w:tcMar>
              <w:top w:w="28" w:type="dxa"/>
              <w:left w:w="28" w:type="dxa"/>
              <w:bottom w:w="28" w:type="dxa"/>
              <w:right w:w="28" w:type="dxa"/>
            </w:tcMar>
            <w:vAlign w:val="center"/>
          </w:tcPr>
          <w:p w14:paraId="11B004CA" w14:textId="77777777" w:rsidR="00D876E2" w:rsidRPr="00D876E2" w:rsidRDefault="00D876E2" w:rsidP="00D876E2">
            <w:pPr>
              <w:widowControl w:val="0"/>
              <w:pBdr>
                <w:top w:val="nil"/>
                <w:left w:val="nil"/>
                <w:bottom w:val="nil"/>
                <w:right w:val="nil"/>
                <w:between w:val="nil"/>
              </w:pBdr>
              <w:spacing w:after="0" w:line="240" w:lineRule="auto"/>
              <w:ind w:firstLine="0"/>
              <w:rPr>
                <w:sz w:val="16"/>
                <w:szCs w:val="16"/>
              </w:rPr>
            </w:pPr>
          </w:p>
        </w:tc>
        <w:tc>
          <w:tcPr>
            <w:tcW w:w="581"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28B47327"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w:t>
            </w:r>
          </w:p>
        </w:tc>
        <w:tc>
          <w:tcPr>
            <w:tcW w:w="528"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2DB27ABB"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16</w:t>
            </w:r>
          </w:p>
        </w:tc>
        <w:tc>
          <w:tcPr>
            <w:tcW w:w="5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331B306D"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351D8CEE"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38</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49B45D4D"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276C40D2"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7EFF76B3"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2979BCFF"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3E5441CD"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416D3408"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1571F997"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70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5080D1CC"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w:t>
            </w:r>
          </w:p>
        </w:tc>
        <w:tc>
          <w:tcPr>
            <w:tcW w:w="1140" w:type="dxa"/>
            <w:shd w:val="clear" w:color="auto" w:fill="FFFFFF"/>
            <w:tcMar>
              <w:top w:w="28" w:type="dxa"/>
              <w:left w:w="28" w:type="dxa"/>
              <w:bottom w:w="28" w:type="dxa"/>
              <w:right w:w="28" w:type="dxa"/>
            </w:tcMar>
            <w:vAlign w:val="center"/>
          </w:tcPr>
          <w:p w14:paraId="78FD64EF" w14:textId="77777777" w:rsidR="00D876E2" w:rsidRPr="00D876E2" w:rsidRDefault="00D876E2" w:rsidP="00D876E2">
            <w:pPr>
              <w:spacing w:after="0" w:line="240" w:lineRule="auto"/>
              <w:ind w:firstLine="0"/>
              <w:jc w:val="center"/>
              <w:rPr>
                <w:b/>
                <w:bCs/>
                <w:sz w:val="16"/>
                <w:szCs w:val="16"/>
              </w:rPr>
            </w:pPr>
            <w:r w:rsidRPr="00D876E2">
              <w:rPr>
                <w:b/>
                <w:bCs/>
                <w:sz w:val="16"/>
                <w:szCs w:val="16"/>
              </w:rPr>
              <w:t>-</w:t>
            </w:r>
          </w:p>
        </w:tc>
        <w:tc>
          <w:tcPr>
            <w:tcW w:w="1125" w:type="dxa"/>
            <w:shd w:val="clear" w:color="auto" w:fill="FFFFFF"/>
            <w:tcMar>
              <w:top w:w="28" w:type="dxa"/>
              <w:left w:w="28" w:type="dxa"/>
              <w:bottom w:w="28" w:type="dxa"/>
              <w:right w:w="28" w:type="dxa"/>
            </w:tcMar>
            <w:vAlign w:val="center"/>
          </w:tcPr>
          <w:p w14:paraId="2C161F42" w14:textId="77777777" w:rsidR="00D876E2" w:rsidRPr="00D876E2" w:rsidRDefault="00D876E2" w:rsidP="00D876E2">
            <w:pPr>
              <w:spacing w:after="0" w:line="240" w:lineRule="auto"/>
              <w:ind w:firstLine="0"/>
              <w:jc w:val="center"/>
              <w:rPr>
                <w:b/>
                <w:bCs/>
                <w:sz w:val="16"/>
                <w:szCs w:val="16"/>
              </w:rPr>
            </w:pPr>
            <w:r w:rsidRPr="00D876E2">
              <w:rPr>
                <w:b/>
                <w:bCs/>
                <w:sz w:val="16"/>
                <w:szCs w:val="16"/>
              </w:rPr>
              <w:t>-</w:t>
            </w:r>
          </w:p>
        </w:tc>
      </w:tr>
      <w:tr w:rsidR="00D876E2" w:rsidRPr="00D876E2" w14:paraId="5A8F937D" w14:textId="77777777" w:rsidTr="00D876E2">
        <w:trPr>
          <w:jc w:val="center"/>
        </w:trPr>
        <w:tc>
          <w:tcPr>
            <w:tcW w:w="1411" w:type="dxa"/>
            <w:vMerge/>
            <w:shd w:val="clear" w:color="auto" w:fill="F2F2F2"/>
            <w:tcMar>
              <w:top w:w="28" w:type="dxa"/>
              <w:left w:w="28" w:type="dxa"/>
              <w:bottom w:w="28" w:type="dxa"/>
              <w:right w:w="28" w:type="dxa"/>
            </w:tcMar>
            <w:vAlign w:val="center"/>
          </w:tcPr>
          <w:p w14:paraId="649EB087" w14:textId="77777777" w:rsidR="00D876E2" w:rsidRPr="00D876E2" w:rsidRDefault="00D876E2" w:rsidP="00D876E2">
            <w:pPr>
              <w:widowControl w:val="0"/>
              <w:pBdr>
                <w:top w:val="nil"/>
                <w:left w:val="nil"/>
                <w:bottom w:val="nil"/>
                <w:right w:val="nil"/>
                <w:between w:val="nil"/>
              </w:pBdr>
              <w:spacing w:after="0" w:line="240" w:lineRule="auto"/>
              <w:ind w:firstLine="0"/>
              <w:rPr>
                <w:b/>
                <w:bCs/>
                <w:sz w:val="16"/>
                <w:szCs w:val="16"/>
              </w:rPr>
            </w:pPr>
          </w:p>
        </w:tc>
        <w:tc>
          <w:tcPr>
            <w:tcW w:w="2565" w:type="dxa"/>
            <w:shd w:val="clear" w:color="auto" w:fill="FFFFFF"/>
            <w:tcMar>
              <w:top w:w="28" w:type="dxa"/>
              <w:left w:w="28" w:type="dxa"/>
              <w:bottom w:w="28" w:type="dxa"/>
              <w:right w:w="28" w:type="dxa"/>
            </w:tcMar>
            <w:vAlign w:val="center"/>
          </w:tcPr>
          <w:p w14:paraId="36E720E8" w14:textId="77777777" w:rsidR="00D876E2" w:rsidRPr="00D876E2" w:rsidRDefault="00D876E2" w:rsidP="00D876E2">
            <w:pPr>
              <w:spacing w:after="0" w:line="240" w:lineRule="auto"/>
              <w:ind w:firstLine="0"/>
              <w:rPr>
                <w:sz w:val="16"/>
                <w:szCs w:val="16"/>
              </w:rPr>
            </w:pPr>
            <w:r w:rsidRPr="00D876E2">
              <w:rPr>
                <w:sz w:val="16"/>
                <w:szCs w:val="16"/>
              </w:rPr>
              <w:t> Aprendizado Profundo II</w:t>
            </w:r>
          </w:p>
        </w:tc>
        <w:tc>
          <w:tcPr>
            <w:tcW w:w="960" w:type="dxa"/>
            <w:vMerge/>
            <w:shd w:val="clear" w:color="auto" w:fill="FFFFFF"/>
            <w:tcMar>
              <w:top w:w="28" w:type="dxa"/>
              <w:left w:w="28" w:type="dxa"/>
              <w:bottom w:w="28" w:type="dxa"/>
              <w:right w:w="28" w:type="dxa"/>
            </w:tcMar>
            <w:vAlign w:val="center"/>
          </w:tcPr>
          <w:p w14:paraId="5BE63367" w14:textId="77777777" w:rsidR="00D876E2" w:rsidRPr="00D876E2" w:rsidRDefault="00D876E2" w:rsidP="00D876E2">
            <w:pPr>
              <w:widowControl w:val="0"/>
              <w:pBdr>
                <w:top w:val="nil"/>
                <w:left w:val="nil"/>
                <w:bottom w:val="nil"/>
                <w:right w:val="nil"/>
                <w:between w:val="nil"/>
              </w:pBdr>
              <w:spacing w:after="0" w:line="240" w:lineRule="auto"/>
              <w:ind w:firstLine="0"/>
              <w:rPr>
                <w:sz w:val="16"/>
                <w:szCs w:val="16"/>
              </w:rPr>
            </w:pPr>
          </w:p>
        </w:tc>
        <w:tc>
          <w:tcPr>
            <w:tcW w:w="1260" w:type="dxa"/>
            <w:gridSpan w:val="2"/>
            <w:vMerge/>
            <w:tcBorders>
              <w:right w:val="single" w:sz="6" w:space="0" w:color="000000"/>
            </w:tcBorders>
            <w:shd w:val="clear" w:color="auto" w:fill="FFFFFF"/>
            <w:tcMar>
              <w:top w:w="28" w:type="dxa"/>
              <w:left w:w="28" w:type="dxa"/>
              <w:bottom w:w="28" w:type="dxa"/>
              <w:right w:w="28" w:type="dxa"/>
            </w:tcMar>
            <w:vAlign w:val="center"/>
          </w:tcPr>
          <w:p w14:paraId="294EEF6E" w14:textId="77777777" w:rsidR="00D876E2" w:rsidRPr="00D876E2" w:rsidRDefault="00D876E2" w:rsidP="00D876E2">
            <w:pPr>
              <w:widowControl w:val="0"/>
              <w:pBdr>
                <w:top w:val="nil"/>
                <w:left w:val="nil"/>
                <w:bottom w:val="nil"/>
                <w:right w:val="nil"/>
                <w:between w:val="nil"/>
              </w:pBdr>
              <w:spacing w:after="0" w:line="240" w:lineRule="auto"/>
              <w:ind w:firstLine="0"/>
              <w:rPr>
                <w:sz w:val="16"/>
                <w:szCs w:val="16"/>
              </w:rPr>
            </w:pPr>
          </w:p>
        </w:tc>
        <w:tc>
          <w:tcPr>
            <w:tcW w:w="581"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54440FD9"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w:t>
            </w:r>
          </w:p>
        </w:tc>
        <w:tc>
          <w:tcPr>
            <w:tcW w:w="528"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5220DD36"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16</w:t>
            </w:r>
          </w:p>
        </w:tc>
        <w:tc>
          <w:tcPr>
            <w:tcW w:w="5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51D3313D"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2E14DC16"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38</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714BF32F"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09BD3EF3"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3C24A0E8"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643DB9B3"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2F09E491"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29924EAB"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6CE0AE3D"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70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02895C3D"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w:t>
            </w:r>
          </w:p>
        </w:tc>
        <w:tc>
          <w:tcPr>
            <w:tcW w:w="1140" w:type="dxa"/>
            <w:shd w:val="clear" w:color="auto" w:fill="FFFFFF"/>
            <w:tcMar>
              <w:top w:w="28" w:type="dxa"/>
              <w:left w:w="28" w:type="dxa"/>
              <w:bottom w:w="28" w:type="dxa"/>
              <w:right w:w="28" w:type="dxa"/>
            </w:tcMar>
            <w:vAlign w:val="center"/>
          </w:tcPr>
          <w:p w14:paraId="6AA45039" w14:textId="77777777" w:rsidR="00D876E2" w:rsidRPr="00D876E2" w:rsidRDefault="00D876E2" w:rsidP="00D876E2">
            <w:pPr>
              <w:spacing w:after="0" w:line="240" w:lineRule="auto"/>
              <w:ind w:firstLine="0"/>
              <w:jc w:val="center"/>
              <w:rPr>
                <w:b/>
                <w:bCs/>
                <w:sz w:val="16"/>
                <w:szCs w:val="16"/>
              </w:rPr>
            </w:pPr>
            <w:r w:rsidRPr="00D876E2">
              <w:rPr>
                <w:b/>
                <w:bCs/>
                <w:sz w:val="16"/>
                <w:szCs w:val="16"/>
              </w:rPr>
              <w:t>-</w:t>
            </w:r>
          </w:p>
        </w:tc>
        <w:tc>
          <w:tcPr>
            <w:tcW w:w="1125" w:type="dxa"/>
            <w:shd w:val="clear" w:color="auto" w:fill="FFFFFF"/>
            <w:tcMar>
              <w:top w:w="28" w:type="dxa"/>
              <w:left w:w="28" w:type="dxa"/>
              <w:bottom w:w="28" w:type="dxa"/>
              <w:right w:w="28" w:type="dxa"/>
            </w:tcMar>
            <w:vAlign w:val="center"/>
          </w:tcPr>
          <w:p w14:paraId="3CA6802A" w14:textId="77777777" w:rsidR="00D876E2" w:rsidRPr="00D876E2" w:rsidRDefault="00D876E2" w:rsidP="00D876E2">
            <w:pPr>
              <w:spacing w:after="0" w:line="240" w:lineRule="auto"/>
              <w:ind w:firstLine="0"/>
              <w:jc w:val="center"/>
              <w:rPr>
                <w:b/>
                <w:bCs/>
                <w:sz w:val="16"/>
                <w:szCs w:val="16"/>
              </w:rPr>
            </w:pPr>
            <w:r w:rsidRPr="00D876E2">
              <w:rPr>
                <w:b/>
                <w:bCs/>
                <w:sz w:val="16"/>
                <w:szCs w:val="16"/>
              </w:rPr>
              <w:t>-</w:t>
            </w:r>
          </w:p>
        </w:tc>
      </w:tr>
      <w:tr w:rsidR="00D876E2" w:rsidRPr="00D876E2" w14:paraId="2A80FD1B" w14:textId="77777777" w:rsidTr="00D876E2">
        <w:trPr>
          <w:jc w:val="center"/>
        </w:trPr>
        <w:tc>
          <w:tcPr>
            <w:tcW w:w="1411" w:type="dxa"/>
            <w:vMerge/>
            <w:shd w:val="clear" w:color="auto" w:fill="F2F2F2"/>
            <w:tcMar>
              <w:top w:w="28" w:type="dxa"/>
              <w:left w:w="28" w:type="dxa"/>
              <w:bottom w:w="28" w:type="dxa"/>
              <w:right w:w="28" w:type="dxa"/>
            </w:tcMar>
            <w:vAlign w:val="center"/>
          </w:tcPr>
          <w:p w14:paraId="511A0025" w14:textId="77777777" w:rsidR="00D876E2" w:rsidRPr="00D876E2" w:rsidRDefault="00D876E2" w:rsidP="00D876E2">
            <w:pPr>
              <w:widowControl w:val="0"/>
              <w:pBdr>
                <w:top w:val="nil"/>
                <w:left w:val="nil"/>
                <w:bottom w:val="nil"/>
                <w:right w:val="nil"/>
                <w:between w:val="nil"/>
              </w:pBdr>
              <w:spacing w:after="0" w:line="240" w:lineRule="auto"/>
              <w:ind w:firstLine="0"/>
              <w:rPr>
                <w:b/>
                <w:bCs/>
                <w:sz w:val="16"/>
                <w:szCs w:val="16"/>
              </w:rPr>
            </w:pPr>
          </w:p>
        </w:tc>
        <w:tc>
          <w:tcPr>
            <w:tcW w:w="2565" w:type="dxa"/>
            <w:shd w:val="clear" w:color="auto" w:fill="FFFFFF"/>
            <w:tcMar>
              <w:top w:w="28" w:type="dxa"/>
              <w:left w:w="28" w:type="dxa"/>
              <w:bottom w:w="28" w:type="dxa"/>
              <w:right w:w="28" w:type="dxa"/>
            </w:tcMar>
            <w:vAlign w:val="center"/>
          </w:tcPr>
          <w:p w14:paraId="6D846E32" w14:textId="77777777" w:rsidR="00D876E2" w:rsidRPr="00D876E2" w:rsidRDefault="00D876E2" w:rsidP="00D876E2">
            <w:pPr>
              <w:spacing w:after="0" w:line="240" w:lineRule="auto"/>
              <w:ind w:firstLine="0"/>
              <w:rPr>
                <w:sz w:val="16"/>
                <w:szCs w:val="16"/>
              </w:rPr>
            </w:pPr>
            <w:r w:rsidRPr="00D876E2">
              <w:rPr>
                <w:sz w:val="16"/>
                <w:szCs w:val="16"/>
              </w:rPr>
              <w:t> Aprendizado Supervisionado</w:t>
            </w:r>
          </w:p>
        </w:tc>
        <w:tc>
          <w:tcPr>
            <w:tcW w:w="960" w:type="dxa"/>
            <w:vMerge/>
            <w:shd w:val="clear" w:color="auto" w:fill="FFFFFF"/>
            <w:tcMar>
              <w:top w:w="28" w:type="dxa"/>
              <w:left w:w="28" w:type="dxa"/>
              <w:bottom w:w="28" w:type="dxa"/>
              <w:right w:w="28" w:type="dxa"/>
            </w:tcMar>
            <w:vAlign w:val="center"/>
          </w:tcPr>
          <w:p w14:paraId="0C845D71" w14:textId="77777777" w:rsidR="00D876E2" w:rsidRPr="00D876E2" w:rsidRDefault="00D876E2" w:rsidP="00D876E2">
            <w:pPr>
              <w:widowControl w:val="0"/>
              <w:pBdr>
                <w:top w:val="nil"/>
                <w:left w:val="nil"/>
                <w:bottom w:val="nil"/>
                <w:right w:val="nil"/>
                <w:between w:val="nil"/>
              </w:pBdr>
              <w:spacing w:after="0" w:line="240" w:lineRule="auto"/>
              <w:ind w:firstLine="0"/>
              <w:rPr>
                <w:sz w:val="16"/>
                <w:szCs w:val="16"/>
              </w:rPr>
            </w:pPr>
          </w:p>
        </w:tc>
        <w:tc>
          <w:tcPr>
            <w:tcW w:w="1260" w:type="dxa"/>
            <w:gridSpan w:val="2"/>
            <w:vMerge/>
            <w:tcBorders>
              <w:right w:val="single" w:sz="6" w:space="0" w:color="000000"/>
            </w:tcBorders>
            <w:shd w:val="clear" w:color="auto" w:fill="FFFFFF"/>
            <w:tcMar>
              <w:top w:w="28" w:type="dxa"/>
              <w:left w:w="28" w:type="dxa"/>
              <w:bottom w:w="28" w:type="dxa"/>
              <w:right w:w="28" w:type="dxa"/>
            </w:tcMar>
            <w:vAlign w:val="center"/>
          </w:tcPr>
          <w:p w14:paraId="4D017378" w14:textId="77777777" w:rsidR="00D876E2" w:rsidRPr="00D876E2" w:rsidRDefault="00D876E2" w:rsidP="00D876E2">
            <w:pPr>
              <w:widowControl w:val="0"/>
              <w:pBdr>
                <w:top w:val="nil"/>
                <w:left w:val="nil"/>
                <w:bottom w:val="nil"/>
                <w:right w:val="nil"/>
                <w:between w:val="nil"/>
              </w:pBdr>
              <w:spacing w:after="0" w:line="240" w:lineRule="auto"/>
              <w:ind w:firstLine="0"/>
              <w:rPr>
                <w:sz w:val="16"/>
                <w:szCs w:val="16"/>
              </w:rPr>
            </w:pPr>
          </w:p>
        </w:tc>
        <w:tc>
          <w:tcPr>
            <w:tcW w:w="581"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4BB79E02"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w:t>
            </w:r>
          </w:p>
        </w:tc>
        <w:tc>
          <w:tcPr>
            <w:tcW w:w="528"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5E357D47"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16</w:t>
            </w:r>
          </w:p>
        </w:tc>
        <w:tc>
          <w:tcPr>
            <w:tcW w:w="5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451402BB"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2BB99607"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38</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09BD5912"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400EC8CD"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123A4255"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600F72E5"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4BB7A7FD"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5FB464DB"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268E1E7F"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70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3534A80F"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w:t>
            </w:r>
          </w:p>
        </w:tc>
        <w:tc>
          <w:tcPr>
            <w:tcW w:w="1140" w:type="dxa"/>
            <w:shd w:val="clear" w:color="auto" w:fill="FFFFFF"/>
            <w:tcMar>
              <w:top w:w="28" w:type="dxa"/>
              <w:left w:w="28" w:type="dxa"/>
              <w:bottom w:w="28" w:type="dxa"/>
              <w:right w:w="28" w:type="dxa"/>
            </w:tcMar>
            <w:vAlign w:val="center"/>
          </w:tcPr>
          <w:p w14:paraId="40200A96" w14:textId="77777777" w:rsidR="00D876E2" w:rsidRPr="00D876E2" w:rsidRDefault="00D876E2" w:rsidP="00D876E2">
            <w:pPr>
              <w:spacing w:after="0" w:line="240" w:lineRule="auto"/>
              <w:ind w:firstLine="0"/>
              <w:jc w:val="center"/>
              <w:rPr>
                <w:b/>
                <w:bCs/>
                <w:sz w:val="16"/>
                <w:szCs w:val="16"/>
              </w:rPr>
            </w:pPr>
            <w:r w:rsidRPr="00D876E2">
              <w:rPr>
                <w:b/>
                <w:bCs/>
                <w:sz w:val="16"/>
                <w:szCs w:val="16"/>
              </w:rPr>
              <w:t>-</w:t>
            </w:r>
          </w:p>
        </w:tc>
        <w:tc>
          <w:tcPr>
            <w:tcW w:w="1125" w:type="dxa"/>
            <w:shd w:val="clear" w:color="auto" w:fill="FFFFFF"/>
            <w:tcMar>
              <w:top w:w="28" w:type="dxa"/>
              <w:left w:w="28" w:type="dxa"/>
              <w:bottom w:w="28" w:type="dxa"/>
              <w:right w:w="28" w:type="dxa"/>
            </w:tcMar>
            <w:vAlign w:val="center"/>
          </w:tcPr>
          <w:p w14:paraId="2842ECBE" w14:textId="77777777" w:rsidR="00D876E2" w:rsidRPr="00D876E2" w:rsidRDefault="00D876E2" w:rsidP="00D876E2">
            <w:pPr>
              <w:spacing w:after="0" w:line="240" w:lineRule="auto"/>
              <w:ind w:firstLine="0"/>
              <w:jc w:val="center"/>
              <w:rPr>
                <w:b/>
                <w:bCs/>
                <w:sz w:val="16"/>
                <w:szCs w:val="16"/>
              </w:rPr>
            </w:pPr>
            <w:r w:rsidRPr="00D876E2">
              <w:rPr>
                <w:b/>
                <w:bCs/>
                <w:sz w:val="16"/>
                <w:szCs w:val="16"/>
              </w:rPr>
              <w:t>-</w:t>
            </w:r>
          </w:p>
        </w:tc>
      </w:tr>
      <w:tr w:rsidR="00D876E2" w:rsidRPr="00D876E2" w14:paraId="501E07C1" w14:textId="77777777" w:rsidTr="00D876E2">
        <w:trPr>
          <w:jc w:val="center"/>
        </w:trPr>
        <w:tc>
          <w:tcPr>
            <w:tcW w:w="1411" w:type="dxa"/>
            <w:vMerge/>
            <w:shd w:val="clear" w:color="auto" w:fill="F2F2F2"/>
            <w:tcMar>
              <w:top w:w="28" w:type="dxa"/>
              <w:left w:w="28" w:type="dxa"/>
              <w:bottom w:w="28" w:type="dxa"/>
              <w:right w:w="28" w:type="dxa"/>
            </w:tcMar>
            <w:vAlign w:val="center"/>
          </w:tcPr>
          <w:p w14:paraId="317AC49C" w14:textId="77777777" w:rsidR="00D876E2" w:rsidRPr="00D876E2" w:rsidRDefault="00D876E2" w:rsidP="00D876E2">
            <w:pPr>
              <w:widowControl w:val="0"/>
              <w:pBdr>
                <w:top w:val="nil"/>
                <w:left w:val="nil"/>
                <w:bottom w:val="nil"/>
                <w:right w:val="nil"/>
                <w:between w:val="nil"/>
              </w:pBdr>
              <w:spacing w:after="0" w:line="240" w:lineRule="auto"/>
              <w:ind w:firstLine="0"/>
              <w:rPr>
                <w:b/>
                <w:bCs/>
                <w:sz w:val="16"/>
                <w:szCs w:val="16"/>
              </w:rPr>
            </w:pPr>
          </w:p>
        </w:tc>
        <w:tc>
          <w:tcPr>
            <w:tcW w:w="2565" w:type="dxa"/>
            <w:shd w:val="clear" w:color="auto" w:fill="FFFFFF"/>
            <w:tcMar>
              <w:top w:w="28" w:type="dxa"/>
              <w:left w:w="28" w:type="dxa"/>
              <w:bottom w:w="28" w:type="dxa"/>
              <w:right w:w="28" w:type="dxa"/>
            </w:tcMar>
            <w:vAlign w:val="center"/>
          </w:tcPr>
          <w:p w14:paraId="4DD5594E" w14:textId="77777777" w:rsidR="00D876E2" w:rsidRPr="00D876E2" w:rsidRDefault="00D876E2" w:rsidP="00D876E2">
            <w:pPr>
              <w:widowControl w:val="0"/>
              <w:spacing w:after="0" w:line="240" w:lineRule="auto"/>
              <w:ind w:firstLine="0"/>
              <w:rPr>
                <w:sz w:val="16"/>
                <w:szCs w:val="16"/>
              </w:rPr>
            </w:pPr>
            <w:r w:rsidRPr="00D876E2">
              <w:rPr>
                <w:sz w:val="16"/>
                <w:szCs w:val="16"/>
              </w:rPr>
              <w:t>Aprendizado Não-supervisionado</w:t>
            </w:r>
          </w:p>
        </w:tc>
        <w:tc>
          <w:tcPr>
            <w:tcW w:w="960" w:type="dxa"/>
            <w:vMerge/>
            <w:shd w:val="clear" w:color="auto" w:fill="FFFFFF"/>
            <w:tcMar>
              <w:top w:w="28" w:type="dxa"/>
              <w:left w:w="28" w:type="dxa"/>
              <w:bottom w:w="28" w:type="dxa"/>
              <w:right w:w="28" w:type="dxa"/>
            </w:tcMar>
            <w:vAlign w:val="center"/>
          </w:tcPr>
          <w:p w14:paraId="0CCFEDDD" w14:textId="77777777" w:rsidR="00D876E2" w:rsidRPr="00D876E2" w:rsidRDefault="00D876E2" w:rsidP="00D876E2">
            <w:pPr>
              <w:widowControl w:val="0"/>
              <w:pBdr>
                <w:top w:val="nil"/>
                <w:left w:val="nil"/>
                <w:bottom w:val="nil"/>
                <w:right w:val="nil"/>
                <w:between w:val="nil"/>
              </w:pBdr>
              <w:spacing w:after="0" w:line="240" w:lineRule="auto"/>
              <w:ind w:firstLine="0"/>
              <w:rPr>
                <w:sz w:val="16"/>
                <w:szCs w:val="16"/>
              </w:rPr>
            </w:pPr>
          </w:p>
        </w:tc>
        <w:tc>
          <w:tcPr>
            <w:tcW w:w="1260" w:type="dxa"/>
            <w:gridSpan w:val="2"/>
            <w:vMerge/>
            <w:tcBorders>
              <w:right w:val="single" w:sz="6" w:space="0" w:color="000000"/>
            </w:tcBorders>
            <w:shd w:val="clear" w:color="auto" w:fill="FFFFFF"/>
            <w:tcMar>
              <w:top w:w="28" w:type="dxa"/>
              <w:left w:w="28" w:type="dxa"/>
              <w:bottom w:w="28" w:type="dxa"/>
              <w:right w:w="28" w:type="dxa"/>
            </w:tcMar>
            <w:vAlign w:val="center"/>
          </w:tcPr>
          <w:p w14:paraId="1FE4F9AD" w14:textId="77777777" w:rsidR="00D876E2" w:rsidRPr="00D876E2" w:rsidRDefault="00D876E2" w:rsidP="00D876E2">
            <w:pPr>
              <w:widowControl w:val="0"/>
              <w:pBdr>
                <w:top w:val="nil"/>
                <w:left w:val="nil"/>
                <w:bottom w:val="nil"/>
                <w:right w:val="nil"/>
                <w:between w:val="nil"/>
              </w:pBdr>
              <w:spacing w:after="0" w:line="240" w:lineRule="auto"/>
              <w:ind w:firstLine="0"/>
              <w:rPr>
                <w:sz w:val="16"/>
                <w:szCs w:val="16"/>
              </w:rPr>
            </w:pPr>
          </w:p>
        </w:tc>
        <w:tc>
          <w:tcPr>
            <w:tcW w:w="581"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2E4B12C7"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w:t>
            </w:r>
          </w:p>
        </w:tc>
        <w:tc>
          <w:tcPr>
            <w:tcW w:w="528"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111C2739"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16</w:t>
            </w:r>
          </w:p>
        </w:tc>
        <w:tc>
          <w:tcPr>
            <w:tcW w:w="5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001981C3"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6D93D753"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38</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5BB881EA"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505CD1BD"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13E71070"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226E44D3"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7B53059A"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3B0AD291"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293CD4A0"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70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1DB5D0B3"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w:t>
            </w:r>
          </w:p>
        </w:tc>
        <w:tc>
          <w:tcPr>
            <w:tcW w:w="1140" w:type="dxa"/>
            <w:shd w:val="clear" w:color="auto" w:fill="FFFFFF"/>
            <w:tcMar>
              <w:top w:w="28" w:type="dxa"/>
              <w:left w:w="28" w:type="dxa"/>
              <w:bottom w:w="28" w:type="dxa"/>
              <w:right w:w="28" w:type="dxa"/>
            </w:tcMar>
            <w:vAlign w:val="center"/>
          </w:tcPr>
          <w:p w14:paraId="63141CF2" w14:textId="77777777" w:rsidR="00D876E2" w:rsidRPr="00D876E2" w:rsidRDefault="00D876E2" w:rsidP="00D876E2">
            <w:pPr>
              <w:spacing w:after="0" w:line="240" w:lineRule="auto"/>
              <w:ind w:firstLine="0"/>
              <w:jc w:val="center"/>
              <w:rPr>
                <w:b/>
                <w:bCs/>
                <w:sz w:val="16"/>
                <w:szCs w:val="16"/>
              </w:rPr>
            </w:pPr>
            <w:r w:rsidRPr="00D876E2">
              <w:rPr>
                <w:b/>
                <w:bCs/>
                <w:sz w:val="16"/>
                <w:szCs w:val="16"/>
              </w:rPr>
              <w:t>-</w:t>
            </w:r>
          </w:p>
        </w:tc>
        <w:tc>
          <w:tcPr>
            <w:tcW w:w="1125" w:type="dxa"/>
            <w:shd w:val="clear" w:color="auto" w:fill="FFFFFF"/>
            <w:tcMar>
              <w:top w:w="28" w:type="dxa"/>
              <w:left w:w="28" w:type="dxa"/>
              <w:bottom w:w="28" w:type="dxa"/>
              <w:right w:w="28" w:type="dxa"/>
            </w:tcMar>
            <w:vAlign w:val="center"/>
          </w:tcPr>
          <w:p w14:paraId="15A7596A" w14:textId="77777777" w:rsidR="00D876E2" w:rsidRPr="00D876E2" w:rsidRDefault="00D876E2" w:rsidP="00D876E2">
            <w:pPr>
              <w:spacing w:after="0" w:line="240" w:lineRule="auto"/>
              <w:ind w:firstLine="0"/>
              <w:jc w:val="center"/>
              <w:rPr>
                <w:b/>
                <w:bCs/>
                <w:sz w:val="16"/>
                <w:szCs w:val="16"/>
              </w:rPr>
            </w:pPr>
            <w:r w:rsidRPr="00D876E2">
              <w:rPr>
                <w:b/>
                <w:bCs/>
                <w:sz w:val="16"/>
                <w:szCs w:val="16"/>
              </w:rPr>
              <w:t>-</w:t>
            </w:r>
          </w:p>
        </w:tc>
      </w:tr>
      <w:tr w:rsidR="00D876E2" w:rsidRPr="00D876E2" w14:paraId="70A074DD" w14:textId="77777777" w:rsidTr="00D876E2">
        <w:trPr>
          <w:jc w:val="center"/>
        </w:trPr>
        <w:tc>
          <w:tcPr>
            <w:tcW w:w="1411" w:type="dxa"/>
            <w:vMerge/>
            <w:shd w:val="clear" w:color="auto" w:fill="F2F2F2"/>
            <w:tcMar>
              <w:top w:w="28" w:type="dxa"/>
              <w:left w:w="28" w:type="dxa"/>
              <w:bottom w:w="28" w:type="dxa"/>
              <w:right w:w="28" w:type="dxa"/>
            </w:tcMar>
            <w:vAlign w:val="center"/>
          </w:tcPr>
          <w:p w14:paraId="2B1C658F" w14:textId="77777777" w:rsidR="00D876E2" w:rsidRPr="00D876E2" w:rsidRDefault="00D876E2" w:rsidP="00D876E2">
            <w:pPr>
              <w:widowControl w:val="0"/>
              <w:pBdr>
                <w:top w:val="nil"/>
                <w:left w:val="nil"/>
                <w:bottom w:val="nil"/>
                <w:right w:val="nil"/>
                <w:between w:val="nil"/>
              </w:pBdr>
              <w:spacing w:after="0" w:line="240" w:lineRule="auto"/>
              <w:ind w:firstLine="0"/>
              <w:rPr>
                <w:b/>
                <w:bCs/>
                <w:sz w:val="16"/>
                <w:szCs w:val="16"/>
              </w:rPr>
            </w:pPr>
          </w:p>
        </w:tc>
        <w:tc>
          <w:tcPr>
            <w:tcW w:w="2565" w:type="dxa"/>
            <w:shd w:val="clear" w:color="auto" w:fill="FFFFFF"/>
            <w:tcMar>
              <w:top w:w="28" w:type="dxa"/>
              <w:left w:w="28" w:type="dxa"/>
              <w:bottom w:w="28" w:type="dxa"/>
              <w:right w:w="28" w:type="dxa"/>
            </w:tcMar>
            <w:vAlign w:val="center"/>
          </w:tcPr>
          <w:p w14:paraId="7B70EEBF" w14:textId="77777777" w:rsidR="00D876E2" w:rsidRPr="00D876E2" w:rsidRDefault="00D876E2" w:rsidP="00D876E2">
            <w:pPr>
              <w:spacing w:after="0" w:line="240" w:lineRule="auto"/>
              <w:ind w:firstLine="0"/>
              <w:rPr>
                <w:sz w:val="16"/>
                <w:szCs w:val="16"/>
              </w:rPr>
            </w:pPr>
            <w:r w:rsidRPr="00D876E2">
              <w:rPr>
                <w:sz w:val="16"/>
                <w:szCs w:val="16"/>
              </w:rPr>
              <w:t>Robótica Autônoma e IoT</w:t>
            </w:r>
          </w:p>
        </w:tc>
        <w:tc>
          <w:tcPr>
            <w:tcW w:w="960" w:type="dxa"/>
            <w:vMerge/>
            <w:shd w:val="clear" w:color="auto" w:fill="FFFFFF"/>
            <w:tcMar>
              <w:top w:w="28" w:type="dxa"/>
              <w:left w:w="28" w:type="dxa"/>
              <w:bottom w:w="28" w:type="dxa"/>
              <w:right w:w="28" w:type="dxa"/>
            </w:tcMar>
            <w:vAlign w:val="center"/>
          </w:tcPr>
          <w:p w14:paraId="36840063" w14:textId="77777777" w:rsidR="00D876E2" w:rsidRPr="00D876E2" w:rsidRDefault="00D876E2" w:rsidP="00D876E2">
            <w:pPr>
              <w:widowControl w:val="0"/>
              <w:pBdr>
                <w:top w:val="nil"/>
                <w:left w:val="nil"/>
                <w:bottom w:val="nil"/>
                <w:right w:val="nil"/>
                <w:between w:val="nil"/>
              </w:pBdr>
              <w:spacing w:after="0" w:line="240" w:lineRule="auto"/>
              <w:ind w:firstLine="0"/>
              <w:rPr>
                <w:sz w:val="16"/>
                <w:szCs w:val="16"/>
              </w:rPr>
            </w:pPr>
          </w:p>
        </w:tc>
        <w:tc>
          <w:tcPr>
            <w:tcW w:w="1260" w:type="dxa"/>
            <w:gridSpan w:val="2"/>
            <w:vMerge/>
            <w:tcBorders>
              <w:right w:val="single" w:sz="6" w:space="0" w:color="000000"/>
            </w:tcBorders>
            <w:shd w:val="clear" w:color="auto" w:fill="FFFFFF"/>
            <w:tcMar>
              <w:top w:w="28" w:type="dxa"/>
              <w:left w:w="28" w:type="dxa"/>
              <w:bottom w:w="28" w:type="dxa"/>
              <w:right w:w="28" w:type="dxa"/>
            </w:tcMar>
            <w:vAlign w:val="center"/>
          </w:tcPr>
          <w:p w14:paraId="010F9821" w14:textId="77777777" w:rsidR="00D876E2" w:rsidRPr="00D876E2" w:rsidRDefault="00D876E2" w:rsidP="00D876E2">
            <w:pPr>
              <w:widowControl w:val="0"/>
              <w:pBdr>
                <w:top w:val="nil"/>
                <w:left w:val="nil"/>
                <w:bottom w:val="nil"/>
                <w:right w:val="nil"/>
                <w:between w:val="nil"/>
              </w:pBdr>
              <w:spacing w:after="0" w:line="240" w:lineRule="auto"/>
              <w:ind w:firstLine="0"/>
              <w:rPr>
                <w:sz w:val="16"/>
                <w:szCs w:val="16"/>
              </w:rPr>
            </w:pPr>
          </w:p>
        </w:tc>
        <w:tc>
          <w:tcPr>
            <w:tcW w:w="581"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4E4BEC60"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w:t>
            </w:r>
          </w:p>
        </w:tc>
        <w:tc>
          <w:tcPr>
            <w:tcW w:w="528"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51B7F62B"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16</w:t>
            </w:r>
          </w:p>
        </w:tc>
        <w:tc>
          <w:tcPr>
            <w:tcW w:w="5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196BA604"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51CCAB7D"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38</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33DBB18E"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0E375195"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7B416F0F"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184E798E"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1599EDAB"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4D3F6B9F"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15109CF0"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70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3961656D"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w:t>
            </w:r>
          </w:p>
        </w:tc>
        <w:tc>
          <w:tcPr>
            <w:tcW w:w="1140" w:type="dxa"/>
            <w:shd w:val="clear" w:color="auto" w:fill="FFFFFF"/>
            <w:tcMar>
              <w:top w:w="28" w:type="dxa"/>
              <w:left w:w="28" w:type="dxa"/>
              <w:bottom w:w="28" w:type="dxa"/>
              <w:right w:w="28" w:type="dxa"/>
            </w:tcMar>
            <w:vAlign w:val="center"/>
          </w:tcPr>
          <w:p w14:paraId="687CCFF3" w14:textId="77777777" w:rsidR="00D876E2" w:rsidRPr="00D876E2" w:rsidRDefault="00D876E2" w:rsidP="00D876E2">
            <w:pPr>
              <w:spacing w:after="0" w:line="240" w:lineRule="auto"/>
              <w:ind w:firstLine="0"/>
              <w:jc w:val="center"/>
              <w:rPr>
                <w:b/>
                <w:bCs/>
                <w:sz w:val="16"/>
                <w:szCs w:val="16"/>
              </w:rPr>
            </w:pPr>
            <w:r w:rsidRPr="00D876E2">
              <w:rPr>
                <w:b/>
                <w:bCs/>
                <w:sz w:val="16"/>
                <w:szCs w:val="16"/>
              </w:rPr>
              <w:t>-</w:t>
            </w:r>
          </w:p>
        </w:tc>
        <w:tc>
          <w:tcPr>
            <w:tcW w:w="1125" w:type="dxa"/>
            <w:shd w:val="clear" w:color="auto" w:fill="FFFFFF"/>
            <w:tcMar>
              <w:top w:w="28" w:type="dxa"/>
              <w:left w:w="28" w:type="dxa"/>
              <w:bottom w:w="28" w:type="dxa"/>
              <w:right w:w="28" w:type="dxa"/>
            </w:tcMar>
            <w:vAlign w:val="center"/>
          </w:tcPr>
          <w:p w14:paraId="174296D0" w14:textId="77777777" w:rsidR="00D876E2" w:rsidRPr="00D876E2" w:rsidRDefault="00D876E2" w:rsidP="00D876E2">
            <w:pPr>
              <w:spacing w:after="0" w:line="240" w:lineRule="auto"/>
              <w:ind w:firstLine="0"/>
              <w:jc w:val="center"/>
              <w:rPr>
                <w:b/>
                <w:bCs/>
                <w:sz w:val="16"/>
                <w:szCs w:val="16"/>
              </w:rPr>
            </w:pPr>
            <w:r w:rsidRPr="00D876E2">
              <w:rPr>
                <w:b/>
                <w:bCs/>
                <w:sz w:val="16"/>
                <w:szCs w:val="16"/>
              </w:rPr>
              <w:t>-</w:t>
            </w:r>
          </w:p>
        </w:tc>
      </w:tr>
      <w:tr w:rsidR="00D876E2" w:rsidRPr="00D876E2" w14:paraId="7A07565F" w14:textId="77777777" w:rsidTr="00D876E2">
        <w:trPr>
          <w:jc w:val="center"/>
        </w:trPr>
        <w:tc>
          <w:tcPr>
            <w:tcW w:w="1411" w:type="dxa"/>
            <w:vMerge/>
            <w:shd w:val="clear" w:color="auto" w:fill="F2F2F2"/>
            <w:tcMar>
              <w:top w:w="28" w:type="dxa"/>
              <w:left w:w="28" w:type="dxa"/>
              <w:bottom w:w="28" w:type="dxa"/>
              <w:right w:w="28" w:type="dxa"/>
            </w:tcMar>
            <w:vAlign w:val="center"/>
          </w:tcPr>
          <w:p w14:paraId="56B0312E" w14:textId="77777777" w:rsidR="00D876E2" w:rsidRPr="00D876E2" w:rsidRDefault="00D876E2" w:rsidP="00D876E2">
            <w:pPr>
              <w:widowControl w:val="0"/>
              <w:pBdr>
                <w:top w:val="nil"/>
                <w:left w:val="nil"/>
                <w:bottom w:val="nil"/>
                <w:right w:val="nil"/>
                <w:between w:val="nil"/>
              </w:pBdr>
              <w:spacing w:after="0" w:line="240" w:lineRule="auto"/>
              <w:ind w:firstLine="0"/>
              <w:rPr>
                <w:b/>
                <w:bCs/>
                <w:sz w:val="16"/>
                <w:szCs w:val="16"/>
              </w:rPr>
            </w:pPr>
          </w:p>
        </w:tc>
        <w:tc>
          <w:tcPr>
            <w:tcW w:w="2565" w:type="dxa"/>
            <w:shd w:val="clear" w:color="auto" w:fill="FFFFFF"/>
            <w:tcMar>
              <w:top w:w="28" w:type="dxa"/>
              <w:left w:w="28" w:type="dxa"/>
              <w:bottom w:w="28" w:type="dxa"/>
              <w:right w:w="28" w:type="dxa"/>
            </w:tcMar>
            <w:vAlign w:val="center"/>
          </w:tcPr>
          <w:p w14:paraId="405B84F5" w14:textId="77777777" w:rsidR="00D876E2" w:rsidRPr="00D876E2" w:rsidRDefault="00D876E2" w:rsidP="00D876E2">
            <w:pPr>
              <w:spacing w:after="0" w:line="240" w:lineRule="auto"/>
              <w:ind w:firstLine="0"/>
              <w:rPr>
                <w:color w:val="000000"/>
                <w:sz w:val="16"/>
                <w:szCs w:val="16"/>
              </w:rPr>
            </w:pPr>
            <w:r w:rsidRPr="00D876E2">
              <w:rPr>
                <w:sz w:val="16"/>
                <w:szCs w:val="16"/>
              </w:rPr>
              <w:t>Agentes Inteligentes</w:t>
            </w:r>
          </w:p>
        </w:tc>
        <w:tc>
          <w:tcPr>
            <w:tcW w:w="960" w:type="dxa"/>
            <w:vMerge/>
            <w:shd w:val="clear" w:color="auto" w:fill="FFFFFF"/>
            <w:tcMar>
              <w:top w:w="28" w:type="dxa"/>
              <w:left w:w="28" w:type="dxa"/>
              <w:bottom w:w="28" w:type="dxa"/>
              <w:right w:w="28" w:type="dxa"/>
            </w:tcMar>
            <w:vAlign w:val="center"/>
          </w:tcPr>
          <w:p w14:paraId="12087D47" w14:textId="77777777" w:rsidR="00D876E2" w:rsidRPr="00D876E2" w:rsidRDefault="00D876E2" w:rsidP="00D876E2">
            <w:pPr>
              <w:widowControl w:val="0"/>
              <w:pBdr>
                <w:top w:val="nil"/>
                <w:left w:val="nil"/>
                <w:bottom w:val="nil"/>
                <w:right w:val="nil"/>
                <w:between w:val="nil"/>
              </w:pBdr>
              <w:spacing w:after="0" w:line="240" w:lineRule="auto"/>
              <w:ind w:firstLine="0"/>
              <w:rPr>
                <w:color w:val="000000"/>
                <w:sz w:val="16"/>
                <w:szCs w:val="16"/>
              </w:rPr>
            </w:pPr>
          </w:p>
        </w:tc>
        <w:tc>
          <w:tcPr>
            <w:tcW w:w="1260" w:type="dxa"/>
            <w:gridSpan w:val="2"/>
            <w:vMerge/>
            <w:tcBorders>
              <w:right w:val="single" w:sz="6" w:space="0" w:color="000000"/>
            </w:tcBorders>
            <w:shd w:val="clear" w:color="auto" w:fill="FFFFFF"/>
            <w:tcMar>
              <w:top w:w="28" w:type="dxa"/>
              <w:left w:w="28" w:type="dxa"/>
              <w:bottom w:w="28" w:type="dxa"/>
              <w:right w:w="28" w:type="dxa"/>
            </w:tcMar>
            <w:vAlign w:val="center"/>
          </w:tcPr>
          <w:p w14:paraId="6ABAD133" w14:textId="77777777" w:rsidR="00D876E2" w:rsidRPr="00D876E2" w:rsidRDefault="00D876E2" w:rsidP="00D876E2">
            <w:pPr>
              <w:widowControl w:val="0"/>
              <w:pBdr>
                <w:top w:val="nil"/>
                <w:left w:val="nil"/>
                <w:bottom w:val="nil"/>
                <w:right w:val="nil"/>
                <w:between w:val="nil"/>
              </w:pBdr>
              <w:spacing w:after="0" w:line="240" w:lineRule="auto"/>
              <w:ind w:firstLine="0"/>
              <w:rPr>
                <w:color w:val="000000"/>
                <w:sz w:val="16"/>
                <w:szCs w:val="16"/>
              </w:rPr>
            </w:pPr>
          </w:p>
        </w:tc>
        <w:tc>
          <w:tcPr>
            <w:tcW w:w="581"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1BF88B83"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w:t>
            </w:r>
          </w:p>
        </w:tc>
        <w:tc>
          <w:tcPr>
            <w:tcW w:w="528"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290CEF57"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16</w:t>
            </w:r>
          </w:p>
        </w:tc>
        <w:tc>
          <w:tcPr>
            <w:tcW w:w="5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7046B2C5"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63452B6C"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38</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6F9FB1D0"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5C7561C3"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1E345095"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58041654"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2FD9892E"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47707C6F"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4162762E"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64</w:t>
            </w:r>
          </w:p>
        </w:tc>
        <w:tc>
          <w:tcPr>
            <w:tcW w:w="70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795CA3F7"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w:t>
            </w:r>
          </w:p>
        </w:tc>
        <w:tc>
          <w:tcPr>
            <w:tcW w:w="1140" w:type="dxa"/>
            <w:shd w:val="clear" w:color="auto" w:fill="FFFFFF"/>
            <w:tcMar>
              <w:top w:w="28" w:type="dxa"/>
              <w:left w:w="28" w:type="dxa"/>
              <w:bottom w:w="28" w:type="dxa"/>
              <w:right w:w="28" w:type="dxa"/>
            </w:tcMar>
            <w:vAlign w:val="center"/>
          </w:tcPr>
          <w:p w14:paraId="720B3217" w14:textId="77777777" w:rsidR="00D876E2" w:rsidRPr="00D876E2" w:rsidRDefault="00D876E2" w:rsidP="00D876E2">
            <w:pPr>
              <w:spacing w:after="0" w:line="240" w:lineRule="auto"/>
              <w:ind w:firstLine="0"/>
              <w:jc w:val="center"/>
              <w:rPr>
                <w:b/>
                <w:bCs/>
                <w:sz w:val="16"/>
                <w:szCs w:val="16"/>
              </w:rPr>
            </w:pPr>
            <w:r w:rsidRPr="00D876E2">
              <w:rPr>
                <w:b/>
                <w:bCs/>
                <w:sz w:val="16"/>
                <w:szCs w:val="16"/>
              </w:rPr>
              <w:t>-</w:t>
            </w:r>
          </w:p>
        </w:tc>
        <w:tc>
          <w:tcPr>
            <w:tcW w:w="1125" w:type="dxa"/>
            <w:shd w:val="clear" w:color="auto" w:fill="FFFFFF"/>
            <w:tcMar>
              <w:top w:w="28" w:type="dxa"/>
              <w:left w:w="28" w:type="dxa"/>
              <w:bottom w:w="28" w:type="dxa"/>
              <w:right w:w="28" w:type="dxa"/>
            </w:tcMar>
            <w:vAlign w:val="center"/>
          </w:tcPr>
          <w:p w14:paraId="328D83D5" w14:textId="77777777" w:rsidR="00D876E2" w:rsidRPr="00D876E2" w:rsidRDefault="00D876E2" w:rsidP="00D876E2">
            <w:pPr>
              <w:spacing w:after="0" w:line="240" w:lineRule="auto"/>
              <w:ind w:firstLine="0"/>
              <w:jc w:val="center"/>
              <w:rPr>
                <w:b/>
                <w:bCs/>
                <w:sz w:val="16"/>
                <w:szCs w:val="16"/>
              </w:rPr>
            </w:pPr>
            <w:r w:rsidRPr="00D876E2">
              <w:rPr>
                <w:b/>
                <w:bCs/>
                <w:sz w:val="16"/>
                <w:szCs w:val="16"/>
              </w:rPr>
              <w:t>-</w:t>
            </w:r>
          </w:p>
        </w:tc>
      </w:tr>
      <w:tr w:rsidR="00D876E2" w:rsidRPr="00D876E2" w14:paraId="6F60461C" w14:textId="77777777" w:rsidTr="00D876E2">
        <w:trPr>
          <w:jc w:val="center"/>
        </w:trPr>
        <w:tc>
          <w:tcPr>
            <w:tcW w:w="6196" w:type="dxa"/>
            <w:gridSpan w:val="5"/>
            <w:tcBorders>
              <w:right w:val="single" w:sz="6" w:space="0" w:color="000000"/>
            </w:tcBorders>
            <w:shd w:val="clear" w:color="auto" w:fill="D9D9D9"/>
            <w:tcMar>
              <w:top w:w="28" w:type="dxa"/>
              <w:left w:w="28" w:type="dxa"/>
              <w:bottom w:w="28" w:type="dxa"/>
              <w:right w:w="28" w:type="dxa"/>
            </w:tcMar>
            <w:vAlign w:val="center"/>
          </w:tcPr>
          <w:p w14:paraId="06896C1B" w14:textId="77777777" w:rsidR="00D876E2" w:rsidRPr="00D876E2" w:rsidRDefault="00D876E2" w:rsidP="00D876E2">
            <w:pPr>
              <w:spacing w:after="0" w:line="240" w:lineRule="auto"/>
              <w:ind w:firstLine="0"/>
              <w:jc w:val="center"/>
              <w:rPr>
                <w:b/>
                <w:bCs/>
                <w:sz w:val="16"/>
                <w:szCs w:val="16"/>
              </w:rPr>
            </w:pPr>
            <w:r w:rsidRPr="00D876E2">
              <w:rPr>
                <w:b/>
                <w:bCs/>
                <w:sz w:val="16"/>
                <w:szCs w:val="16"/>
              </w:rPr>
              <w:t>SUBTOTAL:</w:t>
            </w:r>
          </w:p>
        </w:tc>
        <w:tc>
          <w:tcPr>
            <w:tcW w:w="581"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14:paraId="6105095F"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80</w:t>
            </w:r>
          </w:p>
        </w:tc>
        <w:tc>
          <w:tcPr>
            <w:tcW w:w="528" w:type="dxa"/>
            <w:tcBorders>
              <w:top w:val="single" w:sz="6" w:space="0" w:color="000000"/>
              <w:left w:val="single" w:sz="6" w:space="0" w:color="CCCCCC"/>
              <w:bottom w:val="single" w:sz="6" w:space="0" w:color="000000"/>
              <w:right w:val="single" w:sz="6" w:space="0" w:color="000000"/>
            </w:tcBorders>
            <w:shd w:val="clear" w:color="auto" w:fill="D9D9D9"/>
            <w:tcMar>
              <w:top w:w="0" w:type="dxa"/>
              <w:left w:w="40" w:type="dxa"/>
              <w:bottom w:w="0" w:type="dxa"/>
              <w:right w:w="40" w:type="dxa"/>
            </w:tcMar>
            <w:vAlign w:val="center"/>
          </w:tcPr>
          <w:p w14:paraId="194558E1"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128</w:t>
            </w:r>
          </w:p>
        </w:tc>
        <w:tc>
          <w:tcPr>
            <w:tcW w:w="555" w:type="dxa"/>
            <w:tcBorders>
              <w:top w:val="single" w:sz="6" w:space="0" w:color="000000"/>
              <w:left w:val="single" w:sz="6" w:space="0" w:color="CCCCCC"/>
              <w:bottom w:val="single" w:sz="6" w:space="0" w:color="000000"/>
              <w:right w:val="single" w:sz="6" w:space="0" w:color="000000"/>
            </w:tcBorders>
            <w:shd w:val="clear" w:color="auto" w:fill="D9D9D9"/>
            <w:tcMar>
              <w:top w:w="0" w:type="dxa"/>
              <w:left w:w="40" w:type="dxa"/>
              <w:bottom w:w="0" w:type="dxa"/>
              <w:right w:w="40" w:type="dxa"/>
            </w:tcMar>
            <w:vAlign w:val="center"/>
          </w:tcPr>
          <w:p w14:paraId="146F81A3"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0</w:t>
            </w:r>
          </w:p>
        </w:tc>
        <w:tc>
          <w:tcPr>
            <w:tcW w:w="555" w:type="dxa"/>
            <w:tcBorders>
              <w:top w:val="single" w:sz="6" w:space="0" w:color="000000"/>
              <w:left w:val="single" w:sz="6" w:space="0" w:color="CCCCCC"/>
              <w:bottom w:val="single" w:sz="6" w:space="0" w:color="000000"/>
              <w:right w:val="single" w:sz="6" w:space="0" w:color="000000"/>
            </w:tcBorders>
            <w:shd w:val="clear" w:color="auto" w:fill="D9D9D9"/>
            <w:tcMar>
              <w:top w:w="0" w:type="dxa"/>
              <w:left w:w="40" w:type="dxa"/>
              <w:bottom w:w="0" w:type="dxa"/>
              <w:right w:w="40" w:type="dxa"/>
            </w:tcMar>
            <w:vAlign w:val="center"/>
          </w:tcPr>
          <w:p w14:paraId="14CD1226"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304</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1A3DFDAB"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512</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573955FF"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256</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4DA4FF69"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256</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4DE74EF0"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0</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3DCC2754"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0</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5C0D88B2"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0</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0E4203F0"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512</w:t>
            </w:r>
          </w:p>
        </w:tc>
        <w:tc>
          <w:tcPr>
            <w:tcW w:w="70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159DB78D"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32</w:t>
            </w:r>
          </w:p>
        </w:tc>
        <w:tc>
          <w:tcPr>
            <w:tcW w:w="2265" w:type="dxa"/>
            <w:gridSpan w:val="2"/>
            <w:shd w:val="clear" w:color="auto" w:fill="D9D9D9"/>
            <w:tcMar>
              <w:top w:w="28" w:type="dxa"/>
              <w:left w:w="28" w:type="dxa"/>
              <w:bottom w:w="28" w:type="dxa"/>
              <w:right w:w="28" w:type="dxa"/>
            </w:tcMar>
            <w:vAlign w:val="center"/>
          </w:tcPr>
          <w:p w14:paraId="5E9759E3" w14:textId="77777777" w:rsidR="00D876E2" w:rsidRPr="00D876E2" w:rsidRDefault="00D876E2" w:rsidP="00D876E2">
            <w:pPr>
              <w:spacing w:after="0" w:line="240" w:lineRule="auto"/>
              <w:ind w:firstLine="0"/>
              <w:rPr>
                <w:b/>
                <w:bCs/>
                <w:sz w:val="16"/>
                <w:szCs w:val="16"/>
              </w:rPr>
            </w:pPr>
          </w:p>
        </w:tc>
      </w:tr>
      <w:tr w:rsidR="00D876E2" w:rsidRPr="00D876E2" w14:paraId="3C6E5CA5" w14:textId="77777777" w:rsidTr="00D876E2">
        <w:trPr>
          <w:jc w:val="center"/>
        </w:trPr>
        <w:tc>
          <w:tcPr>
            <w:tcW w:w="1411" w:type="dxa"/>
            <w:vMerge w:val="restart"/>
            <w:shd w:val="clear" w:color="auto" w:fill="F2F2F2"/>
            <w:tcMar>
              <w:left w:w="0" w:type="dxa"/>
              <w:right w:w="0" w:type="dxa"/>
            </w:tcMar>
            <w:vAlign w:val="center"/>
          </w:tcPr>
          <w:p w14:paraId="5B6E888C" w14:textId="77777777" w:rsidR="00D876E2" w:rsidRPr="00D876E2" w:rsidRDefault="00D876E2" w:rsidP="00D876E2">
            <w:pPr>
              <w:spacing w:after="0" w:line="240" w:lineRule="auto"/>
              <w:ind w:firstLine="0"/>
              <w:jc w:val="center"/>
              <w:rPr>
                <w:b/>
                <w:bCs/>
                <w:color w:val="000000"/>
                <w:sz w:val="16"/>
                <w:szCs w:val="16"/>
              </w:rPr>
            </w:pPr>
            <w:r w:rsidRPr="00D876E2">
              <w:rPr>
                <w:sz w:val="16"/>
                <w:szCs w:val="16"/>
              </w:rPr>
              <w:t>Núcleo IV</w:t>
            </w:r>
            <w:r w:rsidRPr="00D876E2">
              <w:rPr>
                <w:b/>
                <w:bCs/>
                <w:sz w:val="16"/>
                <w:szCs w:val="16"/>
              </w:rPr>
              <w:t xml:space="preserve"> Interdisciplinar</w:t>
            </w:r>
          </w:p>
        </w:tc>
        <w:tc>
          <w:tcPr>
            <w:tcW w:w="2565" w:type="dxa"/>
            <w:shd w:val="clear" w:color="auto" w:fill="FFFFFF"/>
            <w:tcMar>
              <w:top w:w="28" w:type="dxa"/>
              <w:left w:w="28" w:type="dxa"/>
              <w:bottom w:w="28" w:type="dxa"/>
              <w:right w:w="28" w:type="dxa"/>
            </w:tcMar>
            <w:vAlign w:val="center"/>
          </w:tcPr>
          <w:p w14:paraId="3A793DC0" w14:textId="77777777" w:rsidR="00D876E2" w:rsidRPr="00D876E2" w:rsidRDefault="00D876E2" w:rsidP="00D876E2">
            <w:pPr>
              <w:spacing w:after="0" w:line="240" w:lineRule="auto"/>
              <w:ind w:firstLine="0"/>
              <w:rPr>
                <w:sz w:val="16"/>
                <w:szCs w:val="16"/>
              </w:rPr>
            </w:pPr>
            <w:r w:rsidRPr="00D876E2">
              <w:rPr>
                <w:sz w:val="16"/>
                <w:szCs w:val="16"/>
              </w:rPr>
              <w:t>Seminário Integrador em IA I</w:t>
            </w:r>
          </w:p>
        </w:tc>
        <w:tc>
          <w:tcPr>
            <w:tcW w:w="960" w:type="dxa"/>
            <w:vMerge w:val="restart"/>
            <w:shd w:val="clear" w:color="auto" w:fill="FFFFFF"/>
            <w:tcMar>
              <w:top w:w="28" w:type="dxa"/>
              <w:left w:w="28" w:type="dxa"/>
              <w:bottom w:w="28" w:type="dxa"/>
              <w:right w:w="28" w:type="dxa"/>
            </w:tcMar>
            <w:vAlign w:val="center"/>
          </w:tcPr>
          <w:p w14:paraId="5842AEE3" w14:textId="77777777" w:rsidR="00D876E2" w:rsidRPr="00D876E2" w:rsidRDefault="00D876E2" w:rsidP="00D876E2">
            <w:pPr>
              <w:spacing w:after="0" w:line="240" w:lineRule="auto"/>
              <w:ind w:firstLine="0"/>
              <w:rPr>
                <w:color w:val="000000"/>
                <w:sz w:val="16"/>
                <w:szCs w:val="16"/>
              </w:rPr>
            </w:pPr>
            <w:r w:rsidRPr="00D876E2">
              <w:rPr>
                <w:sz w:val="16"/>
                <w:szCs w:val="16"/>
              </w:rPr>
              <w:t>Obrigatório</w:t>
            </w:r>
          </w:p>
        </w:tc>
        <w:tc>
          <w:tcPr>
            <w:tcW w:w="1260" w:type="dxa"/>
            <w:gridSpan w:val="2"/>
            <w:vMerge w:val="restart"/>
            <w:tcBorders>
              <w:right w:val="single" w:sz="6" w:space="0" w:color="000000"/>
            </w:tcBorders>
            <w:shd w:val="clear" w:color="auto" w:fill="FFFFFF"/>
            <w:tcMar>
              <w:top w:w="28" w:type="dxa"/>
              <w:left w:w="28" w:type="dxa"/>
              <w:bottom w:w="28" w:type="dxa"/>
              <w:right w:w="28" w:type="dxa"/>
            </w:tcMar>
            <w:vAlign w:val="center"/>
          </w:tcPr>
          <w:p w14:paraId="113C26E4" w14:textId="77777777" w:rsidR="00D876E2" w:rsidRPr="00D876E2" w:rsidRDefault="00D876E2" w:rsidP="00D876E2">
            <w:pPr>
              <w:spacing w:after="0" w:line="240" w:lineRule="auto"/>
              <w:ind w:firstLine="0"/>
              <w:jc w:val="center"/>
              <w:rPr>
                <w:sz w:val="16"/>
                <w:szCs w:val="16"/>
              </w:rPr>
            </w:pPr>
            <w:r w:rsidRPr="00D876E2">
              <w:rPr>
                <w:sz w:val="16"/>
                <w:szCs w:val="16"/>
              </w:rPr>
              <w:t>DCT/FCT/CUVG</w:t>
            </w:r>
          </w:p>
        </w:tc>
        <w:tc>
          <w:tcPr>
            <w:tcW w:w="581" w:type="dxa"/>
            <w:tcBorders>
              <w:top w:val="single" w:sz="5" w:space="0" w:color="000000"/>
              <w:left w:val="single" w:sz="5" w:space="0" w:color="000000"/>
              <w:bottom w:val="single" w:sz="5" w:space="0" w:color="000000"/>
              <w:right w:val="single" w:sz="5" w:space="0" w:color="000000"/>
            </w:tcBorders>
            <w:shd w:val="clear" w:color="auto" w:fill="FFFFFF"/>
            <w:tcMar>
              <w:top w:w="28" w:type="dxa"/>
              <w:left w:w="28" w:type="dxa"/>
              <w:bottom w:w="28" w:type="dxa"/>
              <w:right w:w="28" w:type="dxa"/>
            </w:tcMar>
            <w:vAlign w:val="center"/>
          </w:tcPr>
          <w:p w14:paraId="4BACA5EF"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44</w:t>
            </w:r>
          </w:p>
        </w:tc>
        <w:tc>
          <w:tcPr>
            <w:tcW w:w="528" w:type="dxa"/>
            <w:tcBorders>
              <w:top w:val="single" w:sz="5" w:space="0" w:color="000000"/>
              <w:left w:val="single" w:sz="5" w:space="0" w:color="CCCCCC"/>
              <w:bottom w:val="single" w:sz="5" w:space="0" w:color="000000"/>
              <w:right w:val="single" w:sz="5" w:space="0" w:color="000000"/>
            </w:tcBorders>
            <w:shd w:val="clear" w:color="auto" w:fill="FFFFFF"/>
            <w:tcMar>
              <w:top w:w="28" w:type="dxa"/>
              <w:left w:w="28" w:type="dxa"/>
              <w:bottom w:w="28" w:type="dxa"/>
              <w:right w:w="28" w:type="dxa"/>
            </w:tcMar>
            <w:vAlign w:val="center"/>
          </w:tcPr>
          <w:p w14:paraId="3966A900"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22</w:t>
            </w:r>
          </w:p>
        </w:tc>
        <w:tc>
          <w:tcPr>
            <w:tcW w:w="555" w:type="dxa"/>
            <w:tcBorders>
              <w:top w:val="single" w:sz="5" w:space="0" w:color="000000"/>
              <w:left w:val="single" w:sz="5" w:space="0" w:color="CCCCCC"/>
              <w:bottom w:val="single" w:sz="5" w:space="0" w:color="000000"/>
              <w:right w:val="single" w:sz="5" w:space="0" w:color="000000"/>
            </w:tcBorders>
            <w:shd w:val="clear" w:color="auto" w:fill="FFFFFF"/>
            <w:tcMar>
              <w:top w:w="28" w:type="dxa"/>
              <w:left w:w="28" w:type="dxa"/>
              <w:bottom w:w="28" w:type="dxa"/>
              <w:right w:w="28" w:type="dxa"/>
            </w:tcMar>
            <w:vAlign w:val="center"/>
          </w:tcPr>
          <w:p w14:paraId="326E4369"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000000"/>
              <w:left w:val="single" w:sz="5" w:space="0" w:color="CCCCCC"/>
              <w:bottom w:val="single" w:sz="5" w:space="0" w:color="000000"/>
              <w:right w:val="single" w:sz="5" w:space="0" w:color="000000"/>
            </w:tcBorders>
            <w:shd w:val="clear" w:color="auto" w:fill="FFFFFF"/>
            <w:tcMar>
              <w:top w:w="28" w:type="dxa"/>
              <w:left w:w="28" w:type="dxa"/>
              <w:bottom w:w="28" w:type="dxa"/>
              <w:right w:w="28" w:type="dxa"/>
            </w:tcMar>
            <w:vAlign w:val="center"/>
          </w:tcPr>
          <w:p w14:paraId="4B1CE7E3"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42</w:t>
            </w:r>
          </w:p>
        </w:tc>
        <w:tc>
          <w:tcPr>
            <w:tcW w:w="555" w:type="dxa"/>
            <w:tcBorders>
              <w:top w:val="single" w:sz="5" w:space="0" w:color="000000"/>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2EF8DA04"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108</w:t>
            </w:r>
          </w:p>
        </w:tc>
        <w:tc>
          <w:tcPr>
            <w:tcW w:w="555" w:type="dxa"/>
            <w:tcBorders>
              <w:top w:val="single" w:sz="5" w:space="0" w:color="000000"/>
              <w:left w:val="single" w:sz="5" w:space="0" w:color="CCCCCC"/>
              <w:bottom w:val="single" w:sz="5" w:space="0" w:color="000000"/>
              <w:right w:val="single" w:sz="5" w:space="0" w:color="000000"/>
            </w:tcBorders>
            <w:shd w:val="clear" w:color="auto" w:fill="FFFFFF"/>
            <w:tcMar>
              <w:top w:w="28" w:type="dxa"/>
              <w:left w:w="28" w:type="dxa"/>
              <w:bottom w:w="28" w:type="dxa"/>
              <w:right w:w="28" w:type="dxa"/>
            </w:tcMar>
            <w:vAlign w:val="center"/>
          </w:tcPr>
          <w:p w14:paraId="1BD08A2C"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000000"/>
              <w:left w:val="single" w:sz="5" w:space="0" w:color="CCCCCC"/>
              <w:bottom w:val="single" w:sz="5" w:space="0" w:color="000000"/>
              <w:right w:val="single" w:sz="5" w:space="0" w:color="000000"/>
            </w:tcBorders>
            <w:tcMar>
              <w:top w:w="28" w:type="dxa"/>
              <w:left w:w="28" w:type="dxa"/>
              <w:bottom w:w="28" w:type="dxa"/>
              <w:right w:w="28" w:type="dxa"/>
            </w:tcMar>
            <w:vAlign w:val="center"/>
          </w:tcPr>
          <w:p w14:paraId="2A516EBC"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000000"/>
              <w:left w:val="single" w:sz="5" w:space="0" w:color="CCCCCC"/>
              <w:bottom w:val="single" w:sz="5" w:space="0" w:color="000000"/>
              <w:right w:val="single" w:sz="5" w:space="0" w:color="000000"/>
            </w:tcBorders>
            <w:tcMar>
              <w:top w:w="28" w:type="dxa"/>
              <w:left w:w="28" w:type="dxa"/>
              <w:bottom w:w="28" w:type="dxa"/>
              <w:right w:w="28" w:type="dxa"/>
            </w:tcMar>
            <w:vAlign w:val="center"/>
          </w:tcPr>
          <w:p w14:paraId="1111F758"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000000"/>
              <w:left w:val="single" w:sz="5" w:space="0" w:color="CCCCCC"/>
              <w:bottom w:val="single" w:sz="5" w:space="0" w:color="000000"/>
              <w:right w:val="single" w:sz="5" w:space="0" w:color="000000"/>
            </w:tcBorders>
            <w:tcMar>
              <w:top w:w="28" w:type="dxa"/>
              <w:left w:w="28" w:type="dxa"/>
              <w:bottom w:w="28" w:type="dxa"/>
              <w:right w:w="28" w:type="dxa"/>
            </w:tcMar>
            <w:vAlign w:val="center"/>
          </w:tcPr>
          <w:p w14:paraId="794AA4A9"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000000"/>
              <w:left w:val="single" w:sz="5" w:space="0" w:color="CCCCCC"/>
              <w:bottom w:val="single" w:sz="5" w:space="0" w:color="000000"/>
              <w:right w:val="single" w:sz="5" w:space="0" w:color="000000"/>
            </w:tcBorders>
            <w:tcMar>
              <w:top w:w="28" w:type="dxa"/>
              <w:left w:w="28" w:type="dxa"/>
              <w:bottom w:w="28" w:type="dxa"/>
              <w:right w:w="28" w:type="dxa"/>
            </w:tcMar>
            <w:vAlign w:val="center"/>
          </w:tcPr>
          <w:p w14:paraId="3F9BE25A"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44</w:t>
            </w:r>
          </w:p>
        </w:tc>
        <w:tc>
          <w:tcPr>
            <w:tcW w:w="555" w:type="dxa"/>
            <w:tcBorders>
              <w:top w:val="single" w:sz="5" w:space="0" w:color="000000"/>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5A477361"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108</w:t>
            </w:r>
          </w:p>
        </w:tc>
        <w:tc>
          <w:tcPr>
            <w:tcW w:w="705" w:type="dxa"/>
            <w:tcBorders>
              <w:top w:val="single" w:sz="5" w:space="0" w:color="000000"/>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02224488"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6,75</w:t>
            </w:r>
          </w:p>
        </w:tc>
        <w:tc>
          <w:tcPr>
            <w:tcW w:w="1140" w:type="dxa"/>
            <w:shd w:val="clear" w:color="auto" w:fill="FFFFFF"/>
            <w:tcMar>
              <w:top w:w="28" w:type="dxa"/>
              <w:left w:w="28" w:type="dxa"/>
              <w:bottom w:w="28" w:type="dxa"/>
              <w:right w:w="28" w:type="dxa"/>
            </w:tcMar>
            <w:vAlign w:val="center"/>
          </w:tcPr>
          <w:p w14:paraId="77ABC548" w14:textId="77777777" w:rsidR="00D876E2" w:rsidRPr="00D876E2" w:rsidRDefault="00D876E2" w:rsidP="00D876E2">
            <w:pPr>
              <w:spacing w:after="0" w:line="240" w:lineRule="auto"/>
              <w:ind w:firstLine="0"/>
              <w:jc w:val="center"/>
              <w:rPr>
                <w:b/>
                <w:bCs/>
                <w:sz w:val="16"/>
                <w:szCs w:val="16"/>
              </w:rPr>
            </w:pPr>
            <w:r w:rsidRPr="00D876E2">
              <w:rPr>
                <w:b/>
                <w:bCs/>
                <w:sz w:val="16"/>
                <w:szCs w:val="16"/>
              </w:rPr>
              <w:t>-</w:t>
            </w:r>
          </w:p>
        </w:tc>
        <w:tc>
          <w:tcPr>
            <w:tcW w:w="1125" w:type="dxa"/>
            <w:shd w:val="clear" w:color="auto" w:fill="FFFFFF"/>
            <w:tcMar>
              <w:top w:w="28" w:type="dxa"/>
              <w:left w:w="28" w:type="dxa"/>
              <w:bottom w:w="28" w:type="dxa"/>
              <w:right w:w="28" w:type="dxa"/>
            </w:tcMar>
            <w:vAlign w:val="center"/>
          </w:tcPr>
          <w:p w14:paraId="13BC5DFD" w14:textId="77777777" w:rsidR="00D876E2" w:rsidRPr="00D876E2" w:rsidRDefault="00D876E2" w:rsidP="00D876E2">
            <w:pPr>
              <w:spacing w:after="0" w:line="240" w:lineRule="auto"/>
              <w:ind w:firstLine="0"/>
              <w:jc w:val="center"/>
              <w:rPr>
                <w:b/>
                <w:bCs/>
                <w:sz w:val="16"/>
                <w:szCs w:val="16"/>
              </w:rPr>
            </w:pPr>
            <w:r w:rsidRPr="00D876E2">
              <w:rPr>
                <w:b/>
                <w:bCs/>
                <w:sz w:val="16"/>
                <w:szCs w:val="16"/>
              </w:rPr>
              <w:t>-</w:t>
            </w:r>
          </w:p>
        </w:tc>
      </w:tr>
      <w:tr w:rsidR="00D876E2" w:rsidRPr="00D876E2" w14:paraId="2F52EB12" w14:textId="77777777" w:rsidTr="00D876E2">
        <w:trPr>
          <w:jc w:val="center"/>
        </w:trPr>
        <w:tc>
          <w:tcPr>
            <w:tcW w:w="1411" w:type="dxa"/>
            <w:vMerge/>
            <w:shd w:val="clear" w:color="auto" w:fill="F2F2F2"/>
            <w:tcMar>
              <w:left w:w="0" w:type="dxa"/>
              <w:right w:w="0" w:type="dxa"/>
            </w:tcMar>
            <w:vAlign w:val="center"/>
          </w:tcPr>
          <w:p w14:paraId="70E50672" w14:textId="77777777" w:rsidR="00D876E2" w:rsidRPr="00D876E2" w:rsidRDefault="00D876E2" w:rsidP="00D876E2">
            <w:pPr>
              <w:widowControl w:val="0"/>
              <w:pBdr>
                <w:top w:val="nil"/>
                <w:left w:val="nil"/>
                <w:bottom w:val="nil"/>
                <w:right w:val="nil"/>
                <w:between w:val="nil"/>
              </w:pBdr>
              <w:spacing w:after="0" w:line="240" w:lineRule="auto"/>
              <w:ind w:firstLine="0"/>
              <w:rPr>
                <w:b/>
                <w:bCs/>
                <w:sz w:val="16"/>
                <w:szCs w:val="16"/>
              </w:rPr>
            </w:pPr>
          </w:p>
        </w:tc>
        <w:tc>
          <w:tcPr>
            <w:tcW w:w="2565" w:type="dxa"/>
            <w:shd w:val="clear" w:color="auto" w:fill="FFFFFF"/>
            <w:tcMar>
              <w:top w:w="28" w:type="dxa"/>
              <w:left w:w="28" w:type="dxa"/>
              <w:bottom w:w="28" w:type="dxa"/>
              <w:right w:w="28" w:type="dxa"/>
            </w:tcMar>
            <w:vAlign w:val="center"/>
          </w:tcPr>
          <w:p w14:paraId="1D3541D2" w14:textId="77777777" w:rsidR="00D876E2" w:rsidRPr="00D876E2" w:rsidRDefault="00D876E2" w:rsidP="00D876E2">
            <w:pPr>
              <w:spacing w:after="0" w:line="240" w:lineRule="auto"/>
              <w:ind w:firstLine="0"/>
              <w:rPr>
                <w:sz w:val="16"/>
                <w:szCs w:val="16"/>
              </w:rPr>
            </w:pPr>
            <w:r w:rsidRPr="00D876E2">
              <w:rPr>
                <w:sz w:val="16"/>
                <w:szCs w:val="16"/>
              </w:rPr>
              <w:t>Seminário Integrador em IA II</w:t>
            </w:r>
          </w:p>
        </w:tc>
        <w:tc>
          <w:tcPr>
            <w:tcW w:w="960" w:type="dxa"/>
            <w:vMerge/>
            <w:shd w:val="clear" w:color="auto" w:fill="FFFFFF"/>
            <w:tcMar>
              <w:top w:w="28" w:type="dxa"/>
              <w:left w:w="28" w:type="dxa"/>
              <w:bottom w:w="28" w:type="dxa"/>
              <w:right w:w="28" w:type="dxa"/>
            </w:tcMar>
            <w:vAlign w:val="center"/>
          </w:tcPr>
          <w:p w14:paraId="1F2AD940" w14:textId="77777777" w:rsidR="00D876E2" w:rsidRPr="00D876E2" w:rsidRDefault="00D876E2" w:rsidP="00D876E2">
            <w:pPr>
              <w:widowControl w:val="0"/>
              <w:pBdr>
                <w:top w:val="nil"/>
                <w:left w:val="nil"/>
                <w:bottom w:val="nil"/>
                <w:right w:val="nil"/>
                <w:between w:val="nil"/>
              </w:pBdr>
              <w:spacing w:after="0" w:line="240" w:lineRule="auto"/>
              <w:ind w:firstLine="0"/>
              <w:rPr>
                <w:sz w:val="16"/>
                <w:szCs w:val="16"/>
              </w:rPr>
            </w:pPr>
          </w:p>
        </w:tc>
        <w:tc>
          <w:tcPr>
            <w:tcW w:w="1260" w:type="dxa"/>
            <w:gridSpan w:val="2"/>
            <w:vMerge/>
            <w:tcBorders>
              <w:right w:val="single" w:sz="6" w:space="0" w:color="000000"/>
            </w:tcBorders>
            <w:shd w:val="clear" w:color="auto" w:fill="FFFFFF"/>
            <w:tcMar>
              <w:top w:w="28" w:type="dxa"/>
              <w:left w:w="28" w:type="dxa"/>
              <w:bottom w:w="28" w:type="dxa"/>
              <w:right w:w="28" w:type="dxa"/>
            </w:tcMar>
            <w:vAlign w:val="center"/>
          </w:tcPr>
          <w:p w14:paraId="49DD3C6C" w14:textId="77777777" w:rsidR="00D876E2" w:rsidRPr="00D876E2" w:rsidRDefault="00D876E2" w:rsidP="00D876E2">
            <w:pPr>
              <w:widowControl w:val="0"/>
              <w:pBdr>
                <w:top w:val="nil"/>
                <w:left w:val="nil"/>
                <w:bottom w:val="nil"/>
                <w:right w:val="nil"/>
                <w:between w:val="nil"/>
              </w:pBdr>
              <w:spacing w:after="0" w:line="240" w:lineRule="auto"/>
              <w:ind w:firstLine="0"/>
              <w:rPr>
                <w:sz w:val="16"/>
                <w:szCs w:val="16"/>
              </w:rPr>
            </w:pPr>
          </w:p>
        </w:tc>
        <w:tc>
          <w:tcPr>
            <w:tcW w:w="581" w:type="dxa"/>
            <w:tcBorders>
              <w:top w:val="single" w:sz="5" w:space="0" w:color="CCCCCC"/>
              <w:left w:val="single" w:sz="5" w:space="0" w:color="000000"/>
              <w:bottom w:val="single" w:sz="5" w:space="0" w:color="000000"/>
              <w:right w:val="single" w:sz="5" w:space="0" w:color="000000"/>
            </w:tcBorders>
            <w:shd w:val="clear" w:color="auto" w:fill="FFFFFF"/>
            <w:tcMar>
              <w:top w:w="28" w:type="dxa"/>
              <w:left w:w="28" w:type="dxa"/>
              <w:bottom w:w="28" w:type="dxa"/>
              <w:right w:w="28" w:type="dxa"/>
            </w:tcMar>
            <w:vAlign w:val="center"/>
          </w:tcPr>
          <w:p w14:paraId="4763E2B6"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44</w:t>
            </w:r>
          </w:p>
        </w:tc>
        <w:tc>
          <w:tcPr>
            <w:tcW w:w="528" w:type="dxa"/>
            <w:tcBorders>
              <w:top w:val="single" w:sz="5" w:space="0" w:color="CCCCCC"/>
              <w:left w:val="single" w:sz="5" w:space="0" w:color="CCCCCC"/>
              <w:bottom w:val="single" w:sz="5" w:space="0" w:color="000000"/>
              <w:right w:val="single" w:sz="5" w:space="0" w:color="000000"/>
            </w:tcBorders>
            <w:shd w:val="clear" w:color="auto" w:fill="FFFFFF"/>
            <w:tcMar>
              <w:top w:w="28" w:type="dxa"/>
              <w:left w:w="28" w:type="dxa"/>
              <w:bottom w:w="28" w:type="dxa"/>
              <w:right w:w="28" w:type="dxa"/>
            </w:tcMar>
            <w:vAlign w:val="center"/>
          </w:tcPr>
          <w:p w14:paraId="5DFD3409"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22</w:t>
            </w:r>
          </w:p>
        </w:tc>
        <w:tc>
          <w:tcPr>
            <w:tcW w:w="555" w:type="dxa"/>
            <w:tcBorders>
              <w:top w:val="single" w:sz="5" w:space="0" w:color="CCCCCC"/>
              <w:left w:val="single" w:sz="5" w:space="0" w:color="CCCCCC"/>
              <w:bottom w:val="single" w:sz="5" w:space="0" w:color="000000"/>
              <w:right w:val="single" w:sz="5" w:space="0" w:color="000000"/>
            </w:tcBorders>
            <w:shd w:val="clear" w:color="auto" w:fill="FFFFFF"/>
            <w:tcMar>
              <w:top w:w="28" w:type="dxa"/>
              <w:left w:w="28" w:type="dxa"/>
              <w:bottom w:w="28" w:type="dxa"/>
              <w:right w:w="28" w:type="dxa"/>
            </w:tcMar>
            <w:vAlign w:val="center"/>
          </w:tcPr>
          <w:p w14:paraId="55C227E4"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shd w:val="clear" w:color="auto" w:fill="FFFFFF"/>
            <w:tcMar>
              <w:top w:w="28" w:type="dxa"/>
              <w:left w:w="28" w:type="dxa"/>
              <w:bottom w:w="28" w:type="dxa"/>
              <w:right w:w="28" w:type="dxa"/>
            </w:tcMar>
            <w:vAlign w:val="center"/>
          </w:tcPr>
          <w:p w14:paraId="148141E1"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42</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3DC9055E"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108</w:t>
            </w:r>
          </w:p>
        </w:tc>
        <w:tc>
          <w:tcPr>
            <w:tcW w:w="555" w:type="dxa"/>
            <w:tcBorders>
              <w:top w:val="single" w:sz="5" w:space="0" w:color="CCCCCC"/>
              <w:left w:val="single" w:sz="5" w:space="0" w:color="CCCCCC"/>
              <w:bottom w:val="single" w:sz="5" w:space="0" w:color="000000"/>
              <w:right w:val="single" w:sz="5" w:space="0" w:color="000000"/>
            </w:tcBorders>
            <w:shd w:val="clear" w:color="auto" w:fill="FFFFFF"/>
            <w:tcMar>
              <w:top w:w="28" w:type="dxa"/>
              <w:left w:w="28" w:type="dxa"/>
              <w:bottom w:w="28" w:type="dxa"/>
              <w:right w:w="28" w:type="dxa"/>
            </w:tcMar>
            <w:vAlign w:val="center"/>
          </w:tcPr>
          <w:p w14:paraId="63DFBC91"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1951E337"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758674F7"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42422C94"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7FB5058D"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44</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5EA2DF9E"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108</w:t>
            </w:r>
          </w:p>
        </w:tc>
        <w:tc>
          <w:tcPr>
            <w:tcW w:w="70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296991BB"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6,75</w:t>
            </w:r>
          </w:p>
        </w:tc>
        <w:tc>
          <w:tcPr>
            <w:tcW w:w="1140" w:type="dxa"/>
            <w:shd w:val="clear" w:color="auto" w:fill="FFFFFF"/>
            <w:tcMar>
              <w:top w:w="28" w:type="dxa"/>
              <w:left w:w="28" w:type="dxa"/>
              <w:bottom w:w="28" w:type="dxa"/>
              <w:right w:w="28" w:type="dxa"/>
            </w:tcMar>
            <w:vAlign w:val="center"/>
          </w:tcPr>
          <w:p w14:paraId="52088AE6" w14:textId="77777777" w:rsidR="00D876E2" w:rsidRPr="00D876E2" w:rsidRDefault="00D876E2" w:rsidP="00D876E2">
            <w:pPr>
              <w:spacing w:after="0" w:line="240" w:lineRule="auto"/>
              <w:ind w:firstLine="0"/>
              <w:jc w:val="center"/>
              <w:rPr>
                <w:b/>
                <w:bCs/>
                <w:sz w:val="16"/>
                <w:szCs w:val="16"/>
              </w:rPr>
            </w:pPr>
            <w:r w:rsidRPr="00D876E2">
              <w:rPr>
                <w:b/>
                <w:bCs/>
                <w:sz w:val="16"/>
                <w:szCs w:val="16"/>
              </w:rPr>
              <w:t>-</w:t>
            </w:r>
          </w:p>
        </w:tc>
        <w:tc>
          <w:tcPr>
            <w:tcW w:w="1125" w:type="dxa"/>
            <w:shd w:val="clear" w:color="auto" w:fill="FFFFFF"/>
            <w:tcMar>
              <w:top w:w="28" w:type="dxa"/>
              <w:left w:w="28" w:type="dxa"/>
              <w:bottom w:w="28" w:type="dxa"/>
              <w:right w:w="28" w:type="dxa"/>
            </w:tcMar>
            <w:vAlign w:val="center"/>
          </w:tcPr>
          <w:p w14:paraId="2CC57CD6" w14:textId="77777777" w:rsidR="00D876E2" w:rsidRPr="00D876E2" w:rsidRDefault="00D876E2" w:rsidP="00D876E2">
            <w:pPr>
              <w:spacing w:after="0" w:line="240" w:lineRule="auto"/>
              <w:ind w:firstLine="0"/>
              <w:jc w:val="center"/>
              <w:rPr>
                <w:b/>
                <w:bCs/>
                <w:sz w:val="16"/>
                <w:szCs w:val="16"/>
              </w:rPr>
            </w:pPr>
            <w:r w:rsidRPr="00D876E2">
              <w:rPr>
                <w:b/>
                <w:bCs/>
                <w:sz w:val="16"/>
                <w:szCs w:val="16"/>
              </w:rPr>
              <w:t>-</w:t>
            </w:r>
          </w:p>
        </w:tc>
      </w:tr>
      <w:tr w:rsidR="00D876E2" w:rsidRPr="00D876E2" w14:paraId="5D1FE220" w14:textId="77777777" w:rsidTr="00D876E2">
        <w:trPr>
          <w:jc w:val="center"/>
        </w:trPr>
        <w:tc>
          <w:tcPr>
            <w:tcW w:w="1411" w:type="dxa"/>
            <w:vMerge/>
            <w:shd w:val="clear" w:color="auto" w:fill="F2F2F2"/>
            <w:tcMar>
              <w:left w:w="0" w:type="dxa"/>
              <w:right w:w="0" w:type="dxa"/>
            </w:tcMar>
            <w:vAlign w:val="center"/>
          </w:tcPr>
          <w:p w14:paraId="1B10D667" w14:textId="77777777" w:rsidR="00D876E2" w:rsidRPr="00D876E2" w:rsidRDefault="00D876E2" w:rsidP="00D876E2">
            <w:pPr>
              <w:widowControl w:val="0"/>
              <w:pBdr>
                <w:top w:val="nil"/>
                <w:left w:val="nil"/>
                <w:bottom w:val="nil"/>
                <w:right w:val="nil"/>
                <w:between w:val="nil"/>
              </w:pBdr>
              <w:spacing w:after="0" w:line="240" w:lineRule="auto"/>
              <w:ind w:firstLine="0"/>
              <w:rPr>
                <w:b/>
                <w:bCs/>
                <w:sz w:val="16"/>
                <w:szCs w:val="16"/>
              </w:rPr>
            </w:pPr>
          </w:p>
        </w:tc>
        <w:tc>
          <w:tcPr>
            <w:tcW w:w="2565" w:type="dxa"/>
            <w:shd w:val="clear" w:color="auto" w:fill="FFFFFF"/>
            <w:tcMar>
              <w:top w:w="28" w:type="dxa"/>
              <w:left w:w="28" w:type="dxa"/>
              <w:bottom w:w="28" w:type="dxa"/>
              <w:right w:w="28" w:type="dxa"/>
            </w:tcMar>
            <w:vAlign w:val="center"/>
          </w:tcPr>
          <w:p w14:paraId="6FFDDE1E" w14:textId="77777777" w:rsidR="00D876E2" w:rsidRPr="00D876E2" w:rsidRDefault="00D876E2" w:rsidP="00D876E2">
            <w:pPr>
              <w:spacing w:after="0" w:line="240" w:lineRule="auto"/>
              <w:ind w:firstLine="0"/>
              <w:rPr>
                <w:sz w:val="16"/>
                <w:szCs w:val="16"/>
              </w:rPr>
            </w:pPr>
            <w:r w:rsidRPr="00D876E2">
              <w:rPr>
                <w:sz w:val="16"/>
                <w:szCs w:val="16"/>
              </w:rPr>
              <w:t>Seminário Integrador em IA III</w:t>
            </w:r>
          </w:p>
        </w:tc>
        <w:tc>
          <w:tcPr>
            <w:tcW w:w="960" w:type="dxa"/>
            <w:vMerge/>
            <w:shd w:val="clear" w:color="auto" w:fill="FFFFFF"/>
            <w:tcMar>
              <w:top w:w="28" w:type="dxa"/>
              <w:left w:w="28" w:type="dxa"/>
              <w:bottom w:w="28" w:type="dxa"/>
              <w:right w:w="28" w:type="dxa"/>
            </w:tcMar>
            <w:vAlign w:val="center"/>
          </w:tcPr>
          <w:p w14:paraId="793F27A5" w14:textId="77777777" w:rsidR="00D876E2" w:rsidRPr="00D876E2" w:rsidRDefault="00D876E2" w:rsidP="00D876E2">
            <w:pPr>
              <w:widowControl w:val="0"/>
              <w:pBdr>
                <w:top w:val="nil"/>
                <w:left w:val="nil"/>
                <w:bottom w:val="nil"/>
                <w:right w:val="nil"/>
                <w:between w:val="nil"/>
              </w:pBdr>
              <w:spacing w:after="0" w:line="240" w:lineRule="auto"/>
              <w:ind w:firstLine="0"/>
              <w:rPr>
                <w:sz w:val="16"/>
                <w:szCs w:val="16"/>
              </w:rPr>
            </w:pPr>
          </w:p>
        </w:tc>
        <w:tc>
          <w:tcPr>
            <w:tcW w:w="1260" w:type="dxa"/>
            <w:gridSpan w:val="2"/>
            <w:vMerge/>
            <w:tcBorders>
              <w:right w:val="single" w:sz="6" w:space="0" w:color="000000"/>
            </w:tcBorders>
            <w:shd w:val="clear" w:color="auto" w:fill="FFFFFF"/>
            <w:tcMar>
              <w:top w:w="28" w:type="dxa"/>
              <w:left w:w="28" w:type="dxa"/>
              <w:bottom w:w="28" w:type="dxa"/>
              <w:right w:w="28" w:type="dxa"/>
            </w:tcMar>
            <w:vAlign w:val="center"/>
          </w:tcPr>
          <w:p w14:paraId="06E0E3CC" w14:textId="77777777" w:rsidR="00D876E2" w:rsidRPr="00D876E2" w:rsidRDefault="00D876E2" w:rsidP="00D876E2">
            <w:pPr>
              <w:widowControl w:val="0"/>
              <w:pBdr>
                <w:top w:val="nil"/>
                <w:left w:val="nil"/>
                <w:bottom w:val="nil"/>
                <w:right w:val="nil"/>
                <w:between w:val="nil"/>
              </w:pBdr>
              <w:spacing w:after="0" w:line="240" w:lineRule="auto"/>
              <w:ind w:firstLine="0"/>
              <w:rPr>
                <w:sz w:val="16"/>
                <w:szCs w:val="16"/>
              </w:rPr>
            </w:pPr>
          </w:p>
        </w:tc>
        <w:tc>
          <w:tcPr>
            <w:tcW w:w="581" w:type="dxa"/>
            <w:tcBorders>
              <w:top w:val="single" w:sz="5" w:space="0" w:color="CCCCCC"/>
              <w:left w:val="single" w:sz="5" w:space="0" w:color="000000"/>
              <w:bottom w:val="single" w:sz="5" w:space="0" w:color="000000"/>
              <w:right w:val="single" w:sz="5" w:space="0" w:color="000000"/>
            </w:tcBorders>
            <w:shd w:val="clear" w:color="auto" w:fill="FFFFFF"/>
            <w:tcMar>
              <w:top w:w="28" w:type="dxa"/>
              <w:left w:w="28" w:type="dxa"/>
              <w:bottom w:w="28" w:type="dxa"/>
              <w:right w:w="28" w:type="dxa"/>
            </w:tcMar>
            <w:vAlign w:val="center"/>
          </w:tcPr>
          <w:p w14:paraId="7C8FD083"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44</w:t>
            </w:r>
          </w:p>
        </w:tc>
        <w:tc>
          <w:tcPr>
            <w:tcW w:w="528" w:type="dxa"/>
            <w:tcBorders>
              <w:top w:val="single" w:sz="5" w:space="0" w:color="CCCCCC"/>
              <w:left w:val="single" w:sz="5" w:space="0" w:color="CCCCCC"/>
              <w:bottom w:val="single" w:sz="5" w:space="0" w:color="000000"/>
              <w:right w:val="single" w:sz="5" w:space="0" w:color="000000"/>
            </w:tcBorders>
            <w:shd w:val="clear" w:color="auto" w:fill="FFFFFF"/>
            <w:tcMar>
              <w:top w:w="28" w:type="dxa"/>
              <w:left w:w="28" w:type="dxa"/>
              <w:bottom w:w="28" w:type="dxa"/>
              <w:right w:w="28" w:type="dxa"/>
            </w:tcMar>
            <w:vAlign w:val="center"/>
          </w:tcPr>
          <w:p w14:paraId="343F35C4"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22</w:t>
            </w:r>
          </w:p>
        </w:tc>
        <w:tc>
          <w:tcPr>
            <w:tcW w:w="555" w:type="dxa"/>
            <w:tcBorders>
              <w:top w:val="single" w:sz="5" w:space="0" w:color="CCCCCC"/>
              <w:left w:val="single" w:sz="5" w:space="0" w:color="CCCCCC"/>
              <w:bottom w:val="single" w:sz="5" w:space="0" w:color="000000"/>
              <w:right w:val="single" w:sz="5" w:space="0" w:color="000000"/>
            </w:tcBorders>
            <w:shd w:val="clear" w:color="auto" w:fill="FFFFFF"/>
            <w:tcMar>
              <w:top w:w="28" w:type="dxa"/>
              <w:left w:w="28" w:type="dxa"/>
              <w:bottom w:w="28" w:type="dxa"/>
              <w:right w:w="28" w:type="dxa"/>
            </w:tcMar>
            <w:vAlign w:val="center"/>
          </w:tcPr>
          <w:p w14:paraId="77FE6390"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shd w:val="clear" w:color="auto" w:fill="FFFFFF"/>
            <w:tcMar>
              <w:top w:w="28" w:type="dxa"/>
              <w:left w:w="28" w:type="dxa"/>
              <w:bottom w:w="28" w:type="dxa"/>
              <w:right w:w="28" w:type="dxa"/>
            </w:tcMar>
            <w:vAlign w:val="center"/>
          </w:tcPr>
          <w:p w14:paraId="753E7076"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42</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776D6775"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108</w:t>
            </w:r>
          </w:p>
        </w:tc>
        <w:tc>
          <w:tcPr>
            <w:tcW w:w="555" w:type="dxa"/>
            <w:tcBorders>
              <w:top w:val="single" w:sz="5" w:space="0" w:color="CCCCCC"/>
              <w:left w:val="single" w:sz="5" w:space="0" w:color="CCCCCC"/>
              <w:bottom w:val="single" w:sz="5" w:space="0" w:color="000000"/>
              <w:right w:val="single" w:sz="5" w:space="0" w:color="000000"/>
            </w:tcBorders>
            <w:shd w:val="clear" w:color="auto" w:fill="FFFFFF"/>
            <w:tcMar>
              <w:top w:w="28" w:type="dxa"/>
              <w:left w:w="28" w:type="dxa"/>
              <w:bottom w:w="28" w:type="dxa"/>
              <w:right w:w="28" w:type="dxa"/>
            </w:tcMar>
            <w:vAlign w:val="center"/>
          </w:tcPr>
          <w:p w14:paraId="3B26F8CD"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6123AFB4"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3118876D"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15101DD1"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26549DC4"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44</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17351C95"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108</w:t>
            </w:r>
          </w:p>
        </w:tc>
        <w:tc>
          <w:tcPr>
            <w:tcW w:w="70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6B963254"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6,75</w:t>
            </w:r>
          </w:p>
        </w:tc>
        <w:tc>
          <w:tcPr>
            <w:tcW w:w="1140" w:type="dxa"/>
            <w:shd w:val="clear" w:color="auto" w:fill="FFFFFF"/>
            <w:tcMar>
              <w:top w:w="28" w:type="dxa"/>
              <w:left w:w="28" w:type="dxa"/>
              <w:bottom w:w="28" w:type="dxa"/>
              <w:right w:w="28" w:type="dxa"/>
            </w:tcMar>
            <w:vAlign w:val="center"/>
          </w:tcPr>
          <w:p w14:paraId="7C15B52D" w14:textId="77777777" w:rsidR="00D876E2" w:rsidRPr="00D876E2" w:rsidRDefault="00D876E2" w:rsidP="00D876E2">
            <w:pPr>
              <w:spacing w:after="0" w:line="240" w:lineRule="auto"/>
              <w:ind w:firstLine="0"/>
              <w:jc w:val="center"/>
              <w:rPr>
                <w:b/>
                <w:bCs/>
                <w:sz w:val="16"/>
                <w:szCs w:val="16"/>
              </w:rPr>
            </w:pPr>
            <w:r w:rsidRPr="00D876E2">
              <w:rPr>
                <w:b/>
                <w:bCs/>
                <w:sz w:val="16"/>
                <w:szCs w:val="16"/>
              </w:rPr>
              <w:t>-</w:t>
            </w:r>
          </w:p>
        </w:tc>
        <w:tc>
          <w:tcPr>
            <w:tcW w:w="1125" w:type="dxa"/>
            <w:shd w:val="clear" w:color="auto" w:fill="FFFFFF"/>
            <w:tcMar>
              <w:top w:w="28" w:type="dxa"/>
              <w:left w:w="28" w:type="dxa"/>
              <w:bottom w:w="28" w:type="dxa"/>
              <w:right w:w="28" w:type="dxa"/>
            </w:tcMar>
            <w:vAlign w:val="center"/>
          </w:tcPr>
          <w:p w14:paraId="67D47881" w14:textId="77777777" w:rsidR="00D876E2" w:rsidRPr="00D876E2" w:rsidRDefault="00D876E2" w:rsidP="00D876E2">
            <w:pPr>
              <w:spacing w:after="0" w:line="240" w:lineRule="auto"/>
              <w:ind w:firstLine="0"/>
              <w:jc w:val="center"/>
              <w:rPr>
                <w:b/>
                <w:bCs/>
                <w:sz w:val="16"/>
                <w:szCs w:val="16"/>
              </w:rPr>
            </w:pPr>
            <w:r w:rsidRPr="00D876E2">
              <w:rPr>
                <w:b/>
                <w:bCs/>
                <w:sz w:val="16"/>
                <w:szCs w:val="16"/>
              </w:rPr>
              <w:t>-</w:t>
            </w:r>
          </w:p>
        </w:tc>
      </w:tr>
      <w:tr w:rsidR="00D876E2" w:rsidRPr="00D876E2" w14:paraId="79B53E98" w14:textId="77777777" w:rsidTr="00D876E2">
        <w:trPr>
          <w:jc w:val="center"/>
        </w:trPr>
        <w:tc>
          <w:tcPr>
            <w:tcW w:w="1411" w:type="dxa"/>
            <w:vMerge/>
            <w:shd w:val="clear" w:color="auto" w:fill="F2F2F2"/>
            <w:tcMar>
              <w:left w:w="0" w:type="dxa"/>
              <w:right w:w="0" w:type="dxa"/>
            </w:tcMar>
            <w:vAlign w:val="center"/>
          </w:tcPr>
          <w:p w14:paraId="2B32C9BB" w14:textId="77777777" w:rsidR="00D876E2" w:rsidRPr="00D876E2" w:rsidRDefault="00D876E2" w:rsidP="00D876E2">
            <w:pPr>
              <w:widowControl w:val="0"/>
              <w:pBdr>
                <w:top w:val="nil"/>
                <w:left w:val="nil"/>
                <w:bottom w:val="nil"/>
                <w:right w:val="nil"/>
                <w:between w:val="nil"/>
              </w:pBdr>
              <w:spacing w:after="0" w:line="240" w:lineRule="auto"/>
              <w:ind w:firstLine="0"/>
              <w:rPr>
                <w:b/>
                <w:bCs/>
                <w:sz w:val="16"/>
                <w:szCs w:val="16"/>
              </w:rPr>
            </w:pPr>
          </w:p>
        </w:tc>
        <w:tc>
          <w:tcPr>
            <w:tcW w:w="2565" w:type="dxa"/>
            <w:shd w:val="clear" w:color="auto" w:fill="FFFFFF"/>
            <w:tcMar>
              <w:top w:w="28" w:type="dxa"/>
              <w:left w:w="28" w:type="dxa"/>
              <w:bottom w:w="28" w:type="dxa"/>
              <w:right w:w="28" w:type="dxa"/>
            </w:tcMar>
            <w:vAlign w:val="center"/>
          </w:tcPr>
          <w:p w14:paraId="5671D82F" w14:textId="77777777" w:rsidR="00D876E2" w:rsidRPr="00D876E2" w:rsidRDefault="00D876E2" w:rsidP="00D876E2">
            <w:pPr>
              <w:spacing w:after="0" w:line="240" w:lineRule="auto"/>
              <w:ind w:firstLine="0"/>
              <w:rPr>
                <w:sz w:val="16"/>
                <w:szCs w:val="16"/>
              </w:rPr>
            </w:pPr>
            <w:r w:rsidRPr="00D876E2">
              <w:rPr>
                <w:sz w:val="16"/>
                <w:szCs w:val="16"/>
              </w:rPr>
              <w:t>Seminário Integrador em IA IV</w:t>
            </w:r>
          </w:p>
        </w:tc>
        <w:tc>
          <w:tcPr>
            <w:tcW w:w="960" w:type="dxa"/>
            <w:vMerge/>
            <w:shd w:val="clear" w:color="auto" w:fill="FFFFFF"/>
            <w:tcMar>
              <w:top w:w="28" w:type="dxa"/>
              <w:left w:w="28" w:type="dxa"/>
              <w:bottom w:w="28" w:type="dxa"/>
              <w:right w:w="28" w:type="dxa"/>
            </w:tcMar>
            <w:vAlign w:val="center"/>
          </w:tcPr>
          <w:p w14:paraId="687F6753" w14:textId="77777777" w:rsidR="00D876E2" w:rsidRPr="00D876E2" w:rsidRDefault="00D876E2" w:rsidP="00D876E2">
            <w:pPr>
              <w:widowControl w:val="0"/>
              <w:pBdr>
                <w:top w:val="nil"/>
                <w:left w:val="nil"/>
                <w:bottom w:val="nil"/>
                <w:right w:val="nil"/>
                <w:between w:val="nil"/>
              </w:pBdr>
              <w:spacing w:after="0" w:line="240" w:lineRule="auto"/>
              <w:ind w:firstLine="0"/>
              <w:rPr>
                <w:sz w:val="16"/>
                <w:szCs w:val="16"/>
              </w:rPr>
            </w:pPr>
          </w:p>
        </w:tc>
        <w:tc>
          <w:tcPr>
            <w:tcW w:w="1260" w:type="dxa"/>
            <w:gridSpan w:val="2"/>
            <w:vMerge/>
            <w:tcBorders>
              <w:right w:val="single" w:sz="6" w:space="0" w:color="000000"/>
            </w:tcBorders>
            <w:shd w:val="clear" w:color="auto" w:fill="FFFFFF"/>
            <w:tcMar>
              <w:top w:w="28" w:type="dxa"/>
              <w:left w:w="28" w:type="dxa"/>
              <w:bottom w:w="28" w:type="dxa"/>
              <w:right w:w="28" w:type="dxa"/>
            </w:tcMar>
            <w:vAlign w:val="center"/>
          </w:tcPr>
          <w:p w14:paraId="7AABDCB3" w14:textId="77777777" w:rsidR="00D876E2" w:rsidRPr="00D876E2" w:rsidRDefault="00D876E2" w:rsidP="00D876E2">
            <w:pPr>
              <w:widowControl w:val="0"/>
              <w:pBdr>
                <w:top w:val="nil"/>
                <w:left w:val="nil"/>
                <w:bottom w:val="nil"/>
                <w:right w:val="nil"/>
                <w:between w:val="nil"/>
              </w:pBdr>
              <w:spacing w:after="0" w:line="240" w:lineRule="auto"/>
              <w:ind w:firstLine="0"/>
              <w:rPr>
                <w:sz w:val="16"/>
                <w:szCs w:val="16"/>
              </w:rPr>
            </w:pPr>
          </w:p>
        </w:tc>
        <w:tc>
          <w:tcPr>
            <w:tcW w:w="581" w:type="dxa"/>
            <w:tcBorders>
              <w:top w:val="single" w:sz="5" w:space="0" w:color="CCCCCC"/>
              <w:left w:val="single" w:sz="5" w:space="0" w:color="000000"/>
              <w:bottom w:val="single" w:sz="5" w:space="0" w:color="000000"/>
              <w:right w:val="single" w:sz="5" w:space="0" w:color="000000"/>
            </w:tcBorders>
            <w:shd w:val="clear" w:color="auto" w:fill="FFFFFF"/>
            <w:tcMar>
              <w:top w:w="28" w:type="dxa"/>
              <w:left w:w="28" w:type="dxa"/>
              <w:bottom w:w="28" w:type="dxa"/>
              <w:right w:w="28" w:type="dxa"/>
            </w:tcMar>
            <w:vAlign w:val="center"/>
          </w:tcPr>
          <w:p w14:paraId="2E3EC167"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44</w:t>
            </w:r>
          </w:p>
        </w:tc>
        <w:tc>
          <w:tcPr>
            <w:tcW w:w="528" w:type="dxa"/>
            <w:tcBorders>
              <w:top w:val="single" w:sz="5" w:space="0" w:color="CCCCCC"/>
              <w:left w:val="single" w:sz="5" w:space="0" w:color="CCCCCC"/>
              <w:bottom w:val="single" w:sz="5" w:space="0" w:color="000000"/>
              <w:right w:val="single" w:sz="5" w:space="0" w:color="000000"/>
            </w:tcBorders>
            <w:shd w:val="clear" w:color="auto" w:fill="FFFFFF"/>
            <w:tcMar>
              <w:top w:w="28" w:type="dxa"/>
              <w:left w:w="28" w:type="dxa"/>
              <w:bottom w:w="28" w:type="dxa"/>
              <w:right w:w="28" w:type="dxa"/>
            </w:tcMar>
            <w:vAlign w:val="center"/>
          </w:tcPr>
          <w:p w14:paraId="388E685B"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22</w:t>
            </w:r>
          </w:p>
        </w:tc>
        <w:tc>
          <w:tcPr>
            <w:tcW w:w="555" w:type="dxa"/>
            <w:tcBorders>
              <w:top w:val="single" w:sz="5" w:space="0" w:color="CCCCCC"/>
              <w:left w:val="single" w:sz="5" w:space="0" w:color="CCCCCC"/>
              <w:bottom w:val="single" w:sz="5" w:space="0" w:color="000000"/>
              <w:right w:val="single" w:sz="5" w:space="0" w:color="000000"/>
            </w:tcBorders>
            <w:shd w:val="clear" w:color="auto" w:fill="FFFFFF"/>
            <w:tcMar>
              <w:top w:w="28" w:type="dxa"/>
              <w:left w:w="28" w:type="dxa"/>
              <w:bottom w:w="28" w:type="dxa"/>
              <w:right w:w="28" w:type="dxa"/>
            </w:tcMar>
            <w:vAlign w:val="center"/>
          </w:tcPr>
          <w:p w14:paraId="4A464007"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shd w:val="clear" w:color="auto" w:fill="FFFFFF"/>
            <w:tcMar>
              <w:top w:w="28" w:type="dxa"/>
              <w:left w:w="28" w:type="dxa"/>
              <w:bottom w:w="28" w:type="dxa"/>
              <w:right w:w="28" w:type="dxa"/>
            </w:tcMar>
            <w:vAlign w:val="center"/>
          </w:tcPr>
          <w:p w14:paraId="041325A3"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42</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6D979090"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108</w:t>
            </w:r>
          </w:p>
        </w:tc>
        <w:tc>
          <w:tcPr>
            <w:tcW w:w="555" w:type="dxa"/>
            <w:tcBorders>
              <w:top w:val="single" w:sz="5" w:space="0" w:color="CCCCCC"/>
              <w:left w:val="single" w:sz="5" w:space="0" w:color="CCCCCC"/>
              <w:bottom w:val="single" w:sz="5" w:space="0" w:color="000000"/>
              <w:right w:val="single" w:sz="5" w:space="0" w:color="000000"/>
            </w:tcBorders>
            <w:shd w:val="clear" w:color="auto" w:fill="FFFFFF"/>
            <w:tcMar>
              <w:top w:w="28" w:type="dxa"/>
              <w:left w:w="28" w:type="dxa"/>
              <w:bottom w:w="28" w:type="dxa"/>
              <w:right w:w="28" w:type="dxa"/>
            </w:tcMar>
            <w:vAlign w:val="center"/>
          </w:tcPr>
          <w:p w14:paraId="6A91E6E9"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7A54698F"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136288E4"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462A42B5"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CCCCCC"/>
              <w:left w:val="single" w:sz="5" w:space="0" w:color="CCCCCC"/>
              <w:bottom w:val="single" w:sz="5" w:space="0" w:color="000000"/>
              <w:right w:val="single" w:sz="5" w:space="0" w:color="000000"/>
            </w:tcBorders>
            <w:tcMar>
              <w:top w:w="28" w:type="dxa"/>
              <w:left w:w="28" w:type="dxa"/>
              <w:bottom w:w="28" w:type="dxa"/>
              <w:right w:w="28" w:type="dxa"/>
            </w:tcMar>
            <w:vAlign w:val="center"/>
          </w:tcPr>
          <w:p w14:paraId="5E4DF637"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44</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6FEB7B5D"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108</w:t>
            </w:r>
          </w:p>
        </w:tc>
        <w:tc>
          <w:tcPr>
            <w:tcW w:w="70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37E88164"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6,75</w:t>
            </w:r>
          </w:p>
        </w:tc>
        <w:tc>
          <w:tcPr>
            <w:tcW w:w="1140" w:type="dxa"/>
            <w:shd w:val="clear" w:color="auto" w:fill="FFFFFF"/>
            <w:tcMar>
              <w:top w:w="28" w:type="dxa"/>
              <w:left w:w="28" w:type="dxa"/>
              <w:bottom w:w="28" w:type="dxa"/>
              <w:right w:w="28" w:type="dxa"/>
            </w:tcMar>
            <w:vAlign w:val="center"/>
          </w:tcPr>
          <w:p w14:paraId="6DB8B4AA" w14:textId="77777777" w:rsidR="00D876E2" w:rsidRPr="00D876E2" w:rsidRDefault="00D876E2" w:rsidP="00D876E2">
            <w:pPr>
              <w:spacing w:after="0" w:line="240" w:lineRule="auto"/>
              <w:ind w:firstLine="0"/>
              <w:jc w:val="center"/>
              <w:rPr>
                <w:b/>
                <w:bCs/>
                <w:sz w:val="16"/>
                <w:szCs w:val="16"/>
              </w:rPr>
            </w:pPr>
            <w:r w:rsidRPr="00D876E2">
              <w:rPr>
                <w:b/>
                <w:bCs/>
                <w:sz w:val="16"/>
                <w:szCs w:val="16"/>
              </w:rPr>
              <w:t>-</w:t>
            </w:r>
          </w:p>
        </w:tc>
        <w:tc>
          <w:tcPr>
            <w:tcW w:w="1125" w:type="dxa"/>
            <w:shd w:val="clear" w:color="auto" w:fill="FFFFFF"/>
            <w:tcMar>
              <w:top w:w="28" w:type="dxa"/>
              <w:left w:w="28" w:type="dxa"/>
              <w:bottom w:w="28" w:type="dxa"/>
              <w:right w:w="28" w:type="dxa"/>
            </w:tcMar>
            <w:vAlign w:val="center"/>
          </w:tcPr>
          <w:p w14:paraId="61F7C7B4" w14:textId="77777777" w:rsidR="00D876E2" w:rsidRPr="00D876E2" w:rsidRDefault="00D876E2" w:rsidP="00D876E2">
            <w:pPr>
              <w:spacing w:after="0" w:line="240" w:lineRule="auto"/>
              <w:ind w:firstLine="0"/>
              <w:jc w:val="center"/>
              <w:rPr>
                <w:b/>
                <w:bCs/>
                <w:sz w:val="16"/>
                <w:szCs w:val="16"/>
              </w:rPr>
            </w:pPr>
            <w:r w:rsidRPr="00D876E2">
              <w:rPr>
                <w:b/>
                <w:bCs/>
                <w:sz w:val="16"/>
                <w:szCs w:val="16"/>
              </w:rPr>
              <w:t>-</w:t>
            </w:r>
          </w:p>
        </w:tc>
      </w:tr>
      <w:tr w:rsidR="00D876E2" w:rsidRPr="00D876E2" w14:paraId="05E83764" w14:textId="77777777" w:rsidTr="00D876E2">
        <w:trPr>
          <w:jc w:val="center"/>
        </w:trPr>
        <w:tc>
          <w:tcPr>
            <w:tcW w:w="6196" w:type="dxa"/>
            <w:gridSpan w:val="5"/>
            <w:tcBorders>
              <w:right w:val="single" w:sz="6" w:space="0" w:color="000000"/>
            </w:tcBorders>
            <w:shd w:val="clear" w:color="auto" w:fill="D9D9D9"/>
            <w:tcMar>
              <w:top w:w="28" w:type="dxa"/>
              <w:left w:w="28" w:type="dxa"/>
              <w:bottom w:w="28" w:type="dxa"/>
              <w:right w:w="28" w:type="dxa"/>
            </w:tcMar>
            <w:vAlign w:val="center"/>
          </w:tcPr>
          <w:p w14:paraId="392F573D" w14:textId="77777777" w:rsidR="00D876E2" w:rsidRPr="00D876E2" w:rsidRDefault="00D876E2" w:rsidP="00D876E2">
            <w:pPr>
              <w:spacing w:after="0" w:line="240" w:lineRule="auto"/>
              <w:ind w:firstLine="0"/>
              <w:jc w:val="right"/>
              <w:rPr>
                <w:b/>
                <w:bCs/>
                <w:sz w:val="16"/>
                <w:szCs w:val="16"/>
              </w:rPr>
            </w:pPr>
            <w:r w:rsidRPr="00D876E2">
              <w:rPr>
                <w:b/>
                <w:bCs/>
                <w:sz w:val="16"/>
                <w:szCs w:val="16"/>
              </w:rPr>
              <w:t>SUBTOTAL</w:t>
            </w:r>
          </w:p>
        </w:tc>
        <w:tc>
          <w:tcPr>
            <w:tcW w:w="581" w:type="dxa"/>
            <w:tcBorders>
              <w:top w:val="single" w:sz="5" w:space="0" w:color="CCCCCC"/>
              <w:left w:val="single" w:sz="5" w:space="0" w:color="000000"/>
              <w:bottom w:val="single" w:sz="5" w:space="0" w:color="000000"/>
              <w:right w:val="single" w:sz="5" w:space="0" w:color="000000"/>
            </w:tcBorders>
            <w:shd w:val="clear" w:color="auto" w:fill="D9D9D9"/>
            <w:tcMar>
              <w:top w:w="28" w:type="dxa"/>
              <w:left w:w="28" w:type="dxa"/>
              <w:bottom w:w="28" w:type="dxa"/>
              <w:right w:w="28" w:type="dxa"/>
            </w:tcMar>
            <w:vAlign w:val="center"/>
          </w:tcPr>
          <w:p w14:paraId="6832891D"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176</w:t>
            </w:r>
          </w:p>
        </w:tc>
        <w:tc>
          <w:tcPr>
            <w:tcW w:w="528"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75C30216"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88</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5533FD0D"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0</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467FCDB0"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168</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3002BD58"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432</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74269BBA"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128</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083128B5"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128</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60F35E3A"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0</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7372B2EE"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0</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124748D4"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176</w:t>
            </w:r>
          </w:p>
        </w:tc>
        <w:tc>
          <w:tcPr>
            <w:tcW w:w="55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53C1A3F0"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432</w:t>
            </w:r>
          </w:p>
        </w:tc>
        <w:tc>
          <w:tcPr>
            <w:tcW w:w="705" w:type="dxa"/>
            <w:tcBorders>
              <w:top w:val="single" w:sz="5" w:space="0" w:color="CCCCCC"/>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46BB0D7F"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27</w:t>
            </w:r>
          </w:p>
        </w:tc>
        <w:tc>
          <w:tcPr>
            <w:tcW w:w="2265" w:type="dxa"/>
            <w:gridSpan w:val="2"/>
            <w:shd w:val="clear" w:color="auto" w:fill="D9D9D9"/>
            <w:tcMar>
              <w:top w:w="28" w:type="dxa"/>
              <w:left w:w="28" w:type="dxa"/>
              <w:bottom w:w="28" w:type="dxa"/>
              <w:right w:w="28" w:type="dxa"/>
            </w:tcMar>
            <w:vAlign w:val="center"/>
          </w:tcPr>
          <w:p w14:paraId="11019CC7" w14:textId="77777777" w:rsidR="00D876E2" w:rsidRPr="00D876E2" w:rsidRDefault="00D876E2" w:rsidP="00D876E2">
            <w:pPr>
              <w:spacing w:after="0" w:line="240" w:lineRule="auto"/>
              <w:ind w:firstLine="0"/>
              <w:rPr>
                <w:b/>
                <w:bCs/>
                <w:sz w:val="16"/>
                <w:szCs w:val="16"/>
              </w:rPr>
            </w:pPr>
          </w:p>
        </w:tc>
      </w:tr>
      <w:tr w:rsidR="00D876E2" w:rsidRPr="00D876E2" w14:paraId="4EC78C91" w14:textId="77777777" w:rsidTr="00D876E2">
        <w:trPr>
          <w:jc w:val="center"/>
        </w:trPr>
        <w:tc>
          <w:tcPr>
            <w:tcW w:w="1411" w:type="dxa"/>
            <w:vMerge w:val="restart"/>
            <w:shd w:val="clear" w:color="auto" w:fill="F2F2F2"/>
            <w:tcMar>
              <w:top w:w="28" w:type="dxa"/>
              <w:left w:w="28" w:type="dxa"/>
              <w:bottom w:w="28" w:type="dxa"/>
              <w:right w:w="28" w:type="dxa"/>
            </w:tcMar>
            <w:vAlign w:val="center"/>
          </w:tcPr>
          <w:p w14:paraId="38A1BA8A" w14:textId="77777777" w:rsidR="00D876E2" w:rsidRPr="00D876E2" w:rsidRDefault="00D876E2" w:rsidP="00D876E2">
            <w:pPr>
              <w:widowControl w:val="0"/>
              <w:spacing w:after="0" w:line="240" w:lineRule="auto"/>
              <w:ind w:firstLine="0"/>
              <w:rPr>
                <w:b/>
                <w:bCs/>
                <w:sz w:val="16"/>
                <w:szCs w:val="16"/>
              </w:rPr>
            </w:pPr>
            <w:r w:rsidRPr="00D876E2">
              <w:rPr>
                <w:b/>
                <w:bCs/>
                <w:sz w:val="16"/>
                <w:szCs w:val="16"/>
              </w:rPr>
              <w:t>Optativas</w:t>
            </w:r>
          </w:p>
        </w:tc>
        <w:tc>
          <w:tcPr>
            <w:tcW w:w="2565" w:type="dxa"/>
            <w:shd w:val="clear" w:color="auto" w:fill="FFFFFF"/>
            <w:tcMar>
              <w:top w:w="28" w:type="dxa"/>
              <w:left w:w="28" w:type="dxa"/>
              <w:bottom w:w="28" w:type="dxa"/>
              <w:right w:w="28" w:type="dxa"/>
            </w:tcMar>
            <w:vAlign w:val="center"/>
          </w:tcPr>
          <w:p w14:paraId="2F7E175A" w14:textId="77777777" w:rsidR="00D876E2" w:rsidRPr="00D876E2" w:rsidRDefault="00D876E2" w:rsidP="00D876E2">
            <w:pPr>
              <w:spacing w:after="0" w:line="240" w:lineRule="auto"/>
              <w:ind w:firstLine="0"/>
              <w:rPr>
                <w:sz w:val="16"/>
                <w:szCs w:val="16"/>
              </w:rPr>
            </w:pPr>
            <w:r w:rsidRPr="00D876E2">
              <w:rPr>
                <w:sz w:val="16"/>
                <w:szCs w:val="16"/>
              </w:rPr>
              <w:t>Optativa I</w:t>
            </w:r>
          </w:p>
        </w:tc>
        <w:tc>
          <w:tcPr>
            <w:tcW w:w="960" w:type="dxa"/>
            <w:shd w:val="clear" w:color="auto" w:fill="FFFFFF"/>
            <w:tcMar>
              <w:top w:w="28" w:type="dxa"/>
              <w:left w:w="28" w:type="dxa"/>
              <w:bottom w:w="28" w:type="dxa"/>
              <w:right w:w="28" w:type="dxa"/>
            </w:tcMar>
            <w:vAlign w:val="center"/>
          </w:tcPr>
          <w:p w14:paraId="13529BA9"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Optativa</w:t>
            </w:r>
          </w:p>
        </w:tc>
        <w:tc>
          <w:tcPr>
            <w:tcW w:w="1260" w:type="dxa"/>
            <w:gridSpan w:val="2"/>
            <w:tcBorders>
              <w:right w:val="single" w:sz="8" w:space="0" w:color="000000"/>
            </w:tcBorders>
            <w:shd w:val="clear" w:color="auto" w:fill="FFFFFF"/>
            <w:tcMar>
              <w:top w:w="28" w:type="dxa"/>
              <w:left w:w="28" w:type="dxa"/>
              <w:bottom w:w="28" w:type="dxa"/>
              <w:right w:w="28" w:type="dxa"/>
            </w:tcMar>
            <w:vAlign w:val="center"/>
          </w:tcPr>
          <w:p w14:paraId="632A4C34" w14:textId="77777777" w:rsidR="00D876E2" w:rsidRPr="00D876E2" w:rsidRDefault="00D876E2" w:rsidP="00D876E2">
            <w:pPr>
              <w:spacing w:after="0" w:line="240" w:lineRule="auto"/>
              <w:ind w:firstLine="0"/>
              <w:jc w:val="center"/>
              <w:rPr>
                <w:sz w:val="16"/>
                <w:szCs w:val="16"/>
              </w:rPr>
            </w:pPr>
            <w:r w:rsidRPr="00D876E2">
              <w:rPr>
                <w:sz w:val="16"/>
                <w:szCs w:val="16"/>
              </w:rPr>
              <w:t>DCT/FCT/CUVG</w:t>
            </w:r>
          </w:p>
        </w:tc>
        <w:tc>
          <w:tcPr>
            <w:tcW w:w="581"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68BA4E5D"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w:t>
            </w:r>
          </w:p>
        </w:tc>
        <w:tc>
          <w:tcPr>
            <w:tcW w:w="528"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4E5D4011"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16</w:t>
            </w:r>
          </w:p>
        </w:tc>
        <w:tc>
          <w:tcPr>
            <w:tcW w:w="55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6A6FB6CC"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5AC49C28"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38</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28" w:type="dxa"/>
              <w:left w:w="28" w:type="dxa"/>
              <w:bottom w:w="28" w:type="dxa"/>
              <w:right w:w="28" w:type="dxa"/>
            </w:tcMar>
            <w:vAlign w:val="center"/>
          </w:tcPr>
          <w:p w14:paraId="43A78186" w14:textId="77777777" w:rsidR="00D876E2" w:rsidRPr="00D876E2" w:rsidRDefault="00D876E2" w:rsidP="00D876E2">
            <w:pPr>
              <w:widowControl w:val="0"/>
              <w:spacing w:after="0" w:line="240" w:lineRule="auto"/>
              <w:ind w:firstLine="0"/>
              <w:jc w:val="center"/>
              <w:rPr>
                <w:b/>
                <w:bCs/>
                <w:sz w:val="16"/>
                <w:szCs w:val="16"/>
              </w:rPr>
            </w:pPr>
            <w:r w:rsidRPr="00D876E2">
              <w:rPr>
                <w:b/>
                <w:bCs/>
                <w:sz w:val="16"/>
                <w:szCs w:val="16"/>
              </w:rPr>
              <w:t>64</w:t>
            </w:r>
          </w:p>
        </w:tc>
        <w:tc>
          <w:tcPr>
            <w:tcW w:w="555"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0C20C71A"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6082E69E"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18D621C1"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69D9A13B"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5D0B5682"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28" w:type="dxa"/>
              <w:left w:w="28" w:type="dxa"/>
              <w:bottom w:w="28" w:type="dxa"/>
              <w:right w:w="28" w:type="dxa"/>
            </w:tcMar>
            <w:vAlign w:val="center"/>
          </w:tcPr>
          <w:p w14:paraId="17029FA8" w14:textId="77777777" w:rsidR="00D876E2" w:rsidRPr="00D876E2" w:rsidRDefault="00D876E2" w:rsidP="00D876E2">
            <w:pPr>
              <w:widowControl w:val="0"/>
              <w:spacing w:after="0" w:line="240" w:lineRule="auto"/>
              <w:ind w:firstLine="0"/>
              <w:jc w:val="center"/>
              <w:rPr>
                <w:b/>
                <w:bCs/>
                <w:sz w:val="16"/>
                <w:szCs w:val="16"/>
              </w:rPr>
            </w:pPr>
            <w:r w:rsidRPr="00D876E2">
              <w:rPr>
                <w:b/>
                <w:bCs/>
                <w:sz w:val="16"/>
                <w:szCs w:val="16"/>
              </w:rPr>
              <w:t>64</w:t>
            </w:r>
          </w:p>
        </w:tc>
        <w:tc>
          <w:tcPr>
            <w:tcW w:w="705" w:type="dxa"/>
            <w:tcBorders>
              <w:top w:val="single" w:sz="8" w:space="0" w:color="000000"/>
              <w:left w:val="single" w:sz="8" w:space="0" w:color="000000"/>
              <w:bottom w:val="single" w:sz="8" w:space="0" w:color="000000"/>
              <w:right w:val="single" w:sz="8" w:space="0" w:color="000000"/>
            </w:tcBorders>
            <w:shd w:val="clear" w:color="auto" w:fill="D9D9D9"/>
            <w:tcMar>
              <w:top w:w="28" w:type="dxa"/>
              <w:left w:w="28" w:type="dxa"/>
              <w:bottom w:w="28" w:type="dxa"/>
              <w:right w:w="28" w:type="dxa"/>
            </w:tcMar>
            <w:vAlign w:val="center"/>
          </w:tcPr>
          <w:p w14:paraId="5AB3AF1F"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w:t>
            </w:r>
          </w:p>
        </w:tc>
        <w:tc>
          <w:tcPr>
            <w:tcW w:w="1140" w:type="dxa"/>
            <w:shd w:val="clear" w:color="auto" w:fill="FFFFFF"/>
            <w:tcMar>
              <w:top w:w="28" w:type="dxa"/>
              <w:left w:w="28" w:type="dxa"/>
              <w:bottom w:w="28" w:type="dxa"/>
              <w:right w:w="28" w:type="dxa"/>
            </w:tcMar>
            <w:vAlign w:val="center"/>
          </w:tcPr>
          <w:p w14:paraId="3A520FDB" w14:textId="77777777" w:rsidR="00D876E2" w:rsidRPr="00D876E2" w:rsidRDefault="00D876E2" w:rsidP="00D876E2">
            <w:pPr>
              <w:spacing w:after="0" w:line="240" w:lineRule="auto"/>
              <w:ind w:firstLine="0"/>
              <w:jc w:val="center"/>
              <w:rPr>
                <w:b/>
                <w:bCs/>
                <w:sz w:val="16"/>
                <w:szCs w:val="16"/>
              </w:rPr>
            </w:pPr>
            <w:r w:rsidRPr="00D876E2">
              <w:rPr>
                <w:b/>
                <w:bCs/>
                <w:sz w:val="16"/>
                <w:szCs w:val="16"/>
              </w:rPr>
              <w:t>-</w:t>
            </w:r>
          </w:p>
        </w:tc>
        <w:tc>
          <w:tcPr>
            <w:tcW w:w="1125" w:type="dxa"/>
            <w:shd w:val="clear" w:color="auto" w:fill="FFFFFF"/>
            <w:tcMar>
              <w:top w:w="28" w:type="dxa"/>
              <w:left w:w="28" w:type="dxa"/>
              <w:bottom w:w="28" w:type="dxa"/>
              <w:right w:w="28" w:type="dxa"/>
            </w:tcMar>
            <w:vAlign w:val="center"/>
          </w:tcPr>
          <w:p w14:paraId="793704FE" w14:textId="77777777" w:rsidR="00D876E2" w:rsidRPr="00D876E2" w:rsidRDefault="00D876E2" w:rsidP="00D876E2">
            <w:pPr>
              <w:spacing w:after="0" w:line="240" w:lineRule="auto"/>
              <w:ind w:firstLine="0"/>
              <w:jc w:val="center"/>
              <w:rPr>
                <w:b/>
                <w:bCs/>
                <w:sz w:val="16"/>
                <w:szCs w:val="16"/>
              </w:rPr>
            </w:pPr>
            <w:r w:rsidRPr="00D876E2">
              <w:rPr>
                <w:b/>
                <w:bCs/>
                <w:sz w:val="16"/>
                <w:szCs w:val="16"/>
              </w:rPr>
              <w:t>-</w:t>
            </w:r>
          </w:p>
        </w:tc>
      </w:tr>
      <w:tr w:rsidR="00D876E2" w:rsidRPr="00D876E2" w14:paraId="71D105C4" w14:textId="77777777" w:rsidTr="00D876E2">
        <w:trPr>
          <w:jc w:val="center"/>
        </w:trPr>
        <w:tc>
          <w:tcPr>
            <w:tcW w:w="1411" w:type="dxa"/>
            <w:vMerge/>
            <w:shd w:val="clear" w:color="auto" w:fill="F2F2F2"/>
            <w:tcMar>
              <w:top w:w="28" w:type="dxa"/>
              <w:left w:w="28" w:type="dxa"/>
              <w:bottom w:w="28" w:type="dxa"/>
              <w:right w:w="28" w:type="dxa"/>
            </w:tcMar>
            <w:vAlign w:val="center"/>
          </w:tcPr>
          <w:p w14:paraId="58688019" w14:textId="77777777" w:rsidR="00D876E2" w:rsidRPr="00D876E2" w:rsidRDefault="00D876E2" w:rsidP="00D876E2">
            <w:pPr>
              <w:widowControl w:val="0"/>
              <w:pBdr>
                <w:top w:val="nil"/>
                <w:left w:val="nil"/>
                <w:bottom w:val="nil"/>
                <w:right w:val="nil"/>
                <w:between w:val="nil"/>
              </w:pBdr>
              <w:spacing w:after="0" w:line="240" w:lineRule="auto"/>
              <w:ind w:firstLine="0"/>
              <w:rPr>
                <w:b/>
                <w:bCs/>
                <w:sz w:val="16"/>
                <w:szCs w:val="16"/>
              </w:rPr>
            </w:pPr>
          </w:p>
        </w:tc>
        <w:tc>
          <w:tcPr>
            <w:tcW w:w="2565" w:type="dxa"/>
            <w:shd w:val="clear" w:color="auto" w:fill="FFFFFF"/>
            <w:tcMar>
              <w:top w:w="28" w:type="dxa"/>
              <w:left w:w="28" w:type="dxa"/>
              <w:bottom w:w="28" w:type="dxa"/>
              <w:right w:w="28" w:type="dxa"/>
            </w:tcMar>
            <w:vAlign w:val="center"/>
          </w:tcPr>
          <w:p w14:paraId="3C072EBA" w14:textId="77777777" w:rsidR="00D876E2" w:rsidRPr="00D876E2" w:rsidRDefault="00D876E2" w:rsidP="00D876E2">
            <w:pPr>
              <w:spacing w:after="0" w:line="240" w:lineRule="auto"/>
              <w:ind w:firstLine="0"/>
              <w:rPr>
                <w:sz w:val="16"/>
                <w:szCs w:val="16"/>
              </w:rPr>
            </w:pPr>
            <w:r w:rsidRPr="00D876E2">
              <w:rPr>
                <w:sz w:val="16"/>
                <w:szCs w:val="16"/>
              </w:rPr>
              <w:t>Optativa II</w:t>
            </w:r>
          </w:p>
        </w:tc>
        <w:tc>
          <w:tcPr>
            <w:tcW w:w="960" w:type="dxa"/>
            <w:shd w:val="clear" w:color="auto" w:fill="FFFFFF"/>
            <w:tcMar>
              <w:top w:w="28" w:type="dxa"/>
              <w:left w:w="28" w:type="dxa"/>
              <w:bottom w:w="28" w:type="dxa"/>
              <w:right w:w="28" w:type="dxa"/>
            </w:tcMar>
            <w:vAlign w:val="center"/>
          </w:tcPr>
          <w:p w14:paraId="7A9861C5"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Optativa</w:t>
            </w:r>
          </w:p>
        </w:tc>
        <w:tc>
          <w:tcPr>
            <w:tcW w:w="1260" w:type="dxa"/>
            <w:gridSpan w:val="2"/>
            <w:tcBorders>
              <w:right w:val="single" w:sz="8" w:space="0" w:color="000000"/>
            </w:tcBorders>
            <w:shd w:val="clear" w:color="auto" w:fill="FFFFFF"/>
            <w:tcMar>
              <w:top w:w="28" w:type="dxa"/>
              <w:left w:w="28" w:type="dxa"/>
              <w:bottom w:w="28" w:type="dxa"/>
              <w:right w:w="28" w:type="dxa"/>
            </w:tcMar>
            <w:vAlign w:val="center"/>
          </w:tcPr>
          <w:p w14:paraId="42EBB85B" w14:textId="77777777" w:rsidR="00D876E2" w:rsidRPr="00D876E2" w:rsidRDefault="00D876E2" w:rsidP="00D876E2">
            <w:pPr>
              <w:spacing w:after="0" w:line="240" w:lineRule="auto"/>
              <w:ind w:firstLine="0"/>
              <w:jc w:val="center"/>
              <w:rPr>
                <w:sz w:val="16"/>
                <w:szCs w:val="16"/>
              </w:rPr>
            </w:pPr>
            <w:r w:rsidRPr="00D876E2">
              <w:rPr>
                <w:sz w:val="16"/>
                <w:szCs w:val="16"/>
              </w:rPr>
              <w:t>DCT/FCT/CUVG</w:t>
            </w:r>
          </w:p>
        </w:tc>
        <w:tc>
          <w:tcPr>
            <w:tcW w:w="581"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680C4336"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w:t>
            </w:r>
          </w:p>
        </w:tc>
        <w:tc>
          <w:tcPr>
            <w:tcW w:w="528"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397B6BC0"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16</w:t>
            </w:r>
          </w:p>
        </w:tc>
        <w:tc>
          <w:tcPr>
            <w:tcW w:w="5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4EE16543"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37F6A43E"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38</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28" w:type="dxa"/>
              <w:left w:w="28" w:type="dxa"/>
              <w:bottom w:w="28" w:type="dxa"/>
              <w:right w:w="28" w:type="dxa"/>
            </w:tcMar>
            <w:vAlign w:val="center"/>
          </w:tcPr>
          <w:p w14:paraId="0C079D64" w14:textId="77777777" w:rsidR="00D876E2" w:rsidRPr="00D876E2" w:rsidRDefault="00D876E2" w:rsidP="00D876E2">
            <w:pPr>
              <w:widowControl w:val="0"/>
              <w:spacing w:after="0" w:line="240" w:lineRule="auto"/>
              <w:ind w:firstLine="0"/>
              <w:jc w:val="center"/>
              <w:rPr>
                <w:b/>
                <w:bCs/>
                <w:sz w:val="16"/>
                <w:szCs w:val="16"/>
              </w:rPr>
            </w:pPr>
            <w:r w:rsidRPr="00D876E2">
              <w:rPr>
                <w:b/>
                <w:bCs/>
                <w:sz w:val="16"/>
                <w:szCs w:val="16"/>
              </w:rPr>
              <w:t>64</w:t>
            </w:r>
          </w:p>
        </w:tc>
        <w:tc>
          <w:tcPr>
            <w:tcW w:w="555"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1B2DC804"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465F0E41"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32</w:t>
            </w:r>
          </w:p>
        </w:tc>
        <w:tc>
          <w:tcPr>
            <w:tcW w:w="555"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47B2B46C"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2DC060C9"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484DD8C9"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28" w:type="dxa"/>
              <w:left w:w="28" w:type="dxa"/>
              <w:bottom w:w="28" w:type="dxa"/>
              <w:right w:w="28" w:type="dxa"/>
            </w:tcMar>
            <w:vAlign w:val="center"/>
          </w:tcPr>
          <w:p w14:paraId="6D8261B8" w14:textId="77777777" w:rsidR="00D876E2" w:rsidRPr="00D876E2" w:rsidRDefault="00D876E2" w:rsidP="00D876E2">
            <w:pPr>
              <w:widowControl w:val="0"/>
              <w:spacing w:after="0" w:line="240" w:lineRule="auto"/>
              <w:ind w:firstLine="0"/>
              <w:jc w:val="center"/>
              <w:rPr>
                <w:b/>
                <w:bCs/>
                <w:sz w:val="16"/>
                <w:szCs w:val="16"/>
              </w:rPr>
            </w:pPr>
            <w:r w:rsidRPr="00D876E2">
              <w:rPr>
                <w:b/>
                <w:bCs/>
                <w:sz w:val="16"/>
                <w:szCs w:val="16"/>
              </w:rPr>
              <w:t>64</w:t>
            </w:r>
          </w:p>
        </w:tc>
        <w:tc>
          <w:tcPr>
            <w:tcW w:w="705" w:type="dxa"/>
            <w:tcBorders>
              <w:top w:val="single" w:sz="8" w:space="0" w:color="000000"/>
              <w:left w:val="single" w:sz="8" w:space="0" w:color="000000"/>
              <w:bottom w:val="single" w:sz="8" w:space="0" w:color="000000"/>
              <w:right w:val="single" w:sz="8" w:space="0" w:color="000000"/>
            </w:tcBorders>
            <w:shd w:val="clear" w:color="auto" w:fill="D9D9D9"/>
            <w:tcMar>
              <w:top w:w="28" w:type="dxa"/>
              <w:left w:w="28" w:type="dxa"/>
              <w:bottom w:w="28" w:type="dxa"/>
              <w:right w:w="28" w:type="dxa"/>
            </w:tcMar>
            <w:vAlign w:val="center"/>
          </w:tcPr>
          <w:p w14:paraId="3DEBD3B8"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w:t>
            </w:r>
          </w:p>
        </w:tc>
        <w:tc>
          <w:tcPr>
            <w:tcW w:w="1140" w:type="dxa"/>
            <w:shd w:val="clear" w:color="auto" w:fill="FFFFFF"/>
            <w:tcMar>
              <w:top w:w="28" w:type="dxa"/>
              <w:left w:w="28" w:type="dxa"/>
              <w:bottom w:w="28" w:type="dxa"/>
              <w:right w:w="28" w:type="dxa"/>
            </w:tcMar>
            <w:vAlign w:val="center"/>
          </w:tcPr>
          <w:p w14:paraId="1B2607B2" w14:textId="77777777" w:rsidR="00D876E2" w:rsidRPr="00D876E2" w:rsidRDefault="00D876E2" w:rsidP="00D876E2">
            <w:pPr>
              <w:spacing w:after="0" w:line="240" w:lineRule="auto"/>
              <w:ind w:firstLine="0"/>
              <w:jc w:val="center"/>
              <w:rPr>
                <w:b/>
                <w:bCs/>
                <w:sz w:val="16"/>
                <w:szCs w:val="16"/>
              </w:rPr>
            </w:pPr>
            <w:r w:rsidRPr="00D876E2">
              <w:rPr>
                <w:b/>
                <w:bCs/>
                <w:sz w:val="16"/>
                <w:szCs w:val="16"/>
              </w:rPr>
              <w:t>-</w:t>
            </w:r>
          </w:p>
        </w:tc>
        <w:tc>
          <w:tcPr>
            <w:tcW w:w="1125" w:type="dxa"/>
            <w:shd w:val="clear" w:color="auto" w:fill="FFFFFF"/>
            <w:tcMar>
              <w:top w:w="28" w:type="dxa"/>
              <w:left w:w="28" w:type="dxa"/>
              <w:bottom w:w="28" w:type="dxa"/>
              <w:right w:w="28" w:type="dxa"/>
            </w:tcMar>
            <w:vAlign w:val="center"/>
          </w:tcPr>
          <w:p w14:paraId="1D0206F1" w14:textId="77777777" w:rsidR="00D876E2" w:rsidRPr="00D876E2" w:rsidRDefault="00D876E2" w:rsidP="00D876E2">
            <w:pPr>
              <w:spacing w:after="0" w:line="240" w:lineRule="auto"/>
              <w:ind w:firstLine="0"/>
              <w:jc w:val="center"/>
              <w:rPr>
                <w:b/>
                <w:bCs/>
                <w:sz w:val="16"/>
                <w:szCs w:val="16"/>
              </w:rPr>
            </w:pPr>
            <w:r w:rsidRPr="00D876E2">
              <w:rPr>
                <w:b/>
                <w:bCs/>
                <w:sz w:val="16"/>
                <w:szCs w:val="16"/>
              </w:rPr>
              <w:t>-</w:t>
            </w:r>
          </w:p>
        </w:tc>
      </w:tr>
      <w:tr w:rsidR="00D876E2" w:rsidRPr="00D876E2" w14:paraId="6CC5FBC1" w14:textId="77777777" w:rsidTr="00D876E2">
        <w:trPr>
          <w:jc w:val="center"/>
        </w:trPr>
        <w:tc>
          <w:tcPr>
            <w:tcW w:w="6196" w:type="dxa"/>
            <w:gridSpan w:val="5"/>
            <w:tcBorders>
              <w:right w:val="single" w:sz="6" w:space="0" w:color="000000"/>
            </w:tcBorders>
            <w:shd w:val="clear" w:color="auto" w:fill="D9D9D9"/>
            <w:tcMar>
              <w:top w:w="28" w:type="dxa"/>
              <w:left w:w="28" w:type="dxa"/>
              <w:bottom w:w="28" w:type="dxa"/>
              <w:right w:w="28" w:type="dxa"/>
            </w:tcMar>
            <w:vAlign w:val="center"/>
          </w:tcPr>
          <w:p w14:paraId="7AD73592" w14:textId="77777777" w:rsidR="00D876E2" w:rsidRPr="00D876E2" w:rsidRDefault="00D876E2" w:rsidP="00D876E2">
            <w:pPr>
              <w:spacing w:after="0" w:line="240" w:lineRule="auto"/>
              <w:ind w:firstLine="0"/>
              <w:jc w:val="right"/>
              <w:rPr>
                <w:b/>
                <w:bCs/>
                <w:sz w:val="16"/>
                <w:szCs w:val="16"/>
              </w:rPr>
            </w:pPr>
            <w:r w:rsidRPr="00D876E2">
              <w:rPr>
                <w:b/>
                <w:bCs/>
                <w:sz w:val="16"/>
                <w:szCs w:val="16"/>
              </w:rPr>
              <w:t>SUBTOTAL</w:t>
            </w:r>
          </w:p>
        </w:tc>
        <w:tc>
          <w:tcPr>
            <w:tcW w:w="581"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14:paraId="2D2F2E88"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20</w:t>
            </w:r>
          </w:p>
        </w:tc>
        <w:tc>
          <w:tcPr>
            <w:tcW w:w="528" w:type="dxa"/>
            <w:tcBorders>
              <w:top w:val="single" w:sz="6" w:space="0" w:color="000000"/>
              <w:left w:val="single" w:sz="6" w:space="0" w:color="CCCCCC"/>
              <w:bottom w:val="single" w:sz="6" w:space="0" w:color="000000"/>
              <w:right w:val="single" w:sz="6" w:space="0" w:color="000000"/>
            </w:tcBorders>
            <w:shd w:val="clear" w:color="auto" w:fill="D9D9D9"/>
            <w:tcMar>
              <w:top w:w="0" w:type="dxa"/>
              <w:left w:w="40" w:type="dxa"/>
              <w:bottom w:w="0" w:type="dxa"/>
              <w:right w:w="40" w:type="dxa"/>
            </w:tcMar>
            <w:vAlign w:val="center"/>
          </w:tcPr>
          <w:p w14:paraId="0618E111"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32</w:t>
            </w:r>
          </w:p>
        </w:tc>
        <w:tc>
          <w:tcPr>
            <w:tcW w:w="555" w:type="dxa"/>
            <w:tcBorders>
              <w:top w:val="single" w:sz="6" w:space="0" w:color="000000"/>
              <w:left w:val="single" w:sz="6" w:space="0" w:color="CCCCCC"/>
              <w:bottom w:val="single" w:sz="6" w:space="0" w:color="000000"/>
              <w:right w:val="single" w:sz="6" w:space="0" w:color="000000"/>
            </w:tcBorders>
            <w:shd w:val="clear" w:color="auto" w:fill="D9D9D9"/>
            <w:tcMar>
              <w:top w:w="0" w:type="dxa"/>
              <w:left w:w="40" w:type="dxa"/>
              <w:bottom w:w="0" w:type="dxa"/>
              <w:right w:w="40" w:type="dxa"/>
            </w:tcMar>
            <w:vAlign w:val="center"/>
          </w:tcPr>
          <w:p w14:paraId="037EEB7F"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0</w:t>
            </w:r>
          </w:p>
        </w:tc>
        <w:tc>
          <w:tcPr>
            <w:tcW w:w="555" w:type="dxa"/>
            <w:tcBorders>
              <w:top w:val="single" w:sz="6" w:space="0" w:color="000000"/>
              <w:left w:val="single" w:sz="6" w:space="0" w:color="CCCCCC"/>
              <w:bottom w:val="single" w:sz="6" w:space="0" w:color="000000"/>
              <w:right w:val="single" w:sz="6" w:space="0" w:color="000000"/>
            </w:tcBorders>
            <w:shd w:val="clear" w:color="auto" w:fill="D9D9D9"/>
            <w:tcMar>
              <w:top w:w="0" w:type="dxa"/>
              <w:left w:w="40" w:type="dxa"/>
              <w:bottom w:w="0" w:type="dxa"/>
              <w:right w:w="40" w:type="dxa"/>
            </w:tcMar>
            <w:vAlign w:val="center"/>
          </w:tcPr>
          <w:p w14:paraId="371D21F5"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76</w:t>
            </w:r>
          </w:p>
        </w:tc>
        <w:tc>
          <w:tcPr>
            <w:tcW w:w="555" w:type="dxa"/>
            <w:tcBorders>
              <w:top w:val="single" w:sz="6" w:space="0" w:color="000000"/>
              <w:bottom w:val="single" w:sz="6" w:space="0" w:color="000000"/>
              <w:right w:val="single" w:sz="6" w:space="0" w:color="000000"/>
            </w:tcBorders>
            <w:shd w:val="clear" w:color="auto" w:fill="D9D9D9"/>
            <w:tcMar>
              <w:top w:w="28" w:type="dxa"/>
              <w:left w:w="28" w:type="dxa"/>
              <w:bottom w:w="28" w:type="dxa"/>
              <w:right w:w="28" w:type="dxa"/>
            </w:tcMar>
            <w:vAlign w:val="center"/>
          </w:tcPr>
          <w:p w14:paraId="73AC7E08" w14:textId="77777777" w:rsidR="00D876E2" w:rsidRPr="00D876E2" w:rsidRDefault="00D876E2" w:rsidP="00D876E2">
            <w:pPr>
              <w:widowControl w:val="0"/>
              <w:spacing w:after="0" w:line="240" w:lineRule="auto"/>
              <w:ind w:firstLine="0"/>
              <w:jc w:val="center"/>
              <w:rPr>
                <w:b/>
                <w:bCs/>
                <w:sz w:val="16"/>
                <w:szCs w:val="16"/>
              </w:rPr>
            </w:pPr>
            <w:r w:rsidRPr="00D876E2">
              <w:rPr>
                <w:b/>
                <w:bCs/>
                <w:sz w:val="16"/>
                <w:szCs w:val="16"/>
              </w:rPr>
              <w:t>128</w:t>
            </w:r>
          </w:p>
        </w:tc>
        <w:tc>
          <w:tcPr>
            <w:tcW w:w="555" w:type="dxa"/>
            <w:tcBorders>
              <w:top w:val="single" w:sz="6" w:space="0" w:color="000000"/>
              <w:bottom w:val="single" w:sz="6" w:space="0" w:color="000000"/>
              <w:right w:val="single" w:sz="6" w:space="0" w:color="000000"/>
            </w:tcBorders>
            <w:shd w:val="clear" w:color="auto" w:fill="D9D9D9"/>
            <w:tcMar>
              <w:top w:w="28" w:type="dxa"/>
              <w:left w:w="28" w:type="dxa"/>
              <w:bottom w:w="28" w:type="dxa"/>
              <w:right w:w="28" w:type="dxa"/>
            </w:tcMar>
            <w:vAlign w:val="center"/>
          </w:tcPr>
          <w:p w14:paraId="3B6BE46E" w14:textId="77777777" w:rsidR="00D876E2" w:rsidRPr="00D876E2" w:rsidRDefault="00D876E2" w:rsidP="00D876E2">
            <w:pPr>
              <w:widowControl w:val="0"/>
              <w:spacing w:after="0" w:line="240" w:lineRule="auto"/>
              <w:ind w:firstLine="0"/>
              <w:jc w:val="center"/>
              <w:rPr>
                <w:b/>
                <w:bCs/>
                <w:sz w:val="16"/>
                <w:szCs w:val="16"/>
              </w:rPr>
            </w:pPr>
            <w:r w:rsidRPr="00D876E2">
              <w:rPr>
                <w:b/>
                <w:bCs/>
                <w:sz w:val="16"/>
                <w:szCs w:val="16"/>
              </w:rPr>
              <w:t>64</w:t>
            </w:r>
          </w:p>
        </w:tc>
        <w:tc>
          <w:tcPr>
            <w:tcW w:w="555" w:type="dxa"/>
            <w:tcBorders>
              <w:top w:val="single" w:sz="6" w:space="0" w:color="000000"/>
              <w:bottom w:val="single" w:sz="6" w:space="0" w:color="000000"/>
              <w:right w:val="single" w:sz="6" w:space="0" w:color="000000"/>
            </w:tcBorders>
            <w:shd w:val="clear" w:color="auto" w:fill="D9D9D9"/>
            <w:tcMar>
              <w:top w:w="28" w:type="dxa"/>
              <w:left w:w="28" w:type="dxa"/>
              <w:bottom w:w="28" w:type="dxa"/>
              <w:right w:w="28" w:type="dxa"/>
            </w:tcMar>
            <w:vAlign w:val="center"/>
          </w:tcPr>
          <w:p w14:paraId="35271C9D" w14:textId="77777777" w:rsidR="00D876E2" w:rsidRPr="00D876E2" w:rsidRDefault="00D876E2" w:rsidP="00D876E2">
            <w:pPr>
              <w:widowControl w:val="0"/>
              <w:spacing w:after="0" w:line="240" w:lineRule="auto"/>
              <w:ind w:firstLine="0"/>
              <w:jc w:val="center"/>
              <w:rPr>
                <w:b/>
                <w:bCs/>
                <w:sz w:val="16"/>
                <w:szCs w:val="16"/>
              </w:rPr>
            </w:pPr>
            <w:r w:rsidRPr="00D876E2">
              <w:rPr>
                <w:b/>
                <w:bCs/>
                <w:sz w:val="16"/>
                <w:szCs w:val="16"/>
              </w:rPr>
              <w:t>64</w:t>
            </w:r>
          </w:p>
        </w:tc>
        <w:tc>
          <w:tcPr>
            <w:tcW w:w="555" w:type="dxa"/>
            <w:tcBorders>
              <w:top w:val="single" w:sz="6" w:space="0" w:color="000000"/>
              <w:bottom w:val="single" w:sz="6" w:space="0" w:color="000000"/>
              <w:right w:val="single" w:sz="6" w:space="0" w:color="000000"/>
            </w:tcBorders>
            <w:shd w:val="clear" w:color="auto" w:fill="D9D9D9"/>
            <w:tcMar>
              <w:top w:w="28" w:type="dxa"/>
              <w:left w:w="28" w:type="dxa"/>
              <w:bottom w:w="28" w:type="dxa"/>
              <w:right w:w="28" w:type="dxa"/>
            </w:tcMar>
            <w:vAlign w:val="center"/>
          </w:tcPr>
          <w:p w14:paraId="388185E8" w14:textId="77777777" w:rsidR="00D876E2" w:rsidRPr="00D876E2" w:rsidRDefault="00D876E2" w:rsidP="00D876E2">
            <w:pPr>
              <w:widowControl w:val="0"/>
              <w:spacing w:after="0" w:line="240" w:lineRule="auto"/>
              <w:ind w:firstLine="0"/>
              <w:jc w:val="center"/>
              <w:rPr>
                <w:b/>
                <w:bCs/>
                <w:sz w:val="16"/>
                <w:szCs w:val="16"/>
              </w:rPr>
            </w:pPr>
            <w:r w:rsidRPr="00D876E2">
              <w:rPr>
                <w:b/>
                <w:bCs/>
                <w:sz w:val="16"/>
                <w:szCs w:val="16"/>
              </w:rPr>
              <w:t>0</w:t>
            </w:r>
          </w:p>
        </w:tc>
        <w:tc>
          <w:tcPr>
            <w:tcW w:w="555" w:type="dxa"/>
            <w:tcBorders>
              <w:top w:val="single" w:sz="6" w:space="0" w:color="000000"/>
              <w:bottom w:val="single" w:sz="6" w:space="0" w:color="000000"/>
              <w:right w:val="single" w:sz="6" w:space="0" w:color="000000"/>
            </w:tcBorders>
            <w:shd w:val="clear" w:color="auto" w:fill="D9D9D9"/>
            <w:tcMar>
              <w:top w:w="28" w:type="dxa"/>
              <w:left w:w="28" w:type="dxa"/>
              <w:bottom w:w="28" w:type="dxa"/>
              <w:right w:w="28" w:type="dxa"/>
            </w:tcMar>
            <w:vAlign w:val="center"/>
          </w:tcPr>
          <w:p w14:paraId="5BFAEB13" w14:textId="77777777" w:rsidR="00D876E2" w:rsidRPr="00D876E2" w:rsidRDefault="00D876E2" w:rsidP="00D876E2">
            <w:pPr>
              <w:widowControl w:val="0"/>
              <w:spacing w:after="0" w:line="240" w:lineRule="auto"/>
              <w:ind w:firstLine="0"/>
              <w:jc w:val="center"/>
              <w:rPr>
                <w:b/>
                <w:bCs/>
                <w:sz w:val="16"/>
                <w:szCs w:val="16"/>
              </w:rPr>
            </w:pPr>
            <w:r w:rsidRPr="00D876E2">
              <w:rPr>
                <w:b/>
                <w:bCs/>
                <w:sz w:val="16"/>
                <w:szCs w:val="16"/>
              </w:rPr>
              <w:t>0</w:t>
            </w:r>
          </w:p>
        </w:tc>
        <w:tc>
          <w:tcPr>
            <w:tcW w:w="555" w:type="dxa"/>
            <w:tcBorders>
              <w:top w:val="single" w:sz="6" w:space="0" w:color="000000"/>
              <w:bottom w:val="single" w:sz="6" w:space="0" w:color="000000"/>
              <w:right w:val="single" w:sz="6" w:space="0" w:color="000000"/>
            </w:tcBorders>
            <w:shd w:val="clear" w:color="auto" w:fill="D9D9D9"/>
            <w:tcMar>
              <w:top w:w="28" w:type="dxa"/>
              <w:left w:w="28" w:type="dxa"/>
              <w:bottom w:w="28" w:type="dxa"/>
              <w:right w:w="28" w:type="dxa"/>
            </w:tcMar>
            <w:vAlign w:val="center"/>
          </w:tcPr>
          <w:p w14:paraId="441910EB" w14:textId="77777777" w:rsidR="00D876E2" w:rsidRPr="00D876E2" w:rsidRDefault="00D876E2" w:rsidP="00D876E2">
            <w:pPr>
              <w:widowControl w:val="0"/>
              <w:spacing w:after="0" w:line="240" w:lineRule="auto"/>
              <w:ind w:firstLine="0"/>
              <w:jc w:val="center"/>
              <w:rPr>
                <w:b/>
                <w:bCs/>
                <w:sz w:val="16"/>
                <w:szCs w:val="16"/>
              </w:rPr>
            </w:pPr>
            <w:r w:rsidRPr="00D876E2">
              <w:rPr>
                <w:b/>
                <w:bCs/>
                <w:sz w:val="16"/>
                <w:szCs w:val="16"/>
              </w:rPr>
              <w:t>0</w:t>
            </w:r>
          </w:p>
        </w:tc>
        <w:tc>
          <w:tcPr>
            <w:tcW w:w="555" w:type="dxa"/>
            <w:tcBorders>
              <w:top w:val="single" w:sz="6" w:space="0" w:color="000000"/>
              <w:bottom w:val="single" w:sz="6" w:space="0" w:color="000000"/>
              <w:right w:val="single" w:sz="6" w:space="0" w:color="000000"/>
            </w:tcBorders>
            <w:shd w:val="clear" w:color="auto" w:fill="D9D9D9"/>
            <w:tcMar>
              <w:top w:w="28" w:type="dxa"/>
              <w:left w:w="28" w:type="dxa"/>
              <w:bottom w:w="28" w:type="dxa"/>
              <w:right w:w="28" w:type="dxa"/>
            </w:tcMar>
            <w:vAlign w:val="center"/>
          </w:tcPr>
          <w:p w14:paraId="10AAD91F" w14:textId="77777777" w:rsidR="00D876E2" w:rsidRPr="00D876E2" w:rsidRDefault="00D876E2" w:rsidP="00D876E2">
            <w:pPr>
              <w:widowControl w:val="0"/>
              <w:spacing w:after="0" w:line="240" w:lineRule="auto"/>
              <w:ind w:firstLine="0"/>
              <w:jc w:val="center"/>
              <w:rPr>
                <w:b/>
                <w:bCs/>
                <w:sz w:val="16"/>
                <w:szCs w:val="16"/>
              </w:rPr>
            </w:pPr>
            <w:r w:rsidRPr="00D876E2">
              <w:rPr>
                <w:b/>
                <w:bCs/>
                <w:sz w:val="16"/>
                <w:szCs w:val="16"/>
              </w:rPr>
              <w:t>128</w:t>
            </w:r>
          </w:p>
        </w:tc>
        <w:tc>
          <w:tcPr>
            <w:tcW w:w="705" w:type="dxa"/>
            <w:tcBorders>
              <w:top w:val="single" w:sz="6" w:space="0" w:color="000000"/>
              <w:bottom w:val="single" w:sz="6" w:space="0" w:color="000000"/>
              <w:right w:val="single" w:sz="6" w:space="0" w:color="000000"/>
            </w:tcBorders>
            <w:shd w:val="clear" w:color="auto" w:fill="D9D9D9"/>
            <w:tcMar>
              <w:top w:w="28" w:type="dxa"/>
              <w:left w:w="28" w:type="dxa"/>
              <w:bottom w:w="28" w:type="dxa"/>
              <w:right w:w="28" w:type="dxa"/>
            </w:tcMar>
            <w:vAlign w:val="center"/>
          </w:tcPr>
          <w:p w14:paraId="05583443" w14:textId="77777777" w:rsidR="00D876E2" w:rsidRPr="00D876E2" w:rsidRDefault="00D876E2" w:rsidP="00D876E2">
            <w:pPr>
              <w:widowControl w:val="0"/>
              <w:spacing w:after="0" w:line="240" w:lineRule="auto"/>
              <w:ind w:firstLine="0"/>
              <w:jc w:val="center"/>
              <w:rPr>
                <w:b/>
                <w:bCs/>
                <w:sz w:val="16"/>
                <w:szCs w:val="16"/>
              </w:rPr>
            </w:pPr>
            <w:r w:rsidRPr="00D876E2">
              <w:rPr>
                <w:b/>
                <w:bCs/>
                <w:sz w:val="16"/>
                <w:szCs w:val="16"/>
              </w:rPr>
              <w:t>8</w:t>
            </w:r>
          </w:p>
        </w:tc>
        <w:tc>
          <w:tcPr>
            <w:tcW w:w="2265" w:type="dxa"/>
            <w:gridSpan w:val="2"/>
            <w:shd w:val="clear" w:color="auto" w:fill="D9D9D9"/>
            <w:tcMar>
              <w:top w:w="28" w:type="dxa"/>
              <w:left w:w="28" w:type="dxa"/>
              <w:bottom w:w="28" w:type="dxa"/>
              <w:right w:w="28" w:type="dxa"/>
            </w:tcMar>
            <w:vAlign w:val="center"/>
          </w:tcPr>
          <w:p w14:paraId="23D99215" w14:textId="77777777" w:rsidR="00D876E2" w:rsidRPr="00D876E2" w:rsidRDefault="00D876E2" w:rsidP="00D876E2">
            <w:pPr>
              <w:spacing w:after="0" w:line="240" w:lineRule="auto"/>
              <w:ind w:firstLine="0"/>
              <w:rPr>
                <w:b/>
                <w:bCs/>
                <w:sz w:val="16"/>
                <w:szCs w:val="16"/>
              </w:rPr>
            </w:pPr>
          </w:p>
        </w:tc>
      </w:tr>
      <w:tr w:rsidR="00D876E2" w:rsidRPr="00D876E2" w14:paraId="42C90552" w14:textId="77777777" w:rsidTr="00D876E2">
        <w:trPr>
          <w:jc w:val="center"/>
        </w:trPr>
        <w:tc>
          <w:tcPr>
            <w:tcW w:w="6196" w:type="dxa"/>
            <w:gridSpan w:val="5"/>
            <w:tcBorders>
              <w:right w:val="single" w:sz="6" w:space="0" w:color="000000"/>
            </w:tcBorders>
            <w:shd w:val="clear" w:color="auto" w:fill="EFEFEF"/>
            <w:tcMar>
              <w:top w:w="28" w:type="dxa"/>
              <w:left w:w="28" w:type="dxa"/>
              <w:bottom w:w="28" w:type="dxa"/>
              <w:right w:w="28" w:type="dxa"/>
            </w:tcMar>
            <w:vAlign w:val="center"/>
          </w:tcPr>
          <w:p w14:paraId="025809F0" w14:textId="77777777" w:rsidR="00D876E2" w:rsidRPr="00D876E2" w:rsidRDefault="00D876E2" w:rsidP="00D876E2">
            <w:pPr>
              <w:spacing w:after="0" w:line="240" w:lineRule="auto"/>
              <w:ind w:firstLine="0"/>
              <w:rPr>
                <w:b/>
                <w:bCs/>
                <w:sz w:val="16"/>
                <w:szCs w:val="16"/>
              </w:rPr>
            </w:pPr>
            <w:r w:rsidRPr="00D876E2">
              <w:rPr>
                <w:b/>
                <w:bCs/>
                <w:sz w:val="16"/>
                <w:szCs w:val="16"/>
              </w:rPr>
              <w:t>SUBTOTAL DOS GRUPOS:</w:t>
            </w:r>
          </w:p>
        </w:tc>
        <w:tc>
          <w:tcPr>
            <w:tcW w:w="581"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14:paraId="0681E22E"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356</w:t>
            </w:r>
          </w:p>
        </w:tc>
        <w:tc>
          <w:tcPr>
            <w:tcW w:w="528" w:type="dxa"/>
            <w:tcBorders>
              <w:top w:val="single" w:sz="6" w:space="0" w:color="000000"/>
              <w:left w:val="single" w:sz="6" w:space="0" w:color="CCCCCC"/>
              <w:bottom w:val="single" w:sz="6" w:space="0" w:color="000000"/>
              <w:right w:val="single" w:sz="6" w:space="0" w:color="000000"/>
            </w:tcBorders>
            <w:shd w:val="clear" w:color="auto" w:fill="D9D9D9"/>
            <w:tcMar>
              <w:top w:w="0" w:type="dxa"/>
              <w:left w:w="40" w:type="dxa"/>
              <w:bottom w:w="0" w:type="dxa"/>
              <w:right w:w="40" w:type="dxa"/>
            </w:tcMar>
            <w:vAlign w:val="center"/>
          </w:tcPr>
          <w:p w14:paraId="3FCEB5B6"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376</w:t>
            </w:r>
          </w:p>
        </w:tc>
        <w:tc>
          <w:tcPr>
            <w:tcW w:w="555" w:type="dxa"/>
            <w:tcBorders>
              <w:top w:val="single" w:sz="6" w:space="0" w:color="000000"/>
              <w:left w:val="single" w:sz="6" w:space="0" w:color="CCCCCC"/>
              <w:bottom w:val="single" w:sz="6" w:space="0" w:color="000000"/>
              <w:right w:val="single" w:sz="6" w:space="0" w:color="000000"/>
            </w:tcBorders>
            <w:shd w:val="clear" w:color="auto" w:fill="D9D9D9"/>
            <w:tcMar>
              <w:top w:w="0" w:type="dxa"/>
              <w:left w:w="40" w:type="dxa"/>
              <w:bottom w:w="0" w:type="dxa"/>
              <w:right w:w="40" w:type="dxa"/>
            </w:tcMar>
            <w:vAlign w:val="center"/>
          </w:tcPr>
          <w:p w14:paraId="781DDE06"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0</w:t>
            </w:r>
          </w:p>
        </w:tc>
        <w:tc>
          <w:tcPr>
            <w:tcW w:w="555" w:type="dxa"/>
            <w:tcBorders>
              <w:top w:val="single" w:sz="6" w:space="0" w:color="000000"/>
              <w:left w:val="single" w:sz="6" w:space="0" w:color="CCCCCC"/>
              <w:bottom w:val="single" w:sz="6" w:space="0" w:color="000000"/>
              <w:right w:val="single" w:sz="6" w:space="0" w:color="000000"/>
            </w:tcBorders>
            <w:shd w:val="clear" w:color="auto" w:fill="D9D9D9"/>
            <w:tcMar>
              <w:top w:w="0" w:type="dxa"/>
              <w:left w:w="40" w:type="dxa"/>
              <w:bottom w:w="0" w:type="dxa"/>
              <w:right w:w="40" w:type="dxa"/>
            </w:tcMar>
            <w:vAlign w:val="center"/>
          </w:tcPr>
          <w:p w14:paraId="2CDB71B6"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852</w:t>
            </w:r>
          </w:p>
        </w:tc>
        <w:tc>
          <w:tcPr>
            <w:tcW w:w="555" w:type="dxa"/>
            <w:tcBorders>
              <w:top w:val="single" w:sz="5" w:space="0" w:color="000000"/>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79A60B63" w14:textId="77777777" w:rsidR="00D876E2" w:rsidRPr="00D876E2" w:rsidRDefault="00D876E2" w:rsidP="00D876E2">
            <w:pPr>
              <w:widowControl w:val="0"/>
              <w:spacing w:after="0" w:line="240" w:lineRule="auto"/>
              <w:ind w:firstLine="0"/>
              <w:jc w:val="center"/>
              <w:rPr>
                <w:b/>
                <w:bCs/>
                <w:sz w:val="16"/>
                <w:szCs w:val="16"/>
              </w:rPr>
            </w:pPr>
            <w:r w:rsidRPr="00D876E2">
              <w:rPr>
                <w:b/>
                <w:bCs/>
                <w:sz w:val="16"/>
                <w:szCs w:val="16"/>
              </w:rPr>
              <w:t>1584</w:t>
            </w:r>
          </w:p>
        </w:tc>
        <w:tc>
          <w:tcPr>
            <w:tcW w:w="555" w:type="dxa"/>
            <w:tcBorders>
              <w:top w:val="single" w:sz="5" w:space="0" w:color="000000"/>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720FBE9C" w14:textId="77777777" w:rsidR="00D876E2" w:rsidRPr="00D876E2" w:rsidRDefault="00D876E2" w:rsidP="00D876E2">
            <w:pPr>
              <w:widowControl w:val="0"/>
              <w:spacing w:after="0" w:line="240" w:lineRule="auto"/>
              <w:ind w:firstLine="0"/>
              <w:jc w:val="center"/>
              <w:rPr>
                <w:b/>
                <w:bCs/>
                <w:sz w:val="16"/>
                <w:szCs w:val="16"/>
              </w:rPr>
            </w:pPr>
            <w:r w:rsidRPr="00D876E2">
              <w:rPr>
                <w:b/>
                <w:bCs/>
                <w:sz w:val="16"/>
                <w:szCs w:val="16"/>
              </w:rPr>
              <w:t>704</w:t>
            </w:r>
          </w:p>
        </w:tc>
        <w:tc>
          <w:tcPr>
            <w:tcW w:w="555" w:type="dxa"/>
            <w:tcBorders>
              <w:top w:val="single" w:sz="5" w:space="0" w:color="000000"/>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61106B5E" w14:textId="77777777" w:rsidR="00D876E2" w:rsidRPr="00D876E2" w:rsidRDefault="00D876E2" w:rsidP="00D876E2">
            <w:pPr>
              <w:widowControl w:val="0"/>
              <w:spacing w:after="0" w:line="240" w:lineRule="auto"/>
              <w:ind w:firstLine="0"/>
              <w:jc w:val="center"/>
              <w:rPr>
                <w:b/>
                <w:bCs/>
                <w:sz w:val="16"/>
                <w:szCs w:val="16"/>
              </w:rPr>
            </w:pPr>
            <w:r w:rsidRPr="00D876E2">
              <w:rPr>
                <w:b/>
                <w:bCs/>
                <w:sz w:val="16"/>
                <w:szCs w:val="16"/>
              </w:rPr>
              <w:t>704</w:t>
            </w:r>
          </w:p>
        </w:tc>
        <w:tc>
          <w:tcPr>
            <w:tcW w:w="555" w:type="dxa"/>
            <w:tcBorders>
              <w:top w:val="single" w:sz="5" w:space="0" w:color="000000"/>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4DF3E95D" w14:textId="77777777" w:rsidR="00D876E2" w:rsidRPr="00D876E2" w:rsidRDefault="00D876E2" w:rsidP="00D876E2">
            <w:pPr>
              <w:widowControl w:val="0"/>
              <w:spacing w:after="0" w:line="240" w:lineRule="auto"/>
              <w:ind w:firstLine="0"/>
              <w:jc w:val="center"/>
              <w:rPr>
                <w:b/>
                <w:bCs/>
                <w:sz w:val="16"/>
                <w:szCs w:val="16"/>
              </w:rPr>
            </w:pPr>
            <w:r w:rsidRPr="00D876E2">
              <w:rPr>
                <w:b/>
                <w:bCs/>
                <w:sz w:val="16"/>
                <w:szCs w:val="16"/>
              </w:rPr>
              <w:t>0</w:t>
            </w:r>
          </w:p>
        </w:tc>
        <w:tc>
          <w:tcPr>
            <w:tcW w:w="555" w:type="dxa"/>
            <w:tcBorders>
              <w:top w:val="single" w:sz="5" w:space="0" w:color="000000"/>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214C6410" w14:textId="77777777" w:rsidR="00D876E2" w:rsidRPr="00D876E2" w:rsidRDefault="00D876E2" w:rsidP="00D876E2">
            <w:pPr>
              <w:widowControl w:val="0"/>
              <w:spacing w:after="0" w:line="240" w:lineRule="auto"/>
              <w:ind w:firstLine="0"/>
              <w:jc w:val="center"/>
              <w:rPr>
                <w:b/>
                <w:bCs/>
                <w:sz w:val="16"/>
                <w:szCs w:val="16"/>
              </w:rPr>
            </w:pPr>
            <w:r w:rsidRPr="00D876E2">
              <w:rPr>
                <w:b/>
                <w:bCs/>
                <w:sz w:val="16"/>
                <w:szCs w:val="16"/>
              </w:rPr>
              <w:t>0</w:t>
            </w:r>
          </w:p>
        </w:tc>
        <w:tc>
          <w:tcPr>
            <w:tcW w:w="555" w:type="dxa"/>
            <w:tcBorders>
              <w:top w:val="single" w:sz="5" w:space="0" w:color="000000"/>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0AA77409" w14:textId="77777777" w:rsidR="00D876E2" w:rsidRPr="00D876E2" w:rsidRDefault="00D876E2" w:rsidP="00D876E2">
            <w:pPr>
              <w:widowControl w:val="0"/>
              <w:spacing w:after="0" w:line="240" w:lineRule="auto"/>
              <w:ind w:firstLine="0"/>
              <w:jc w:val="center"/>
              <w:rPr>
                <w:b/>
                <w:bCs/>
                <w:sz w:val="16"/>
                <w:szCs w:val="16"/>
              </w:rPr>
            </w:pPr>
            <w:r w:rsidRPr="00D876E2">
              <w:rPr>
                <w:b/>
                <w:bCs/>
                <w:sz w:val="16"/>
                <w:szCs w:val="16"/>
              </w:rPr>
              <w:t>176</w:t>
            </w:r>
          </w:p>
        </w:tc>
        <w:tc>
          <w:tcPr>
            <w:tcW w:w="555" w:type="dxa"/>
            <w:tcBorders>
              <w:top w:val="single" w:sz="5" w:space="0" w:color="000000"/>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551B35EA" w14:textId="77777777" w:rsidR="00D876E2" w:rsidRPr="00D876E2" w:rsidRDefault="00D876E2" w:rsidP="00D876E2">
            <w:pPr>
              <w:widowControl w:val="0"/>
              <w:spacing w:after="0" w:line="240" w:lineRule="auto"/>
              <w:ind w:firstLine="0"/>
              <w:jc w:val="center"/>
              <w:rPr>
                <w:b/>
                <w:bCs/>
                <w:sz w:val="16"/>
                <w:szCs w:val="16"/>
              </w:rPr>
            </w:pPr>
            <w:r w:rsidRPr="00D876E2">
              <w:rPr>
                <w:b/>
                <w:bCs/>
                <w:sz w:val="16"/>
                <w:szCs w:val="16"/>
              </w:rPr>
              <w:t>1584</w:t>
            </w:r>
          </w:p>
        </w:tc>
        <w:tc>
          <w:tcPr>
            <w:tcW w:w="705" w:type="dxa"/>
            <w:tcBorders>
              <w:top w:val="single" w:sz="5" w:space="0" w:color="000000"/>
              <w:left w:val="single" w:sz="5" w:space="0" w:color="CCCCCC"/>
              <w:bottom w:val="single" w:sz="5" w:space="0" w:color="000000"/>
              <w:right w:val="single" w:sz="5" w:space="0" w:color="000000"/>
            </w:tcBorders>
            <w:shd w:val="clear" w:color="auto" w:fill="D9D9D9"/>
            <w:tcMar>
              <w:top w:w="28" w:type="dxa"/>
              <w:left w:w="28" w:type="dxa"/>
              <w:bottom w:w="28" w:type="dxa"/>
              <w:right w:w="28" w:type="dxa"/>
            </w:tcMar>
            <w:vAlign w:val="center"/>
          </w:tcPr>
          <w:p w14:paraId="0FF03823" w14:textId="77777777" w:rsidR="00D876E2" w:rsidRPr="00D876E2" w:rsidRDefault="00D876E2" w:rsidP="00D876E2">
            <w:pPr>
              <w:widowControl w:val="0"/>
              <w:spacing w:after="0" w:line="240" w:lineRule="auto"/>
              <w:ind w:firstLine="0"/>
              <w:jc w:val="center"/>
              <w:rPr>
                <w:b/>
                <w:bCs/>
                <w:sz w:val="16"/>
                <w:szCs w:val="16"/>
              </w:rPr>
            </w:pPr>
            <w:r w:rsidRPr="00D876E2">
              <w:rPr>
                <w:b/>
                <w:bCs/>
                <w:sz w:val="16"/>
                <w:szCs w:val="16"/>
              </w:rPr>
              <w:t>99</w:t>
            </w:r>
          </w:p>
        </w:tc>
        <w:tc>
          <w:tcPr>
            <w:tcW w:w="2265" w:type="dxa"/>
            <w:gridSpan w:val="2"/>
            <w:shd w:val="clear" w:color="auto" w:fill="D9D9D9"/>
            <w:tcMar>
              <w:top w:w="28" w:type="dxa"/>
              <w:left w:w="28" w:type="dxa"/>
              <w:bottom w:w="28" w:type="dxa"/>
              <w:right w:w="28" w:type="dxa"/>
            </w:tcMar>
            <w:vAlign w:val="center"/>
          </w:tcPr>
          <w:p w14:paraId="0DA6604C" w14:textId="77777777" w:rsidR="00D876E2" w:rsidRPr="00D876E2" w:rsidRDefault="00D876E2" w:rsidP="00D876E2">
            <w:pPr>
              <w:spacing w:after="0" w:line="240" w:lineRule="auto"/>
              <w:ind w:firstLine="0"/>
              <w:rPr>
                <w:b/>
                <w:bCs/>
                <w:sz w:val="16"/>
                <w:szCs w:val="16"/>
              </w:rPr>
            </w:pPr>
          </w:p>
        </w:tc>
      </w:tr>
      <w:tr w:rsidR="00D876E2" w:rsidRPr="00D876E2" w14:paraId="09B68499" w14:textId="77777777" w:rsidTr="00D876E2">
        <w:trPr>
          <w:jc w:val="center"/>
        </w:trPr>
        <w:tc>
          <w:tcPr>
            <w:tcW w:w="11745" w:type="dxa"/>
            <w:gridSpan w:val="15"/>
            <w:tcBorders>
              <w:right w:val="single" w:sz="6" w:space="0" w:color="000000"/>
            </w:tcBorders>
            <w:shd w:val="clear" w:color="auto" w:fill="EFEFEF"/>
            <w:tcMar>
              <w:top w:w="28" w:type="dxa"/>
              <w:left w:w="28" w:type="dxa"/>
              <w:bottom w:w="28" w:type="dxa"/>
              <w:right w:w="28" w:type="dxa"/>
            </w:tcMar>
            <w:vAlign w:val="center"/>
          </w:tcPr>
          <w:p w14:paraId="34DE0018" w14:textId="77777777" w:rsidR="00D876E2" w:rsidRPr="00D876E2" w:rsidRDefault="00D876E2" w:rsidP="00D876E2">
            <w:pPr>
              <w:spacing w:after="0" w:line="240" w:lineRule="auto"/>
              <w:ind w:firstLine="0"/>
              <w:jc w:val="right"/>
              <w:rPr>
                <w:b/>
                <w:bCs/>
                <w:sz w:val="16"/>
                <w:szCs w:val="16"/>
              </w:rPr>
            </w:pPr>
            <w:r w:rsidRPr="00D876E2">
              <w:rPr>
                <w:b/>
                <w:bCs/>
                <w:sz w:val="16"/>
                <w:szCs w:val="16"/>
              </w:rPr>
              <w:t>Atividades Complementares</w:t>
            </w:r>
          </w:p>
        </w:tc>
        <w:tc>
          <w:tcPr>
            <w:tcW w:w="555" w:type="dxa"/>
            <w:tcBorders>
              <w:top w:val="single" w:sz="6" w:space="0" w:color="000000"/>
              <w:left w:val="single" w:sz="6" w:space="0" w:color="000000"/>
              <w:bottom w:val="single" w:sz="6" w:space="0" w:color="000000"/>
              <w:right w:val="single" w:sz="6" w:space="0" w:color="000000"/>
            </w:tcBorders>
            <w:shd w:val="clear" w:color="auto" w:fill="EFEFEF"/>
            <w:tcMar>
              <w:top w:w="28" w:type="dxa"/>
              <w:left w:w="28" w:type="dxa"/>
              <w:bottom w:w="28" w:type="dxa"/>
              <w:right w:w="28" w:type="dxa"/>
            </w:tcMar>
            <w:vAlign w:val="center"/>
          </w:tcPr>
          <w:p w14:paraId="43B66260"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176</w:t>
            </w:r>
          </w:p>
        </w:tc>
        <w:tc>
          <w:tcPr>
            <w:tcW w:w="705" w:type="dxa"/>
            <w:tcBorders>
              <w:top w:val="single" w:sz="6" w:space="0" w:color="000000"/>
              <w:left w:val="single" w:sz="6" w:space="0" w:color="000000"/>
              <w:bottom w:val="single" w:sz="6" w:space="0" w:color="000000"/>
              <w:right w:val="single" w:sz="6" w:space="0" w:color="000000"/>
            </w:tcBorders>
            <w:shd w:val="clear" w:color="auto" w:fill="EFEFEF"/>
            <w:tcMar>
              <w:top w:w="28" w:type="dxa"/>
              <w:left w:w="28" w:type="dxa"/>
              <w:bottom w:w="28" w:type="dxa"/>
              <w:right w:w="28" w:type="dxa"/>
            </w:tcMar>
            <w:vAlign w:val="center"/>
          </w:tcPr>
          <w:p w14:paraId="46E8C58E" w14:textId="77777777" w:rsidR="00D876E2" w:rsidRPr="00D876E2" w:rsidRDefault="00D876E2" w:rsidP="00D876E2">
            <w:pPr>
              <w:widowControl w:val="0"/>
              <w:spacing w:after="0" w:line="240" w:lineRule="auto"/>
              <w:ind w:firstLine="0"/>
              <w:jc w:val="center"/>
              <w:rPr>
                <w:b/>
                <w:bCs/>
                <w:sz w:val="16"/>
                <w:szCs w:val="16"/>
              </w:rPr>
            </w:pPr>
            <w:r w:rsidRPr="00D876E2">
              <w:rPr>
                <w:b/>
                <w:bCs/>
                <w:sz w:val="16"/>
                <w:szCs w:val="16"/>
              </w:rPr>
              <w:t>11</w:t>
            </w:r>
          </w:p>
        </w:tc>
        <w:tc>
          <w:tcPr>
            <w:tcW w:w="2265" w:type="dxa"/>
            <w:gridSpan w:val="2"/>
            <w:tcBorders>
              <w:top w:val="single" w:sz="6" w:space="0" w:color="000000"/>
              <w:left w:val="single" w:sz="6" w:space="0" w:color="000000"/>
              <w:bottom w:val="single" w:sz="6" w:space="0" w:color="000000"/>
              <w:right w:val="single" w:sz="6" w:space="0" w:color="000000"/>
            </w:tcBorders>
            <w:shd w:val="clear" w:color="auto" w:fill="EFEFEF"/>
            <w:tcMar>
              <w:top w:w="28" w:type="dxa"/>
              <w:left w:w="28" w:type="dxa"/>
              <w:bottom w:w="28" w:type="dxa"/>
              <w:right w:w="28" w:type="dxa"/>
            </w:tcMar>
            <w:vAlign w:val="center"/>
          </w:tcPr>
          <w:p w14:paraId="6AEFB9C4" w14:textId="77777777" w:rsidR="00D876E2" w:rsidRPr="00D876E2" w:rsidRDefault="00D876E2" w:rsidP="00D876E2">
            <w:pPr>
              <w:widowControl w:val="0"/>
              <w:pBdr>
                <w:top w:val="nil"/>
                <w:left w:val="nil"/>
                <w:bottom w:val="nil"/>
                <w:right w:val="nil"/>
                <w:between w:val="nil"/>
              </w:pBdr>
              <w:spacing w:after="0" w:line="240" w:lineRule="auto"/>
              <w:ind w:firstLine="0"/>
              <w:rPr>
                <w:sz w:val="16"/>
                <w:szCs w:val="16"/>
              </w:rPr>
            </w:pPr>
          </w:p>
        </w:tc>
      </w:tr>
      <w:tr w:rsidR="00D876E2" w:rsidRPr="00D876E2" w14:paraId="0AC69408" w14:textId="77777777" w:rsidTr="00D876E2">
        <w:trPr>
          <w:jc w:val="center"/>
        </w:trPr>
        <w:tc>
          <w:tcPr>
            <w:tcW w:w="11745" w:type="dxa"/>
            <w:gridSpan w:val="15"/>
            <w:tcBorders>
              <w:right w:val="single" w:sz="6" w:space="0" w:color="000000"/>
            </w:tcBorders>
            <w:shd w:val="clear" w:color="auto" w:fill="EFEFEF"/>
            <w:tcMar>
              <w:top w:w="28" w:type="dxa"/>
              <w:left w:w="28" w:type="dxa"/>
              <w:bottom w:w="28" w:type="dxa"/>
              <w:right w:w="28" w:type="dxa"/>
            </w:tcMar>
            <w:vAlign w:val="center"/>
          </w:tcPr>
          <w:p w14:paraId="3A09A6BE" w14:textId="77777777" w:rsidR="00D876E2" w:rsidRPr="00D876E2" w:rsidRDefault="00D876E2" w:rsidP="00D876E2">
            <w:pPr>
              <w:spacing w:after="0" w:line="240" w:lineRule="auto"/>
              <w:ind w:firstLine="0"/>
              <w:jc w:val="right"/>
              <w:rPr>
                <w:b/>
                <w:bCs/>
                <w:sz w:val="16"/>
                <w:szCs w:val="16"/>
              </w:rPr>
            </w:pPr>
            <w:r w:rsidRPr="00D876E2">
              <w:rPr>
                <w:b/>
                <w:bCs/>
                <w:sz w:val="16"/>
                <w:szCs w:val="16"/>
              </w:rPr>
              <w:t>CARGA HORÁRIA TOTAL DO CURSO:</w:t>
            </w:r>
          </w:p>
        </w:tc>
        <w:tc>
          <w:tcPr>
            <w:tcW w:w="555" w:type="dxa"/>
            <w:tcBorders>
              <w:top w:val="single" w:sz="6" w:space="0" w:color="CCCCCC"/>
              <w:left w:val="single" w:sz="6" w:space="0" w:color="000000"/>
              <w:bottom w:val="single" w:sz="6" w:space="0" w:color="000000"/>
              <w:right w:val="single" w:sz="6" w:space="0" w:color="000000"/>
            </w:tcBorders>
            <w:shd w:val="clear" w:color="auto" w:fill="EFEFEF"/>
            <w:tcMar>
              <w:top w:w="28" w:type="dxa"/>
              <w:left w:w="28" w:type="dxa"/>
              <w:bottom w:w="28" w:type="dxa"/>
              <w:right w:w="28" w:type="dxa"/>
            </w:tcMar>
            <w:vAlign w:val="center"/>
          </w:tcPr>
          <w:p w14:paraId="1F4E939A"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1760</w:t>
            </w:r>
          </w:p>
        </w:tc>
        <w:tc>
          <w:tcPr>
            <w:tcW w:w="705" w:type="dxa"/>
            <w:tcBorders>
              <w:top w:val="single" w:sz="6" w:space="0" w:color="000000"/>
              <w:left w:val="single" w:sz="6" w:space="0" w:color="000000"/>
              <w:bottom w:val="single" w:sz="6" w:space="0" w:color="000000"/>
              <w:right w:val="single" w:sz="6" w:space="0" w:color="000000"/>
            </w:tcBorders>
            <w:shd w:val="clear" w:color="auto" w:fill="EFEFEF"/>
            <w:tcMar>
              <w:top w:w="28" w:type="dxa"/>
              <w:left w:w="28" w:type="dxa"/>
              <w:bottom w:w="28" w:type="dxa"/>
              <w:right w:w="28" w:type="dxa"/>
            </w:tcMar>
            <w:vAlign w:val="center"/>
          </w:tcPr>
          <w:p w14:paraId="248146DA" w14:textId="77777777" w:rsidR="00D876E2" w:rsidRPr="00D876E2" w:rsidRDefault="00D876E2" w:rsidP="00D876E2">
            <w:pPr>
              <w:spacing w:after="0" w:line="240" w:lineRule="auto"/>
              <w:ind w:firstLine="0"/>
              <w:jc w:val="center"/>
              <w:rPr>
                <w:b/>
                <w:bCs/>
                <w:sz w:val="16"/>
                <w:szCs w:val="16"/>
              </w:rPr>
            </w:pPr>
            <w:r w:rsidRPr="00D876E2">
              <w:rPr>
                <w:b/>
                <w:bCs/>
                <w:sz w:val="16"/>
                <w:szCs w:val="16"/>
              </w:rPr>
              <w:t>110</w:t>
            </w:r>
          </w:p>
        </w:tc>
        <w:tc>
          <w:tcPr>
            <w:tcW w:w="2265" w:type="dxa"/>
            <w:gridSpan w:val="2"/>
            <w:tcBorders>
              <w:top w:val="single" w:sz="6" w:space="0" w:color="000000"/>
              <w:left w:val="single" w:sz="6" w:space="0" w:color="000000"/>
              <w:bottom w:val="single" w:sz="6" w:space="0" w:color="000000"/>
              <w:right w:val="single" w:sz="6" w:space="0" w:color="000000"/>
            </w:tcBorders>
            <w:shd w:val="clear" w:color="auto" w:fill="EFEFEF"/>
            <w:tcMar>
              <w:top w:w="28" w:type="dxa"/>
              <w:left w:w="28" w:type="dxa"/>
              <w:bottom w:w="28" w:type="dxa"/>
              <w:right w:w="28" w:type="dxa"/>
            </w:tcMar>
            <w:vAlign w:val="center"/>
          </w:tcPr>
          <w:p w14:paraId="0E87CCC0" w14:textId="77777777" w:rsidR="00D876E2" w:rsidRPr="00D876E2" w:rsidRDefault="00D876E2" w:rsidP="00D876E2">
            <w:pPr>
              <w:widowControl w:val="0"/>
              <w:spacing w:after="0" w:line="240" w:lineRule="auto"/>
              <w:ind w:firstLine="0"/>
              <w:rPr>
                <w:sz w:val="16"/>
                <w:szCs w:val="16"/>
              </w:rPr>
            </w:pPr>
          </w:p>
        </w:tc>
      </w:tr>
      <w:tr w:rsidR="00D876E2" w:rsidRPr="00D876E2" w14:paraId="1CB3E318" w14:textId="77777777" w:rsidTr="00D876E2">
        <w:trPr>
          <w:jc w:val="center"/>
        </w:trPr>
        <w:tc>
          <w:tcPr>
            <w:tcW w:w="3976" w:type="dxa"/>
            <w:gridSpan w:val="2"/>
            <w:shd w:val="clear" w:color="auto" w:fill="F2F2F2"/>
            <w:tcMar>
              <w:top w:w="28" w:type="dxa"/>
              <w:left w:w="28" w:type="dxa"/>
              <w:bottom w:w="28" w:type="dxa"/>
              <w:right w:w="28" w:type="dxa"/>
            </w:tcMar>
            <w:vAlign w:val="center"/>
          </w:tcPr>
          <w:p w14:paraId="7F29A5CF" w14:textId="77777777" w:rsidR="00D876E2" w:rsidRPr="00D876E2" w:rsidRDefault="00D876E2" w:rsidP="00D876E2">
            <w:pPr>
              <w:spacing w:after="0" w:line="240" w:lineRule="auto"/>
              <w:ind w:firstLine="0"/>
              <w:rPr>
                <w:color w:val="000000"/>
                <w:sz w:val="16"/>
                <w:szCs w:val="16"/>
              </w:rPr>
            </w:pPr>
            <w:r w:rsidRPr="00D876E2">
              <w:rPr>
                <w:color w:val="000000"/>
                <w:sz w:val="16"/>
                <w:szCs w:val="16"/>
              </w:rPr>
              <w:t>Estágio Curricular não obrigatório***</w:t>
            </w:r>
          </w:p>
        </w:tc>
        <w:tc>
          <w:tcPr>
            <w:tcW w:w="1155" w:type="dxa"/>
            <w:gridSpan w:val="2"/>
            <w:shd w:val="clear" w:color="auto" w:fill="FFFFFF"/>
            <w:tcMar>
              <w:top w:w="28" w:type="dxa"/>
              <w:left w:w="28" w:type="dxa"/>
              <w:bottom w:w="28" w:type="dxa"/>
              <w:right w:w="28" w:type="dxa"/>
            </w:tcMar>
            <w:vAlign w:val="center"/>
          </w:tcPr>
          <w:p w14:paraId="7BCAEB29" w14:textId="77777777" w:rsidR="00D876E2" w:rsidRPr="00D876E2" w:rsidRDefault="00D876E2" w:rsidP="00D876E2">
            <w:pPr>
              <w:spacing w:after="0" w:line="240" w:lineRule="auto"/>
              <w:ind w:firstLine="0"/>
              <w:rPr>
                <w:color w:val="000000"/>
                <w:sz w:val="16"/>
                <w:szCs w:val="16"/>
              </w:rPr>
            </w:pPr>
            <w:r w:rsidRPr="00D876E2">
              <w:rPr>
                <w:color w:val="000000"/>
                <w:sz w:val="16"/>
                <w:szCs w:val="16"/>
              </w:rPr>
              <w:t>Optativo</w:t>
            </w:r>
          </w:p>
        </w:tc>
        <w:tc>
          <w:tcPr>
            <w:tcW w:w="10139" w:type="dxa"/>
            <w:gridSpan w:val="15"/>
            <w:shd w:val="clear" w:color="auto" w:fill="FFFFFF"/>
            <w:tcMar>
              <w:top w:w="28" w:type="dxa"/>
              <w:left w:w="28" w:type="dxa"/>
              <w:bottom w:w="28" w:type="dxa"/>
              <w:right w:w="28" w:type="dxa"/>
            </w:tcMar>
            <w:vAlign w:val="center"/>
          </w:tcPr>
          <w:p w14:paraId="32AC7291" w14:textId="77777777" w:rsidR="00D876E2" w:rsidRPr="00D876E2" w:rsidRDefault="00D876E2" w:rsidP="00D876E2">
            <w:pPr>
              <w:spacing w:after="0" w:line="240" w:lineRule="auto"/>
              <w:ind w:firstLine="0"/>
              <w:rPr>
                <w:b/>
                <w:bCs/>
                <w:color w:val="000000"/>
                <w:sz w:val="16"/>
                <w:szCs w:val="16"/>
              </w:rPr>
            </w:pPr>
          </w:p>
        </w:tc>
      </w:tr>
      <w:tr w:rsidR="00D876E2" w:rsidRPr="00D876E2" w14:paraId="733A4B69" w14:textId="77777777" w:rsidTr="00D876E2">
        <w:trPr>
          <w:jc w:val="center"/>
        </w:trPr>
        <w:tc>
          <w:tcPr>
            <w:tcW w:w="3976" w:type="dxa"/>
            <w:gridSpan w:val="2"/>
            <w:shd w:val="clear" w:color="auto" w:fill="F2F2F2"/>
            <w:tcMar>
              <w:top w:w="28" w:type="dxa"/>
              <w:left w:w="28" w:type="dxa"/>
              <w:bottom w:w="28" w:type="dxa"/>
              <w:right w:w="28" w:type="dxa"/>
            </w:tcMar>
            <w:vAlign w:val="center"/>
          </w:tcPr>
          <w:p w14:paraId="3C1BCEF5" w14:textId="77777777" w:rsidR="00D876E2" w:rsidRPr="00D876E2" w:rsidRDefault="00D876E2" w:rsidP="00D876E2">
            <w:pPr>
              <w:spacing w:after="0" w:line="240" w:lineRule="auto"/>
              <w:ind w:firstLine="0"/>
              <w:rPr>
                <w:color w:val="000000"/>
                <w:sz w:val="16"/>
                <w:szCs w:val="16"/>
              </w:rPr>
            </w:pPr>
            <w:r w:rsidRPr="00D876E2">
              <w:rPr>
                <w:color w:val="000000"/>
                <w:sz w:val="16"/>
                <w:szCs w:val="16"/>
              </w:rPr>
              <w:t>ENADE****</w:t>
            </w:r>
          </w:p>
        </w:tc>
        <w:tc>
          <w:tcPr>
            <w:tcW w:w="1155" w:type="dxa"/>
            <w:gridSpan w:val="2"/>
            <w:shd w:val="clear" w:color="auto" w:fill="FFFFFF"/>
            <w:tcMar>
              <w:top w:w="28" w:type="dxa"/>
              <w:left w:w="28" w:type="dxa"/>
              <w:bottom w:w="28" w:type="dxa"/>
              <w:right w:w="28" w:type="dxa"/>
            </w:tcMar>
            <w:vAlign w:val="center"/>
          </w:tcPr>
          <w:p w14:paraId="11DF7289" w14:textId="77777777" w:rsidR="00D876E2" w:rsidRPr="00D876E2" w:rsidRDefault="00D876E2" w:rsidP="00D876E2">
            <w:pPr>
              <w:spacing w:after="0" w:line="240" w:lineRule="auto"/>
              <w:ind w:firstLine="0"/>
              <w:rPr>
                <w:color w:val="000000"/>
                <w:sz w:val="16"/>
                <w:szCs w:val="16"/>
              </w:rPr>
            </w:pPr>
            <w:r w:rsidRPr="00D876E2">
              <w:rPr>
                <w:color w:val="000000"/>
                <w:sz w:val="16"/>
                <w:szCs w:val="16"/>
              </w:rPr>
              <w:t>Obrigatório</w:t>
            </w:r>
          </w:p>
        </w:tc>
        <w:tc>
          <w:tcPr>
            <w:tcW w:w="10139" w:type="dxa"/>
            <w:gridSpan w:val="15"/>
            <w:shd w:val="clear" w:color="auto" w:fill="FFFFFF"/>
            <w:tcMar>
              <w:top w:w="28" w:type="dxa"/>
              <w:left w:w="28" w:type="dxa"/>
              <w:bottom w:w="28" w:type="dxa"/>
              <w:right w:w="28" w:type="dxa"/>
            </w:tcMar>
            <w:vAlign w:val="center"/>
          </w:tcPr>
          <w:p w14:paraId="4439A9F7" w14:textId="77777777" w:rsidR="00D876E2" w:rsidRPr="00D876E2" w:rsidRDefault="00D876E2" w:rsidP="00D876E2">
            <w:pPr>
              <w:spacing w:after="0" w:line="240" w:lineRule="auto"/>
              <w:ind w:firstLine="0"/>
              <w:rPr>
                <w:b/>
                <w:bCs/>
                <w:color w:val="000000"/>
                <w:sz w:val="16"/>
                <w:szCs w:val="16"/>
              </w:rPr>
            </w:pPr>
          </w:p>
        </w:tc>
      </w:tr>
      <w:tr w:rsidR="00D876E2" w:rsidRPr="00D876E2" w14:paraId="2B1B6A9B" w14:textId="77777777" w:rsidTr="00D876E2">
        <w:trPr>
          <w:jc w:val="center"/>
        </w:trPr>
        <w:tc>
          <w:tcPr>
            <w:tcW w:w="15270" w:type="dxa"/>
            <w:gridSpan w:val="19"/>
            <w:tcBorders>
              <w:top w:val="single" w:sz="6" w:space="0" w:color="000000"/>
              <w:left w:val="single" w:sz="6" w:space="0" w:color="000000"/>
              <w:bottom w:val="single" w:sz="6" w:space="0" w:color="000000"/>
            </w:tcBorders>
            <w:shd w:val="clear" w:color="auto" w:fill="EFEFEF"/>
            <w:tcMar>
              <w:top w:w="28" w:type="dxa"/>
              <w:left w:w="28" w:type="dxa"/>
              <w:bottom w:w="28" w:type="dxa"/>
              <w:right w:w="28" w:type="dxa"/>
            </w:tcMar>
            <w:vAlign w:val="center"/>
          </w:tcPr>
          <w:p w14:paraId="1E6BDD74" w14:textId="77777777" w:rsidR="00D876E2" w:rsidRPr="00D876E2" w:rsidRDefault="00D876E2" w:rsidP="00D876E2">
            <w:pPr>
              <w:spacing w:after="0" w:line="240" w:lineRule="auto"/>
              <w:ind w:firstLine="0"/>
              <w:jc w:val="center"/>
              <w:rPr>
                <w:b/>
                <w:bCs/>
                <w:sz w:val="16"/>
                <w:szCs w:val="16"/>
              </w:rPr>
            </w:pPr>
            <w:r w:rsidRPr="00D876E2">
              <w:rPr>
                <w:b/>
                <w:bCs/>
                <w:sz w:val="16"/>
                <w:szCs w:val="16"/>
              </w:rPr>
              <w:t>DIVISÃO DE CARGA HORÁRIA POR FORMATO DE ATIVIDADE - FORMAÇÃO EM 2º CICLO EM INTELIGÊNCIA ARTIFICIAL - FORMATO EAD</w:t>
            </w:r>
          </w:p>
        </w:tc>
      </w:tr>
      <w:tr w:rsidR="00D876E2" w:rsidRPr="00D876E2" w14:paraId="0C7C6650" w14:textId="77777777" w:rsidTr="00D876E2">
        <w:trPr>
          <w:jc w:val="center"/>
        </w:trPr>
        <w:tc>
          <w:tcPr>
            <w:tcW w:w="11745" w:type="dxa"/>
            <w:gridSpan w:val="15"/>
            <w:tcBorders>
              <w:right w:val="single" w:sz="6" w:space="0" w:color="000000"/>
            </w:tcBorders>
            <w:tcMar>
              <w:top w:w="28" w:type="dxa"/>
              <w:left w:w="28" w:type="dxa"/>
              <w:bottom w:w="28" w:type="dxa"/>
              <w:right w:w="28" w:type="dxa"/>
            </w:tcMar>
            <w:vAlign w:val="center"/>
          </w:tcPr>
          <w:p w14:paraId="55D59061" w14:textId="77777777" w:rsidR="00D876E2" w:rsidRPr="00D876E2" w:rsidRDefault="00D876E2" w:rsidP="00D876E2">
            <w:pPr>
              <w:spacing w:after="0" w:line="240" w:lineRule="auto"/>
              <w:ind w:firstLine="0"/>
              <w:rPr>
                <w:sz w:val="16"/>
                <w:szCs w:val="16"/>
              </w:rPr>
            </w:pPr>
            <w:r w:rsidRPr="00D876E2">
              <w:rPr>
                <w:sz w:val="16"/>
                <w:szCs w:val="16"/>
              </w:rPr>
              <w:t>Síncrono Mediado</w:t>
            </w:r>
          </w:p>
        </w:tc>
        <w:tc>
          <w:tcPr>
            <w:tcW w:w="55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7D10AB6E"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376</w:t>
            </w:r>
          </w:p>
        </w:tc>
        <w:tc>
          <w:tcPr>
            <w:tcW w:w="7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038DA522"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21%</w:t>
            </w:r>
          </w:p>
        </w:tc>
        <w:tc>
          <w:tcPr>
            <w:tcW w:w="2265" w:type="dxa"/>
            <w:gridSpan w:val="2"/>
            <w:tcMar>
              <w:top w:w="28" w:type="dxa"/>
              <w:left w:w="28" w:type="dxa"/>
              <w:bottom w:w="28" w:type="dxa"/>
              <w:right w:w="28" w:type="dxa"/>
            </w:tcMar>
            <w:vAlign w:val="center"/>
          </w:tcPr>
          <w:p w14:paraId="6C04BABA" w14:textId="77777777" w:rsidR="00D876E2" w:rsidRPr="00D876E2" w:rsidRDefault="00D876E2" w:rsidP="00D876E2">
            <w:pPr>
              <w:spacing w:after="0" w:line="240" w:lineRule="auto"/>
              <w:ind w:firstLine="0"/>
              <w:rPr>
                <w:b/>
                <w:bCs/>
                <w:sz w:val="16"/>
                <w:szCs w:val="16"/>
              </w:rPr>
            </w:pPr>
          </w:p>
        </w:tc>
      </w:tr>
      <w:tr w:rsidR="00D876E2" w:rsidRPr="00D876E2" w14:paraId="32D6635D" w14:textId="77777777" w:rsidTr="00D876E2">
        <w:trPr>
          <w:jc w:val="center"/>
        </w:trPr>
        <w:tc>
          <w:tcPr>
            <w:tcW w:w="11745" w:type="dxa"/>
            <w:gridSpan w:val="15"/>
            <w:tcBorders>
              <w:right w:val="single" w:sz="6" w:space="0" w:color="000000"/>
            </w:tcBorders>
            <w:tcMar>
              <w:top w:w="28" w:type="dxa"/>
              <w:left w:w="28" w:type="dxa"/>
              <w:bottom w:w="28" w:type="dxa"/>
              <w:right w:w="28" w:type="dxa"/>
            </w:tcMar>
            <w:vAlign w:val="center"/>
          </w:tcPr>
          <w:p w14:paraId="1B6DBE8A" w14:textId="77777777" w:rsidR="00D876E2" w:rsidRPr="00D876E2" w:rsidRDefault="00D876E2" w:rsidP="00D876E2">
            <w:pPr>
              <w:spacing w:after="0" w:line="240" w:lineRule="auto"/>
              <w:ind w:firstLine="0"/>
              <w:rPr>
                <w:sz w:val="16"/>
                <w:szCs w:val="16"/>
              </w:rPr>
            </w:pPr>
            <w:r w:rsidRPr="00D876E2">
              <w:rPr>
                <w:sz w:val="16"/>
                <w:szCs w:val="16"/>
              </w:rPr>
              <w:t xml:space="preserve">Presencial (356 horas de atividades em formato </w:t>
            </w:r>
            <w:proofErr w:type="gramStart"/>
            <w:r w:rsidRPr="00D876E2">
              <w:rPr>
                <w:sz w:val="16"/>
                <w:szCs w:val="16"/>
              </w:rPr>
              <w:t>presencial  +</w:t>
            </w:r>
            <w:proofErr w:type="gramEnd"/>
            <w:r w:rsidRPr="00D876E2">
              <w:rPr>
                <w:sz w:val="16"/>
                <w:szCs w:val="16"/>
              </w:rPr>
              <w:t xml:space="preserve"> 176 horas de Atividades Complementares</w:t>
            </w:r>
          </w:p>
        </w:tc>
        <w:tc>
          <w:tcPr>
            <w:tcW w:w="55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5C3385CE"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532</w:t>
            </w:r>
          </w:p>
        </w:tc>
        <w:tc>
          <w:tcPr>
            <w:tcW w:w="70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3FA1093A"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30%</w:t>
            </w:r>
          </w:p>
        </w:tc>
        <w:tc>
          <w:tcPr>
            <w:tcW w:w="2265" w:type="dxa"/>
            <w:gridSpan w:val="2"/>
            <w:tcMar>
              <w:top w:w="28" w:type="dxa"/>
              <w:left w:w="28" w:type="dxa"/>
              <w:bottom w:w="28" w:type="dxa"/>
              <w:right w:w="28" w:type="dxa"/>
            </w:tcMar>
            <w:vAlign w:val="center"/>
          </w:tcPr>
          <w:p w14:paraId="1FEBC44C" w14:textId="77777777" w:rsidR="00D876E2" w:rsidRPr="00D876E2" w:rsidRDefault="00D876E2" w:rsidP="00D876E2">
            <w:pPr>
              <w:spacing w:after="0" w:line="240" w:lineRule="auto"/>
              <w:ind w:firstLine="0"/>
              <w:rPr>
                <w:b/>
                <w:bCs/>
                <w:sz w:val="16"/>
                <w:szCs w:val="16"/>
              </w:rPr>
            </w:pPr>
          </w:p>
        </w:tc>
      </w:tr>
      <w:tr w:rsidR="00D876E2" w:rsidRPr="00D876E2" w14:paraId="0D444E10" w14:textId="77777777" w:rsidTr="00D876E2">
        <w:trPr>
          <w:jc w:val="center"/>
        </w:trPr>
        <w:tc>
          <w:tcPr>
            <w:tcW w:w="11745" w:type="dxa"/>
            <w:gridSpan w:val="15"/>
            <w:tcBorders>
              <w:right w:val="single" w:sz="6" w:space="0" w:color="000000"/>
            </w:tcBorders>
            <w:tcMar>
              <w:top w:w="28" w:type="dxa"/>
              <w:left w:w="28" w:type="dxa"/>
              <w:bottom w:w="28" w:type="dxa"/>
              <w:right w:w="28" w:type="dxa"/>
            </w:tcMar>
            <w:vAlign w:val="center"/>
          </w:tcPr>
          <w:p w14:paraId="65AEB2C3" w14:textId="77777777" w:rsidR="00D876E2" w:rsidRPr="00D876E2" w:rsidRDefault="00D876E2" w:rsidP="00D876E2">
            <w:pPr>
              <w:spacing w:after="0" w:line="240" w:lineRule="auto"/>
              <w:ind w:firstLine="0"/>
              <w:rPr>
                <w:sz w:val="16"/>
                <w:szCs w:val="16"/>
              </w:rPr>
            </w:pPr>
            <w:r w:rsidRPr="00D876E2">
              <w:rPr>
                <w:sz w:val="16"/>
                <w:szCs w:val="16"/>
              </w:rPr>
              <w:t>Atividade a Distância (</w:t>
            </w:r>
            <w:proofErr w:type="spellStart"/>
            <w:r w:rsidRPr="00D876E2">
              <w:rPr>
                <w:sz w:val="16"/>
                <w:szCs w:val="16"/>
              </w:rPr>
              <w:t>EaD</w:t>
            </w:r>
            <w:proofErr w:type="spellEnd"/>
            <w:r w:rsidRPr="00D876E2">
              <w:rPr>
                <w:sz w:val="16"/>
                <w:szCs w:val="16"/>
              </w:rPr>
              <w:t>) Síncronas e Assíncronas</w:t>
            </w:r>
          </w:p>
        </w:tc>
        <w:tc>
          <w:tcPr>
            <w:tcW w:w="55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7A0CC3B8"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852</w:t>
            </w:r>
          </w:p>
        </w:tc>
        <w:tc>
          <w:tcPr>
            <w:tcW w:w="70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56BD64BA"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49%</w:t>
            </w:r>
          </w:p>
        </w:tc>
        <w:tc>
          <w:tcPr>
            <w:tcW w:w="2265" w:type="dxa"/>
            <w:gridSpan w:val="2"/>
            <w:tcMar>
              <w:top w:w="28" w:type="dxa"/>
              <w:left w:w="28" w:type="dxa"/>
              <w:bottom w:w="28" w:type="dxa"/>
              <w:right w:w="28" w:type="dxa"/>
            </w:tcMar>
            <w:vAlign w:val="center"/>
          </w:tcPr>
          <w:p w14:paraId="3ACE0937" w14:textId="77777777" w:rsidR="00D876E2" w:rsidRPr="00D876E2" w:rsidRDefault="00D876E2" w:rsidP="00D876E2">
            <w:pPr>
              <w:spacing w:after="0" w:line="240" w:lineRule="auto"/>
              <w:ind w:firstLine="0"/>
              <w:rPr>
                <w:b/>
                <w:bCs/>
                <w:sz w:val="16"/>
                <w:szCs w:val="16"/>
              </w:rPr>
            </w:pPr>
          </w:p>
        </w:tc>
      </w:tr>
      <w:tr w:rsidR="00D876E2" w:rsidRPr="00D876E2" w14:paraId="506363C2" w14:textId="77777777" w:rsidTr="00D876E2">
        <w:trPr>
          <w:jc w:val="center"/>
        </w:trPr>
        <w:tc>
          <w:tcPr>
            <w:tcW w:w="13005" w:type="dxa"/>
            <w:gridSpan w:val="17"/>
            <w:tcBorders>
              <w:bottom w:val="single" w:sz="8" w:space="0" w:color="000000"/>
              <w:right w:val="single" w:sz="6" w:space="0" w:color="000000"/>
            </w:tcBorders>
            <w:tcMar>
              <w:top w:w="28" w:type="dxa"/>
              <w:left w:w="28" w:type="dxa"/>
              <w:bottom w:w="28" w:type="dxa"/>
              <w:right w:w="28" w:type="dxa"/>
            </w:tcMar>
            <w:vAlign w:val="center"/>
          </w:tcPr>
          <w:p w14:paraId="10736F71" w14:textId="77777777" w:rsidR="00D876E2" w:rsidRPr="00D876E2" w:rsidRDefault="00D876E2" w:rsidP="00D876E2">
            <w:pPr>
              <w:spacing w:after="0" w:line="240" w:lineRule="auto"/>
              <w:ind w:firstLine="0"/>
              <w:rPr>
                <w:sz w:val="16"/>
                <w:szCs w:val="16"/>
              </w:rPr>
            </w:pPr>
            <w:r w:rsidRPr="00D876E2">
              <w:rPr>
                <w:sz w:val="16"/>
                <w:szCs w:val="16"/>
              </w:rPr>
              <w:t>Estágio Curricular não obrigatório***</w:t>
            </w:r>
          </w:p>
        </w:tc>
        <w:tc>
          <w:tcPr>
            <w:tcW w:w="2265" w:type="dxa"/>
            <w:gridSpan w:val="2"/>
            <w:tcMar>
              <w:top w:w="28" w:type="dxa"/>
              <w:left w:w="28" w:type="dxa"/>
              <w:bottom w:w="28" w:type="dxa"/>
              <w:right w:w="28" w:type="dxa"/>
            </w:tcMar>
            <w:vAlign w:val="center"/>
          </w:tcPr>
          <w:p w14:paraId="3786FB4C" w14:textId="77777777" w:rsidR="00D876E2" w:rsidRPr="00D876E2" w:rsidRDefault="00D876E2" w:rsidP="00D876E2">
            <w:pPr>
              <w:spacing w:after="0" w:line="240" w:lineRule="auto"/>
              <w:ind w:firstLine="0"/>
              <w:rPr>
                <w:b/>
                <w:bCs/>
                <w:sz w:val="16"/>
                <w:szCs w:val="16"/>
              </w:rPr>
            </w:pPr>
          </w:p>
        </w:tc>
      </w:tr>
      <w:tr w:rsidR="00D876E2" w:rsidRPr="00D876E2" w14:paraId="67DF7E52" w14:textId="77777777" w:rsidTr="00D876E2">
        <w:trPr>
          <w:jc w:val="center"/>
        </w:trPr>
        <w:tc>
          <w:tcPr>
            <w:tcW w:w="11745" w:type="dxa"/>
            <w:gridSpan w:val="15"/>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0FF6D874" w14:textId="77777777" w:rsidR="00D876E2" w:rsidRPr="00D876E2" w:rsidRDefault="00D876E2" w:rsidP="00D876E2">
            <w:pPr>
              <w:spacing w:after="0" w:line="240" w:lineRule="auto"/>
              <w:ind w:firstLine="0"/>
              <w:jc w:val="center"/>
              <w:rPr>
                <w:b/>
                <w:bCs/>
                <w:sz w:val="16"/>
                <w:szCs w:val="16"/>
              </w:rPr>
            </w:pPr>
            <w:r w:rsidRPr="00D876E2">
              <w:rPr>
                <w:b/>
                <w:bCs/>
                <w:sz w:val="16"/>
                <w:szCs w:val="16"/>
              </w:rPr>
              <w:t>TOTAL</w:t>
            </w:r>
          </w:p>
        </w:tc>
        <w:tc>
          <w:tcPr>
            <w:tcW w:w="555"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0BDA9EDA"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1760</w:t>
            </w:r>
          </w:p>
        </w:tc>
        <w:tc>
          <w:tcPr>
            <w:tcW w:w="705"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5D0CDA53"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100%</w:t>
            </w:r>
          </w:p>
        </w:tc>
        <w:tc>
          <w:tcPr>
            <w:tcW w:w="2265" w:type="dxa"/>
            <w:gridSpan w:val="2"/>
            <w:tcBorders>
              <w:left w:val="single" w:sz="8" w:space="0" w:color="000000"/>
            </w:tcBorders>
            <w:tcMar>
              <w:top w:w="28" w:type="dxa"/>
              <w:left w:w="28" w:type="dxa"/>
              <w:bottom w:w="28" w:type="dxa"/>
              <w:right w:w="28" w:type="dxa"/>
            </w:tcMar>
            <w:vAlign w:val="center"/>
          </w:tcPr>
          <w:p w14:paraId="512086C8" w14:textId="77777777" w:rsidR="00D876E2" w:rsidRPr="00D876E2" w:rsidRDefault="00D876E2" w:rsidP="00D876E2">
            <w:pPr>
              <w:spacing w:after="0" w:line="240" w:lineRule="auto"/>
              <w:ind w:firstLine="0"/>
              <w:rPr>
                <w:b/>
                <w:bCs/>
                <w:sz w:val="16"/>
                <w:szCs w:val="16"/>
              </w:rPr>
            </w:pPr>
            <w:r w:rsidRPr="00D876E2">
              <w:rPr>
                <w:b/>
                <w:bCs/>
                <w:sz w:val="16"/>
                <w:szCs w:val="16"/>
              </w:rPr>
              <w:t>110 créditos</w:t>
            </w:r>
          </w:p>
        </w:tc>
      </w:tr>
      <w:tr w:rsidR="00D876E2" w:rsidRPr="00D876E2" w14:paraId="41F534C2" w14:textId="77777777" w:rsidTr="00D876E2">
        <w:trPr>
          <w:jc w:val="center"/>
        </w:trPr>
        <w:tc>
          <w:tcPr>
            <w:tcW w:w="15270" w:type="dxa"/>
            <w:gridSpan w:val="19"/>
            <w:tcBorders>
              <w:top w:val="single" w:sz="8" w:space="0" w:color="000000"/>
            </w:tcBorders>
            <w:shd w:val="clear" w:color="auto" w:fill="D9D9D9"/>
            <w:tcMar>
              <w:top w:w="28" w:type="dxa"/>
              <w:left w:w="28" w:type="dxa"/>
              <w:bottom w:w="28" w:type="dxa"/>
              <w:right w:w="28" w:type="dxa"/>
            </w:tcMar>
            <w:vAlign w:val="center"/>
          </w:tcPr>
          <w:p w14:paraId="03FDFD90" w14:textId="77777777" w:rsidR="00D876E2" w:rsidRPr="00D876E2" w:rsidRDefault="00D876E2" w:rsidP="00D876E2">
            <w:pPr>
              <w:pBdr>
                <w:top w:val="nil"/>
                <w:left w:val="nil"/>
                <w:bottom w:val="nil"/>
                <w:right w:val="nil"/>
                <w:between w:val="nil"/>
              </w:pBdr>
              <w:spacing w:after="0" w:line="240" w:lineRule="auto"/>
              <w:ind w:firstLine="0"/>
              <w:rPr>
                <w:b/>
                <w:bCs/>
                <w:sz w:val="16"/>
                <w:szCs w:val="16"/>
              </w:rPr>
            </w:pPr>
            <w:r w:rsidRPr="00D876E2">
              <w:rPr>
                <w:b/>
                <w:bCs/>
                <w:sz w:val="16"/>
                <w:szCs w:val="16"/>
              </w:rPr>
              <w:t xml:space="preserve">II - SOMATÓRIA DA CARGA </w:t>
            </w:r>
            <w:proofErr w:type="gramStart"/>
            <w:r w:rsidRPr="00D876E2">
              <w:rPr>
                <w:b/>
                <w:bCs/>
                <w:sz w:val="16"/>
                <w:szCs w:val="16"/>
              </w:rPr>
              <w:t>HORÁRIA  DE</w:t>
            </w:r>
            <w:proofErr w:type="gramEnd"/>
            <w:r w:rsidRPr="00D876E2">
              <w:rPr>
                <w:b/>
                <w:bCs/>
                <w:sz w:val="16"/>
                <w:szCs w:val="16"/>
              </w:rPr>
              <w:t xml:space="preserve"> CURSOS DE PRIMEIRO CICLO (CIÊNCIA E TECNOLOGIA OU TECNOLOGIA DA INFORMAÇÃO)</w:t>
            </w:r>
          </w:p>
        </w:tc>
      </w:tr>
      <w:tr w:rsidR="00D876E2" w:rsidRPr="00D876E2" w14:paraId="07F43D05" w14:textId="77777777" w:rsidTr="00D876E2">
        <w:trPr>
          <w:trHeight w:val="360"/>
          <w:jc w:val="center"/>
        </w:trPr>
        <w:tc>
          <w:tcPr>
            <w:tcW w:w="1411" w:type="dxa"/>
            <w:vMerge w:val="restart"/>
            <w:shd w:val="clear" w:color="auto" w:fill="D9D9D9"/>
            <w:vAlign w:val="center"/>
          </w:tcPr>
          <w:p w14:paraId="76F5E033" w14:textId="77777777" w:rsidR="00D876E2" w:rsidRPr="00D876E2" w:rsidRDefault="00D876E2" w:rsidP="00D876E2">
            <w:pPr>
              <w:spacing w:after="0" w:line="240" w:lineRule="auto"/>
              <w:ind w:firstLine="0"/>
              <w:jc w:val="center"/>
              <w:rPr>
                <w:b/>
                <w:bCs/>
                <w:sz w:val="16"/>
                <w:szCs w:val="16"/>
              </w:rPr>
            </w:pPr>
            <w:bookmarkStart w:id="1" w:name="_z69mtdrnywzt" w:colFirst="0" w:colLast="0"/>
            <w:bookmarkEnd w:id="1"/>
            <w:r w:rsidRPr="00D876E2">
              <w:rPr>
                <w:b/>
                <w:bCs/>
                <w:sz w:val="16"/>
                <w:szCs w:val="16"/>
              </w:rPr>
              <w:t>Etapa</w:t>
            </w:r>
          </w:p>
        </w:tc>
        <w:tc>
          <w:tcPr>
            <w:tcW w:w="2565" w:type="dxa"/>
            <w:vMerge w:val="restart"/>
            <w:shd w:val="clear" w:color="auto" w:fill="D9D9D9"/>
            <w:vAlign w:val="center"/>
          </w:tcPr>
          <w:p w14:paraId="51A6E9AE" w14:textId="77777777" w:rsidR="00D876E2" w:rsidRPr="00D876E2" w:rsidRDefault="00D876E2" w:rsidP="00D876E2">
            <w:pPr>
              <w:spacing w:after="0" w:line="240" w:lineRule="auto"/>
              <w:ind w:firstLine="0"/>
              <w:jc w:val="center"/>
              <w:rPr>
                <w:b/>
                <w:bCs/>
                <w:sz w:val="16"/>
                <w:szCs w:val="16"/>
              </w:rPr>
            </w:pPr>
            <w:r w:rsidRPr="00D876E2">
              <w:rPr>
                <w:b/>
                <w:bCs/>
                <w:sz w:val="16"/>
                <w:szCs w:val="16"/>
              </w:rPr>
              <w:t>Componente Curricular Obrigatório</w:t>
            </w:r>
          </w:p>
        </w:tc>
        <w:tc>
          <w:tcPr>
            <w:tcW w:w="960" w:type="dxa"/>
            <w:shd w:val="clear" w:color="auto" w:fill="D9D9D9"/>
            <w:vAlign w:val="center"/>
          </w:tcPr>
          <w:p w14:paraId="0B5F9A72" w14:textId="77777777" w:rsidR="00D876E2" w:rsidRPr="00D876E2" w:rsidRDefault="00D876E2" w:rsidP="00D876E2">
            <w:pPr>
              <w:spacing w:after="0" w:line="240" w:lineRule="auto"/>
              <w:ind w:firstLine="0"/>
              <w:jc w:val="center"/>
              <w:rPr>
                <w:b/>
                <w:bCs/>
                <w:sz w:val="16"/>
                <w:szCs w:val="16"/>
              </w:rPr>
            </w:pPr>
            <w:r w:rsidRPr="00D876E2">
              <w:rPr>
                <w:b/>
                <w:bCs/>
                <w:sz w:val="16"/>
                <w:szCs w:val="16"/>
              </w:rPr>
              <w:t>Natureza</w:t>
            </w:r>
          </w:p>
        </w:tc>
        <w:tc>
          <w:tcPr>
            <w:tcW w:w="1260" w:type="dxa"/>
            <w:gridSpan w:val="2"/>
            <w:vMerge w:val="restart"/>
            <w:shd w:val="clear" w:color="auto" w:fill="D9D9D9"/>
            <w:vAlign w:val="center"/>
          </w:tcPr>
          <w:p w14:paraId="6DB4BFE8" w14:textId="77777777" w:rsidR="00D876E2" w:rsidRPr="00D876E2" w:rsidRDefault="00D876E2" w:rsidP="00D876E2">
            <w:pPr>
              <w:spacing w:after="0" w:line="240" w:lineRule="auto"/>
              <w:ind w:firstLine="0"/>
              <w:jc w:val="center"/>
              <w:rPr>
                <w:b/>
                <w:bCs/>
                <w:sz w:val="16"/>
                <w:szCs w:val="16"/>
              </w:rPr>
            </w:pPr>
            <w:r w:rsidRPr="00D876E2">
              <w:rPr>
                <w:b/>
                <w:bCs/>
                <w:sz w:val="16"/>
                <w:szCs w:val="16"/>
              </w:rPr>
              <w:t>U.A.</w:t>
            </w:r>
          </w:p>
        </w:tc>
        <w:tc>
          <w:tcPr>
            <w:tcW w:w="2774" w:type="dxa"/>
            <w:gridSpan w:val="5"/>
            <w:tcBorders>
              <w:top w:val="single" w:sz="6" w:space="0" w:color="000000"/>
            </w:tcBorders>
            <w:shd w:val="clear" w:color="auto" w:fill="D9D9D9"/>
            <w:vAlign w:val="center"/>
          </w:tcPr>
          <w:p w14:paraId="4A3325D6" w14:textId="77777777" w:rsidR="00D876E2" w:rsidRPr="00D876E2" w:rsidRDefault="00D876E2" w:rsidP="00D876E2">
            <w:pPr>
              <w:spacing w:after="0" w:line="240" w:lineRule="auto"/>
              <w:ind w:firstLine="0"/>
              <w:jc w:val="center"/>
              <w:rPr>
                <w:b/>
                <w:bCs/>
                <w:sz w:val="16"/>
                <w:szCs w:val="16"/>
              </w:rPr>
            </w:pPr>
            <w:r w:rsidRPr="00D876E2">
              <w:rPr>
                <w:b/>
                <w:bCs/>
                <w:sz w:val="16"/>
                <w:szCs w:val="16"/>
              </w:rPr>
              <w:t>Formato de atividade</w:t>
            </w:r>
          </w:p>
        </w:tc>
        <w:tc>
          <w:tcPr>
            <w:tcW w:w="3330" w:type="dxa"/>
            <w:gridSpan w:val="6"/>
            <w:tcBorders>
              <w:top w:val="single" w:sz="6" w:space="0" w:color="000000"/>
            </w:tcBorders>
            <w:shd w:val="clear" w:color="auto" w:fill="D9D9D9"/>
            <w:vAlign w:val="center"/>
          </w:tcPr>
          <w:p w14:paraId="273F54A4" w14:textId="77777777" w:rsidR="00D876E2" w:rsidRPr="00D876E2" w:rsidRDefault="00D876E2" w:rsidP="00D876E2">
            <w:pPr>
              <w:spacing w:after="0" w:line="240" w:lineRule="auto"/>
              <w:ind w:firstLine="0"/>
              <w:jc w:val="center"/>
              <w:rPr>
                <w:b/>
                <w:bCs/>
                <w:sz w:val="16"/>
                <w:szCs w:val="16"/>
              </w:rPr>
            </w:pPr>
            <w:r w:rsidRPr="00D876E2">
              <w:rPr>
                <w:b/>
                <w:bCs/>
                <w:sz w:val="16"/>
                <w:szCs w:val="16"/>
              </w:rPr>
              <w:t>Organização didático pedagógica</w:t>
            </w:r>
          </w:p>
        </w:tc>
        <w:tc>
          <w:tcPr>
            <w:tcW w:w="705" w:type="dxa"/>
            <w:vMerge w:val="restart"/>
            <w:tcBorders>
              <w:top w:val="single" w:sz="6" w:space="0" w:color="000000"/>
            </w:tcBorders>
            <w:shd w:val="clear" w:color="auto" w:fill="D9D9D9"/>
            <w:vAlign w:val="center"/>
          </w:tcPr>
          <w:p w14:paraId="439EDF82" w14:textId="77777777" w:rsidR="00D876E2" w:rsidRPr="00D876E2" w:rsidRDefault="00D876E2" w:rsidP="00D876E2">
            <w:pPr>
              <w:spacing w:after="0" w:line="240" w:lineRule="auto"/>
              <w:ind w:firstLine="0"/>
              <w:jc w:val="center"/>
              <w:rPr>
                <w:b/>
                <w:bCs/>
                <w:sz w:val="16"/>
                <w:szCs w:val="16"/>
              </w:rPr>
            </w:pPr>
            <w:r w:rsidRPr="00D876E2">
              <w:rPr>
                <w:b/>
                <w:bCs/>
                <w:sz w:val="16"/>
                <w:szCs w:val="16"/>
              </w:rPr>
              <w:t>Créditos Totais</w:t>
            </w:r>
          </w:p>
        </w:tc>
        <w:tc>
          <w:tcPr>
            <w:tcW w:w="2265" w:type="dxa"/>
            <w:gridSpan w:val="2"/>
            <w:shd w:val="clear" w:color="auto" w:fill="D9D9D9"/>
            <w:vAlign w:val="center"/>
          </w:tcPr>
          <w:p w14:paraId="40F16674" w14:textId="77777777" w:rsidR="00D876E2" w:rsidRPr="00D876E2" w:rsidRDefault="00D876E2" w:rsidP="00D876E2">
            <w:pPr>
              <w:spacing w:after="0" w:line="240" w:lineRule="auto"/>
              <w:ind w:firstLine="0"/>
              <w:jc w:val="center"/>
              <w:rPr>
                <w:b/>
                <w:bCs/>
                <w:sz w:val="16"/>
                <w:szCs w:val="16"/>
              </w:rPr>
            </w:pPr>
            <w:r w:rsidRPr="00D876E2">
              <w:rPr>
                <w:b/>
                <w:bCs/>
                <w:sz w:val="16"/>
                <w:szCs w:val="16"/>
              </w:rPr>
              <w:t>Requisitos</w:t>
            </w:r>
          </w:p>
        </w:tc>
      </w:tr>
      <w:tr w:rsidR="00D876E2" w:rsidRPr="00D876E2" w14:paraId="09CAFA4A" w14:textId="77777777" w:rsidTr="00D876E2">
        <w:trPr>
          <w:trHeight w:val="536"/>
          <w:jc w:val="center"/>
        </w:trPr>
        <w:tc>
          <w:tcPr>
            <w:tcW w:w="1411" w:type="dxa"/>
            <w:vMerge/>
            <w:shd w:val="clear" w:color="auto" w:fill="D9D9D9"/>
            <w:vAlign w:val="center"/>
          </w:tcPr>
          <w:p w14:paraId="3FD5AA3B" w14:textId="77777777" w:rsidR="00D876E2" w:rsidRPr="00D876E2" w:rsidRDefault="00D876E2" w:rsidP="00D876E2">
            <w:pPr>
              <w:widowControl w:val="0"/>
              <w:pBdr>
                <w:top w:val="nil"/>
                <w:left w:val="nil"/>
                <w:bottom w:val="nil"/>
                <w:right w:val="nil"/>
                <w:between w:val="nil"/>
              </w:pBdr>
              <w:spacing w:after="0" w:line="240" w:lineRule="auto"/>
              <w:ind w:firstLine="0"/>
              <w:rPr>
                <w:b/>
                <w:bCs/>
                <w:sz w:val="16"/>
                <w:szCs w:val="16"/>
              </w:rPr>
            </w:pPr>
          </w:p>
        </w:tc>
        <w:tc>
          <w:tcPr>
            <w:tcW w:w="2565" w:type="dxa"/>
            <w:vMerge/>
            <w:shd w:val="clear" w:color="auto" w:fill="D9D9D9"/>
            <w:vAlign w:val="center"/>
          </w:tcPr>
          <w:p w14:paraId="02F062DE" w14:textId="77777777" w:rsidR="00D876E2" w:rsidRPr="00D876E2" w:rsidRDefault="00D876E2" w:rsidP="00D876E2">
            <w:pPr>
              <w:widowControl w:val="0"/>
              <w:pBdr>
                <w:top w:val="nil"/>
                <w:left w:val="nil"/>
                <w:bottom w:val="nil"/>
                <w:right w:val="nil"/>
                <w:between w:val="nil"/>
              </w:pBdr>
              <w:spacing w:after="0" w:line="240" w:lineRule="auto"/>
              <w:ind w:firstLine="0"/>
              <w:rPr>
                <w:b/>
                <w:bCs/>
                <w:sz w:val="16"/>
                <w:szCs w:val="16"/>
              </w:rPr>
            </w:pPr>
          </w:p>
        </w:tc>
        <w:tc>
          <w:tcPr>
            <w:tcW w:w="960" w:type="dxa"/>
            <w:shd w:val="clear" w:color="auto" w:fill="D9D9D9"/>
            <w:vAlign w:val="center"/>
          </w:tcPr>
          <w:p w14:paraId="5B0D926C" w14:textId="77777777" w:rsidR="00D876E2" w:rsidRPr="00D876E2" w:rsidRDefault="00D876E2" w:rsidP="00D876E2">
            <w:pPr>
              <w:spacing w:after="0" w:line="240" w:lineRule="auto"/>
              <w:ind w:firstLine="0"/>
              <w:jc w:val="center"/>
              <w:rPr>
                <w:b/>
                <w:bCs/>
                <w:sz w:val="16"/>
                <w:szCs w:val="16"/>
              </w:rPr>
            </w:pPr>
            <w:r w:rsidRPr="00D876E2">
              <w:rPr>
                <w:b/>
                <w:bCs/>
                <w:sz w:val="16"/>
                <w:szCs w:val="16"/>
              </w:rPr>
              <w:t>Optativo/ Obrigatório</w:t>
            </w:r>
          </w:p>
        </w:tc>
        <w:tc>
          <w:tcPr>
            <w:tcW w:w="1260" w:type="dxa"/>
            <w:gridSpan w:val="2"/>
            <w:vMerge/>
            <w:shd w:val="clear" w:color="auto" w:fill="D9D9D9"/>
            <w:vAlign w:val="center"/>
          </w:tcPr>
          <w:p w14:paraId="32B726C8" w14:textId="77777777" w:rsidR="00D876E2" w:rsidRPr="00D876E2" w:rsidRDefault="00D876E2" w:rsidP="00D876E2">
            <w:pPr>
              <w:widowControl w:val="0"/>
              <w:pBdr>
                <w:top w:val="nil"/>
                <w:left w:val="nil"/>
                <w:bottom w:val="nil"/>
                <w:right w:val="nil"/>
                <w:between w:val="nil"/>
              </w:pBdr>
              <w:spacing w:after="0" w:line="240" w:lineRule="auto"/>
              <w:ind w:firstLine="0"/>
              <w:rPr>
                <w:b/>
                <w:bCs/>
                <w:sz w:val="16"/>
                <w:szCs w:val="16"/>
              </w:rPr>
            </w:pPr>
          </w:p>
        </w:tc>
        <w:tc>
          <w:tcPr>
            <w:tcW w:w="581" w:type="dxa"/>
            <w:tcBorders>
              <w:bottom w:val="single" w:sz="6" w:space="0" w:color="000000"/>
            </w:tcBorders>
            <w:shd w:val="clear" w:color="auto" w:fill="D9D9D9"/>
            <w:vAlign w:val="center"/>
          </w:tcPr>
          <w:p w14:paraId="3757A691" w14:textId="77777777" w:rsidR="00D876E2" w:rsidRPr="00D876E2" w:rsidRDefault="00D876E2" w:rsidP="00D876E2">
            <w:pPr>
              <w:spacing w:after="0" w:line="240" w:lineRule="auto"/>
              <w:ind w:firstLine="0"/>
              <w:jc w:val="center"/>
              <w:rPr>
                <w:b/>
                <w:bCs/>
                <w:sz w:val="16"/>
                <w:szCs w:val="16"/>
              </w:rPr>
            </w:pPr>
            <w:r w:rsidRPr="00D876E2">
              <w:rPr>
                <w:b/>
                <w:bCs/>
                <w:sz w:val="16"/>
                <w:szCs w:val="16"/>
              </w:rPr>
              <w:t>PRES</w:t>
            </w:r>
          </w:p>
        </w:tc>
        <w:tc>
          <w:tcPr>
            <w:tcW w:w="528" w:type="dxa"/>
            <w:tcBorders>
              <w:bottom w:val="single" w:sz="5" w:space="0" w:color="000000"/>
            </w:tcBorders>
            <w:shd w:val="clear" w:color="auto" w:fill="D9D9D9"/>
            <w:vAlign w:val="center"/>
          </w:tcPr>
          <w:p w14:paraId="389DCF55" w14:textId="77777777" w:rsidR="00D876E2" w:rsidRPr="00D876E2" w:rsidRDefault="00D876E2" w:rsidP="00D876E2">
            <w:pPr>
              <w:spacing w:after="0" w:line="240" w:lineRule="auto"/>
              <w:ind w:firstLine="0"/>
              <w:jc w:val="center"/>
              <w:rPr>
                <w:b/>
                <w:bCs/>
                <w:sz w:val="16"/>
                <w:szCs w:val="16"/>
              </w:rPr>
            </w:pPr>
            <w:r w:rsidRPr="00D876E2">
              <w:rPr>
                <w:b/>
                <w:bCs/>
                <w:sz w:val="16"/>
                <w:szCs w:val="16"/>
              </w:rPr>
              <w:t>SM</w:t>
            </w:r>
          </w:p>
        </w:tc>
        <w:tc>
          <w:tcPr>
            <w:tcW w:w="555" w:type="dxa"/>
            <w:tcBorders>
              <w:bottom w:val="single" w:sz="5" w:space="0" w:color="000000"/>
            </w:tcBorders>
            <w:shd w:val="clear" w:color="auto" w:fill="D9D9D9"/>
            <w:vAlign w:val="center"/>
          </w:tcPr>
          <w:p w14:paraId="1927D4BC" w14:textId="77777777" w:rsidR="00D876E2" w:rsidRPr="00D876E2" w:rsidRDefault="00D876E2" w:rsidP="00D876E2">
            <w:pPr>
              <w:spacing w:after="0" w:line="240" w:lineRule="auto"/>
              <w:ind w:firstLine="0"/>
              <w:jc w:val="center"/>
              <w:rPr>
                <w:b/>
                <w:bCs/>
                <w:sz w:val="16"/>
                <w:szCs w:val="16"/>
              </w:rPr>
            </w:pPr>
            <w:r w:rsidRPr="00D876E2">
              <w:rPr>
                <w:b/>
                <w:bCs/>
                <w:sz w:val="16"/>
                <w:szCs w:val="16"/>
              </w:rPr>
              <w:t>S</w:t>
            </w:r>
          </w:p>
        </w:tc>
        <w:tc>
          <w:tcPr>
            <w:tcW w:w="555" w:type="dxa"/>
            <w:tcBorders>
              <w:bottom w:val="single" w:sz="5" w:space="0" w:color="000000"/>
            </w:tcBorders>
            <w:shd w:val="clear" w:color="auto" w:fill="D9D9D9"/>
            <w:vAlign w:val="center"/>
          </w:tcPr>
          <w:p w14:paraId="2818F682" w14:textId="77777777" w:rsidR="00D876E2" w:rsidRPr="00D876E2" w:rsidRDefault="00D876E2" w:rsidP="00D876E2">
            <w:pPr>
              <w:spacing w:after="0" w:line="240" w:lineRule="auto"/>
              <w:ind w:firstLine="0"/>
              <w:jc w:val="center"/>
              <w:rPr>
                <w:b/>
                <w:bCs/>
                <w:sz w:val="16"/>
                <w:szCs w:val="16"/>
              </w:rPr>
            </w:pPr>
            <w:r w:rsidRPr="00D876E2">
              <w:rPr>
                <w:b/>
                <w:bCs/>
                <w:sz w:val="16"/>
                <w:szCs w:val="16"/>
              </w:rPr>
              <w:t>AS</w:t>
            </w:r>
          </w:p>
        </w:tc>
        <w:tc>
          <w:tcPr>
            <w:tcW w:w="555" w:type="dxa"/>
            <w:tcBorders>
              <w:bottom w:val="single" w:sz="5" w:space="0" w:color="000000"/>
            </w:tcBorders>
            <w:shd w:val="clear" w:color="auto" w:fill="D9D9D9"/>
            <w:vAlign w:val="center"/>
          </w:tcPr>
          <w:p w14:paraId="60B59445" w14:textId="77777777" w:rsidR="00D876E2" w:rsidRPr="00D876E2" w:rsidRDefault="00D876E2" w:rsidP="00D876E2">
            <w:pPr>
              <w:spacing w:after="0" w:line="240" w:lineRule="auto"/>
              <w:ind w:firstLine="0"/>
              <w:jc w:val="center"/>
              <w:rPr>
                <w:b/>
                <w:bCs/>
                <w:sz w:val="16"/>
                <w:szCs w:val="16"/>
              </w:rPr>
            </w:pPr>
            <w:r w:rsidRPr="00D876E2">
              <w:rPr>
                <w:b/>
                <w:bCs/>
                <w:sz w:val="16"/>
                <w:szCs w:val="16"/>
              </w:rPr>
              <w:t>TOT</w:t>
            </w:r>
          </w:p>
        </w:tc>
        <w:tc>
          <w:tcPr>
            <w:tcW w:w="555" w:type="dxa"/>
            <w:tcBorders>
              <w:bottom w:val="single" w:sz="5" w:space="0" w:color="000000"/>
            </w:tcBorders>
            <w:shd w:val="clear" w:color="auto" w:fill="D9D9D9"/>
            <w:vAlign w:val="center"/>
          </w:tcPr>
          <w:p w14:paraId="3105FA00" w14:textId="77777777" w:rsidR="00D876E2" w:rsidRPr="00D876E2" w:rsidRDefault="00D876E2" w:rsidP="00D876E2">
            <w:pPr>
              <w:spacing w:after="0" w:line="240" w:lineRule="auto"/>
              <w:ind w:firstLine="0"/>
              <w:jc w:val="center"/>
              <w:rPr>
                <w:b/>
                <w:bCs/>
                <w:sz w:val="16"/>
                <w:szCs w:val="16"/>
              </w:rPr>
            </w:pPr>
            <w:r w:rsidRPr="00D876E2">
              <w:rPr>
                <w:b/>
                <w:bCs/>
                <w:sz w:val="16"/>
                <w:szCs w:val="16"/>
              </w:rPr>
              <w:t>T</w:t>
            </w:r>
          </w:p>
        </w:tc>
        <w:tc>
          <w:tcPr>
            <w:tcW w:w="555" w:type="dxa"/>
            <w:tcBorders>
              <w:bottom w:val="single" w:sz="5" w:space="0" w:color="000000"/>
            </w:tcBorders>
            <w:shd w:val="clear" w:color="auto" w:fill="D9D9D9"/>
            <w:vAlign w:val="center"/>
          </w:tcPr>
          <w:p w14:paraId="4D54B129" w14:textId="77777777" w:rsidR="00D876E2" w:rsidRPr="00D876E2" w:rsidRDefault="00D876E2" w:rsidP="00D876E2">
            <w:pPr>
              <w:spacing w:after="0" w:line="240" w:lineRule="auto"/>
              <w:ind w:firstLine="0"/>
              <w:jc w:val="center"/>
              <w:rPr>
                <w:b/>
                <w:bCs/>
                <w:sz w:val="16"/>
                <w:szCs w:val="16"/>
              </w:rPr>
            </w:pPr>
            <w:r w:rsidRPr="00D876E2">
              <w:rPr>
                <w:b/>
                <w:bCs/>
                <w:sz w:val="16"/>
                <w:szCs w:val="16"/>
              </w:rPr>
              <w:t>P</w:t>
            </w:r>
          </w:p>
        </w:tc>
        <w:tc>
          <w:tcPr>
            <w:tcW w:w="555" w:type="dxa"/>
            <w:tcBorders>
              <w:bottom w:val="single" w:sz="5" w:space="0" w:color="000000"/>
            </w:tcBorders>
            <w:shd w:val="clear" w:color="auto" w:fill="D9D9D9"/>
            <w:vAlign w:val="center"/>
          </w:tcPr>
          <w:p w14:paraId="451D3F98" w14:textId="77777777" w:rsidR="00D876E2" w:rsidRPr="00D876E2" w:rsidRDefault="00D876E2" w:rsidP="00D876E2">
            <w:pPr>
              <w:spacing w:after="0" w:line="240" w:lineRule="auto"/>
              <w:ind w:firstLine="0"/>
              <w:jc w:val="center"/>
              <w:rPr>
                <w:b/>
                <w:bCs/>
                <w:sz w:val="16"/>
                <w:szCs w:val="16"/>
              </w:rPr>
            </w:pPr>
            <w:r w:rsidRPr="00D876E2">
              <w:rPr>
                <w:b/>
                <w:bCs/>
                <w:sz w:val="16"/>
                <w:szCs w:val="16"/>
              </w:rPr>
              <w:t>PAC</w:t>
            </w:r>
          </w:p>
        </w:tc>
        <w:tc>
          <w:tcPr>
            <w:tcW w:w="555" w:type="dxa"/>
            <w:tcBorders>
              <w:bottom w:val="single" w:sz="5" w:space="0" w:color="000000"/>
            </w:tcBorders>
            <w:shd w:val="clear" w:color="auto" w:fill="D9D9D9"/>
            <w:vAlign w:val="center"/>
          </w:tcPr>
          <w:p w14:paraId="0E1D91EC" w14:textId="77777777" w:rsidR="00D876E2" w:rsidRPr="00D876E2" w:rsidRDefault="00D876E2" w:rsidP="00D876E2">
            <w:pPr>
              <w:spacing w:after="0" w:line="240" w:lineRule="auto"/>
              <w:ind w:firstLine="0"/>
              <w:jc w:val="center"/>
              <w:rPr>
                <w:b/>
                <w:bCs/>
                <w:sz w:val="16"/>
                <w:szCs w:val="16"/>
              </w:rPr>
            </w:pPr>
            <w:r w:rsidRPr="00D876E2">
              <w:rPr>
                <w:b/>
                <w:bCs/>
                <w:sz w:val="16"/>
                <w:szCs w:val="16"/>
              </w:rPr>
              <w:t>ECS</w:t>
            </w:r>
          </w:p>
        </w:tc>
        <w:tc>
          <w:tcPr>
            <w:tcW w:w="555" w:type="dxa"/>
            <w:tcBorders>
              <w:bottom w:val="single" w:sz="5" w:space="0" w:color="000000"/>
            </w:tcBorders>
            <w:shd w:val="clear" w:color="auto" w:fill="D9D9D9"/>
            <w:vAlign w:val="center"/>
          </w:tcPr>
          <w:p w14:paraId="1F73CD33" w14:textId="77777777" w:rsidR="00D876E2" w:rsidRPr="00D876E2" w:rsidRDefault="00D876E2" w:rsidP="00D876E2">
            <w:pPr>
              <w:spacing w:after="0" w:line="240" w:lineRule="auto"/>
              <w:ind w:firstLine="0"/>
              <w:jc w:val="center"/>
              <w:rPr>
                <w:b/>
                <w:bCs/>
                <w:sz w:val="16"/>
                <w:szCs w:val="16"/>
              </w:rPr>
            </w:pPr>
            <w:r w:rsidRPr="00D876E2">
              <w:rPr>
                <w:b/>
                <w:bCs/>
                <w:sz w:val="16"/>
                <w:szCs w:val="16"/>
              </w:rPr>
              <w:t>AEC</w:t>
            </w:r>
          </w:p>
        </w:tc>
        <w:tc>
          <w:tcPr>
            <w:tcW w:w="555" w:type="dxa"/>
            <w:tcBorders>
              <w:bottom w:val="single" w:sz="5" w:space="0" w:color="000000"/>
            </w:tcBorders>
            <w:shd w:val="clear" w:color="auto" w:fill="D9D9D9"/>
            <w:vAlign w:val="center"/>
          </w:tcPr>
          <w:p w14:paraId="3893D56D" w14:textId="77777777" w:rsidR="00D876E2" w:rsidRPr="00D876E2" w:rsidRDefault="00D876E2" w:rsidP="00D876E2">
            <w:pPr>
              <w:spacing w:after="0" w:line="240" w:lineRule="auto"/>
              <w:ind w:firstLine="0"/>
              <w:jc w:val="center"/>
              <w:rPr>
                <w:b/>
                <w:bCs/>
                <w:sz w:val="16"/>
                <w:szCs w:val="16"/>
              </w:rPr>
            </w:pPr>
            <w:r w:rsidRPr="00D876E2">
              <w:rPr>
                <w:b/>
                <w:bCs/>
                <w:sz w:val="16"/>
                <w:szCs w:val="16"/>
              </w:rPr>
              <w:t>TOT</w:t>
            </w:r>
          </w:p>
        </w:tc>
        <w:tc>
          <w:tcPr>
            <w:tcW w:w="705" w:type="dxa"/>
            <w:vMerge/>
            <w:tcBorders>
              <w:top w:val="single" w:sz="6" w:space="0" w:color="000000"/>
            </w:tcBorders>
            <w:shd w:val="clear" w:color="auto" w:fill="D9D9D9"/>
            <w:vAlign w:val="center"/>
          </w:tcPr>
          <w:p w14:paraId="1A6F7D68" w14:textId="77777777" w:rsidR="00D876E2" w:rsidRPr="00D876E2" w:rsidRDefault="00D876E2" w:rsidP="00D876E2">
            <w:pPr>
              <w:widowControl w:val="0"/>
              <w:pBdr>
                <w:top w:val="nil"/>
                <w:left w:val="nil"/>
                <w:bottom w:val="nil"/>
                <w:right w:val="nil"/>
                <w:between w:val="nil"/>
              </w:pBdr>
              <w:spacing w:after="0" w:line="240" w:lineRule="auto"/>
              <w:ind w:firstLine="0"/>
              <w:rPr>
                <w:b/>
                <w:bCs/>
                <w:sz w:val="16"/>
                <w:szCs w:val="16"/>
              </w:rPr>
            </w:pPr>
          </w:p>
        </w:tc>
        <w:tc>
          <w:tcPr>
            <w:tcW w:w="1140" w:type="dxa"/>
            <w:tcBorders>
              <w:bottom w:val="single" w:sz="6" w:space="0" w:color="000000"/>
            </w:tcBorders>
            <w:shd w:val="clear" w:color="auto" w:fill="D9D9D9"/>
            <w:vAlign w:val="center"/>
          </w:tcPr>
          <w:p w14:paraId="422ACB35" w14:textId="77777777" w:rsidR="00D876E2" w:rsidRPr="00D876E2" w:rsidRDefault="00D876E2" w:rsidP="00D876E2">
            <w:pPr>
              <w:spacing w:after="0" w:line="240" w:lineRule="auto"/>
              <w:ind w:firstLine="0"/>
              <w:jc w:val="center"/>
              <w:rPr>
                <w:b/>
                <w:bCs/>
                <w:sz w:val="16"/>
                <w:szCs w:val="16"/>
              </w:rPr>
            </w:pPr>
            <w:r w:rsidRPr="00D876E2">
              <w:rPr>
                <w:b/>
                <w:bCs/>
                <w:sz w:val="16"/>
                <w:szCs w:val="16"/>
              </w:rPr>
              <w:t>Pré-requisito</w:t>
            </w:r>
          </w:p>
        </w:tc>
        <w:tc>
          <w:tcPr>
            <w:tcW w:w="1125" w:type="dxa"/>
            <w:tcBorders>
              <w:bottom w:val="single" w:sz="6" w:space="0" w:color="000000"/>
            </w:tcBorders>
            <w:shd w:val="clear" w:color="auto" w:fill="D9D9D9"/>
            <w:vAlign w:val="center"/>
          </w:tcPr>
          <w:p w14:paraId="7EC29494" w14:textId="77777777" w:rsidR="00D876E2" w:rsidRPr="00D876E2" w:rsidRDefault="00D876E2" w:rsidP="00D876E2">
            <w:pPr>
              <w:spacing w:after="0" w:line="240" w:lineRule="auto"/>
              <w:ind w:firstLine="0"/>
              <w:jc w:val="center"/>
              <w:rPr>
                <w:b/>
                <w:bCs/>
                <w:sz w:val="16"/>
                <w:szCs w:val="16"/>
              </w:rPr>
            </w:pPr>
            <w:proofErr w:type="spellStart"/>
            <w:r w:rsidRPr="00D876E2">
              <w:rPr>
                <w:b/>
                <w:bCs/>
                <w:sz w:val="16"/>
                <w:szCs w:val="16"/>
              </w:rPr>
              <w:t>Co-requisito</w:t>
            </w:r>
            <w:proofErr w:type="spellEnd"/>
          </w:p>
        </w:tc>
      </w:tr>
      <w:tr w:rsidR="00D876E2" w:rsidRPr="00D876E2" w14:paraId="133AC054" w14:textId="77777777" w:rsidTr="00D876E2">
        <w:trPr>
          <w:trHeight w:val="360"/>
          <w:jc w:val="center"/>
        </w:trPr>
        <w:tc>
          <w:tcPr>
            <w:tcW w:w="1411" w:type="dxa"/>
            <w:vAlign w:val="center"/>
          </w:tcPr>
          <w:p w14:paraId="4AF09A8F" w14:textId="77777777" w:rsidR="00D876E2" w:rsidRPr="00D876E2" w:rsidRDefault="00D876E2" w:rsidP="00D876E2">
            <w:pPr>
              <w:spacing w:after="0" w:line="240" w:lineRule="auto"/>
              <w:ind w:firstLine="0"/>
              <w:rPr>
                <w:b/>
                <w:bCs/>
                <w:sz w:val="16"/>
                <w:szCs w:val="16"/>
              </w:rPr>
            </w:pPr>
            <w:r w:rsidRPr="00D876E2">
              <w:rPr>
                <w:b/>
                <w:bCs/>
                <w:sz w:val="16"/>
                <w:szCs w:val="16"/>
              </w:rPr>
              <w:t>I</w:t>
            </w:r>
          </w:p>
        </w:tc>
        <w:tc>
          <w:tcPr>
            <w:tcW w:w="2565" w:type="dxa"/>
            <w:vAlign w:val="center"/>
          </w:tcPr>
          <w:p w14:paraId="0B664A33" w14:textId="77777777" w:rsidR="00D876E2" w:rsidRPr="00D876E2" w:rsidRDefault="00D876E2" w:rsidP="00D876E2">
            <w:pPr>
              <w:widowControl w:val="0"/>
              <w:spacing w:after="0" w:line="240" w:lineRule="auto"/>
              <w:ind w:firstLine="0"/>
              <w:rPr>
                <w:sz w:val="16"/>
                <w:szCs w:val="16"/>
              </w:rPr>
            </w:pPr>
            <w:r w:rsidRPr="00D876E2">
              <w:rPr>
                <w:sz w:val="16"/>
                <w:szCs w:val="16"/>
              </w:rPr>
              <w:t xml:space="preserve">Componentes comuns da área de C&amp;T </w:t>
            </w:r>
            <w:r w:rsidRPr="00D876E2">
              <w:rPr>
                <w:b/>
                <w:bCs/>
                <w:sz w:val="16"/>
                <w:szCs w:val="16"/>
                <w:u w:val="single"/>
              </w:rPr>
              <w:t>e</w:t>
            </w:r>
            <w:r w:rsidRPr="00D876E2">
              <w:rPr>
                <w:sz w:val="16"/>
                <w:szCs w:val="16"/>
              </w:rPr>
              <w:t xml:space="preserve"> TI</w:t>
            </w:r>
          </w:p>
        </w:tc>
        <w:tc>
          <w:tcPr>
            <w:tcW w:w="960" w:type="dxa"/>
            <w:vAlign w:val="center"/>
          </w:tcPr>
          <w:p w14:paraId="6E394FBB" w14:textId="77777777" w:rsidR="00D876E2" w:rsidRPr="00D876E2" w:rsidRDefault="00D876E2" w:rsidP="00D876E2">
            <w:pPr>
              <w:spacing w:after="0" w:line="240" w:lineRule="auto"/>
              <w:ind w:firstLine="0"/>
              <w:jc w:val="center"/>
              <w:rPr>
                <w:sz w:val="16"/>
                <w:szCs w:val="16"/>
              </w:rPr>
            </w:pPr>
            <w:r w:rsidRPr="00D876E2">
              <w:rPr>
                <w:sz w:val="16"/>
                <w:szCs w:val="16"/>
              </w:rPr>
              <w:t>Obrigatório</w:t>
            </w:r>
          </w:p>
        </w:tc>
        <w:tc>
          <w:tcPr>
            <w:tcW w:w="1260" w:type="dxa"/>
            <w:gridSpan w:val="2"/>
            <w:vAlign w:val="center"/>
          </w:tcPr>
          <w:p w14:paraId="27B4A488" w14:textId="77777777" w:rsidR="00D876E2" w:rsidRPr="00D876E2" w:rsidRDefault="00D876E2" w:rsidP="00D876E2">
            <w:pPr>
              <w:widowControl w:val="0"/>
              <w:pBdr>
                <w:top w:val="nil"/>
                <w:left w:val="nil"/>
                <w:bottom w:val="nil"/>
                <w:right w:val="nil"/>
                <w:between w:val="nil"/>
              </w:pBdr>
              <w:spacing w:after="0" w:line="240" w:lineRule="auto"/>
              <w:ind w:firstLine="0"/>
              <w:jc w:val="center"/>
              <w:rPr>
                <w:color w:val="000000"/>
                <w:sz w:val="16"/>
                <w:szCs w:val="16"/>
              </w:rPr>
            </w:pPr>
            <w:r w:rsidRPr="00D876E2">
              <w:rPr>
                <w:sz w:val="16"/>
                <w:szCs w:val="16"/>
              </w:rPr>
              <w:t>FCT/CUVG</w:t>
            </w:r>
          </w:p>
        </w:tc>
        <w:tc>
          <w:tcPr>
            <w:tcW w:w="581" w:type="dxa"/>
            <w:tcBorders>
              <w:top w:val="single" w:sz="6"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14:paraId="5818C8F3"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280</w:t>
            </w:r>
          </w:p>
        </w:tc>
        <w:tc>
          <w:tcPr>
            <w:tcW w:w="528"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14:paraId="49E2006C"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128</w:t>
            </w:r>
          </w:p>
        </w:tc>
        <w:tc>
          <w:tcPr>
            <w:tcW w:w="5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14:paraId="7E370985"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80</w:t>
            </w:r>
          </w:p>
        </w:tc>
        <w:tc>
          <w:tcPr>
            <w:tcW w:w="5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14:paraId="20752ECD"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1080</w:t>
            </w:r>
          </w:p>
        </w:tc>
        <w:tc>
          <w:tcPr>
            <w:tcW w:w="555" w:type="dxa"/>
            <w:tcBorders>
              <w:top w:val="single" w:sz="5" w:space="0" w:color="000000"/>
              <w:left w:val="single" w:sz="5" w:space="0" w:color="000000"/>
              <w:bottom w:val="single" w:sz="5" w:space="0" w:color="000000"/>
              <w:right w:val="single" w:sz="5" w:space="0" w:color="000000"/>
            </w:tcBorders>
            <w:shd w:val="clear" w:color="auto" w:fill="D9D9D9"/>
            <w:tcMar>
              <w:top w:w="40" w:type="dxa"/>
              <w:left w:w="40" w:type="dxa"/>
              <w:bottom w:w="40" w:type="dxa"/>
              <w:right w:w="40" w:type="dxa"/>
            </w:tcMar>
            <w:vAlign w:val="center"/>
          </w:tcPr>
          <w:p w14:paraId="4A912F23"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1568</w:t>
            </w:r>
          </w:p>
        </w:tc>
        <w:tc>
          <w:tcPr>
            <w:tcW w:w="5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14:paraId="3ECA2230"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1056</w:t>
            </w:r>
          </w:p>
        </w:tc>
        <w:tc>
          <w:tcPr>
            <w:tcW w:w="5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14:paraId="6B8E686C"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352</w:t>
            </w:r>
          </w:p>
        </w:tc>
        <w:tc>
          <w:tcPr>
            <w:tcW w:w="5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14:paraId="5148E108"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14:paraId="73EDDC06"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14:paraId="071ED682"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160</w:t>
            </w:r>
          </w:p>
        </w:tc>
        <w:tc>
          <w:tcPr>
            <w:tcW w:w="555" w:type="dxa"/>
            <w:tcBorders>
              <w:top w:val="single" w:sz="5" w:space="0" w:color="000000"/>
              <w:left w:val="single" w:sz="5" w:space="0" w:color="000000"/>
              <w:bottom w:val="single" w:sz="5" w:space="0" w:color="000000"/>
              <w:right w:val="single" w:sz="5" w:space="0" w:color="000000"/>
            </w:tcBorders>
            <w:shd w:val="clear" w:color="auto" w:fill="D9D9D9"/>
            <w:tcMar>
              <w:top w:w="40" w:type="dxa"/>
              <w:left w:w="40" w:type="dxa"/>
              <w:bottom w:w="40" w:type="dxa"/>
              <w:right w:w="40" w:type="dxa"/>
            </w:tcMar>
            <w:vAlign w:val="center"/>
          </w:tcPr>
          <w:p w14:paraId="4517E44F"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1568</w:t>
            </w:r>
          </w:p>
        </w:tc>
        <w:tc>
          <w:tcPr>
            <w:tcW w:w="705" w:type="dxa"/>
            <w:tcBorders>
              <w:top w:val="single" w:sz="5" w:space="0" w:color="000000"/>
              <w:left w:val="single" w:sz="5" w:space="0" w:color="000000"/>
              <w:bottom w:val="single" w:sz="5" w:space="0" w:color="000000"/>
              <w:right w:val="single" w:sz="6" w:space="0" w:color="000000"/>
            </w:tcBorders>
            <w:tcMar>
              <w:top w:w="40" w:type="dxa"/>
              <w:left w:w="40" w:type="dxa"/>
              <w:bottom w:w="40" w:type="dxa"/>
              <w:right w:w="40" w:type="dxa"/>
            </w:tcMar>
            <w:vAlign w:val="center"/>
          </w:tcPr>
          <w:p w14:paraId="409E958C"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98</w:t>
            </w:r>
          </w:p>
        </w:tc>
        <w:tc>
          <w:tcPr>
            <w:tcW w:w="11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1EDBF673"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778A6467"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w:t>
            </w:r>
          </w:p>
        </w:tc>
      </w:tr>
      <w:tr w:rsidR="00D876E2" w:rsidRPr="00D876E2" w14:paraId="1B92251E" w14:textId="77777777" w:rsidTr="00D876E2">
        <w:trPr>
          <w:trHeight w:val="347"/>
          <w:jc w:val="center"/>
        </w:trPr>
        <w:tc>
          <w:tcPr>
            <w:tcW w:w="1411" w:type="dxa"/>
            <w:vAlign w:val="center"/>
          </w:tcPr>
          <w:p w14:paraId="4FF10233" w14:textId="77777777" w:rsidR="00D876E2" w:rsidRPr="00D876E2" w:rsidRDefault="00D876E2" w:rsidP="00D876E2">
            <w:pPr>
              <w:spacing w:after="0" w:line="240" w:lineRule="auto"/>
              <w:ind w:firstLine="0"/>
              <w:rPr>
                <w:b/>
                <w:bCs/>
                <w:sz w:val="16"/>
                <w:szCs w:val="16"/>
              </w:rPr>
            </w:pPr>
            <w:r w:rsidRPr="00D876E2">
              <w:rPr>
                <w:b/>
                <w:bCs/>
                <w:sz w:val="16"/>
                <w:szCs w:val="16"/>
              </w:rPr>
              <w:t>II</w:t>
            </w:r>
          </w:p>
        </w:tc>
        <w:tc>
          <w:tcPr>
            <w:tcW w:w="2565" w:type="dxa"/>
            <w:vAlign w:val="center"/>
          </w:tcPr>
          <w:p w14:paraId="6BEE3465" w14:textId="77777777" w:rsidR="00D876E2" w:rsidRPr="00D876E2" w:rsidRDefault="00D876E2" w:rsidP="00D876E2">
            <w:pPr>
              <w:widowControl w:val="0"/>
              <w:spacing w:after="0" w:line="240" w:lineRule="auto"/>
              <w:ind w:firstLine="0"/>
              <w:rPr>
                <w:sz w:val="16"/>
                <w:szCs w:val="16"/>
              </w:rPr>
            </w:pPr>
            <w:r w:rsidRPr="00D876E2">
              <w:rPr>
                <w:sz w:val="16"/>
                <w:szCs w:val="16"/>
              </w:rPr>
              <w:t xml:space="preserve">Componentes específicos dos itinerários C&amp;T </w:t>
            </w:r>
            <w:r w:rsidRPr="00D876E2">
              <w:rPr>
                <w:b/>
                <w:bCs/>
                <w:sz w:val="16"/>
                <w:szCs w:val="16"/>
                <w:u w:val="single"/>
              </w:rPr>
              <w:t>ou</w:t>
            </w:r>
            <w:r w:rsidRPr="00D876E2">
              <w:rPr>
                <w:sz w:val="16"/>
                <w:szCs w:val="16"/>
              </w:rPr>
              <w:t xml:space="preserve"> TI</w:t>
            </w:r>
          </w:p>
        </w:tc>
        <w:tc>
          <w:tcPr>
            <w:tcW w:w="960" w:type="dxa"/>
            <w:vAlign w:val="center"/>
          </w:tcPr>
          <w:p w14:paraId="2C5CE6AD" w14:textId="77777777" w:rsidR="00D876E2" w:rsidRPr="00D876E2" w:rsidRDefault="00D876E2" w:rsidP="00D876E2">
            <w:pPr>
              <w:spacing w:after="0" w:line="240" w:lineRule="auto"/>
              <w:ind w:firstLine="0"/>
              <w:jc w:val="center"/>
              <w:rPr>
                <w:sz w:val="16"/>
                <w:szCs w:val="16"/>
              </w:rPr>
            </w:pPr>
            <w:r w:rsidRPr="00D876E2">
              <w:rPr>
                <w:sz w:val="16"/>
                <w:szCs w:val="16"/>
              </w:rPr>
              <w:t>Obrigatório</w:t>
            </w:r>
          </w:p>
        </w:tc>
        <w:tc>
          <w:tcPr>
            <w:tcW w:w="1260" w:type="dxa"/>
            <w:gridSpan w:val="2"/>
            <w:vAlign w:val="center"/>
          </w:tcPr>
          <w:p w14:paraId="030A488D"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FCT/CUVG</w:t>
            </w:r>
          </w:p>
        </w:tc>
        <w:tc>
          <w:tcPr>
            <w:tcW w:w="581"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14:paraId="3C8E0A90"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200</w:t>
            </w:r>
          </w:p>
        </w:tc>
        <w:tc>
          <w:tcPr>
            <w:tcW w:w="528"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14:paraId="3037F8C7"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352</w:t>
            </w:r>
          </w:p>
        </w:tc>
        <w:tc>
          <w:tcPr>
            <w:tcW w:w="5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14:paraId="6E4FB931"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15</w:t>
            </w:r>
          </w:p>
        </w:tc>
        <w:tc>
          <w:tcPr>
            <w:tcW w:w="5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14:paraId="038070E9"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25</w:t>
            </w:r>
          </w:p>
        </w:tc>
        <w:tc>
          <w:tcPr>
            <w:tcW w:w="555" w:type="dxa"/>
            <w:tcBorders>
              <w:top w:val="single" w:sz="5" w:space="0" w:color="000000"/>
              <w:left w:val="single" w:sz="5" w:space="0" w:color="000000"/>
              <w:bottom w:val="single" w:sz="5" w:space="0" w:color="000000"/>
              <w:right w:val="single" w:sz="5" w:space="0" w:color="000000"/>
            </w:tcBorders>
            <w:shd w:val="clear" w:color="auto" w:fill="D9D9D9"/>
            <w:tcMar>
              <w:top w:w="40" w:type="dxa"/>
              <w:left w:w="40" w:type="dxa"/>
              <w:bottom w:w="40" w:type="dxa"/>
              <w:right w:w="40" w:type="dxa"/>
            </w:tcMar>
            <w:vAlign w:val="center"/>
          </w:tcPr>
          <w:p w14:paraId="71784188"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592</w:t>
            </w:r>
          </w:p>
        </w:tc>
        <w:tc>
          <w:tcPr>
            <w:tcW w:w="5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14:paraId="2D76E2A9"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368</w:t>
            </w:r>
          </w:p>
        </w:tc>
        <w:tc>
          <w:tcPr>
            <w:tcW w:w="5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14:paraId="44E248BB"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144</w:t>
            </w:r>
          </w:p>
        </w:tc>
        <w:tc>
          <w:tcPr>
            <w:tcW w:w="5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14:paraId="380D17E2"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14:paraId="695A0CCB"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0</w:t>
            </w:r>
          </w:p>
        </w:tc>
        <w:tc>
          <w:tcPr>
            <w:tcW w:w="5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14:paraId="3EA9C3D4"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80</w:t>
            </w:r>
          </w:p>
        </w:tc>
        <w:tc>
          <w:tcPr>
            <w:tcW w:w="555" w:type="dxa"/>
            <w:tcBorders>
              <w:top w:val="single" w:sz="5" w:space="0" w:color="000000"/>
              <w:left w:val="single" w:sz="5" w:space="0" w:color="000000"/>
              <w:bottom w:val="single" w:sz="5" w:space="0" w:color="000000"/>
              <w:right w:val="single" w:sz="5" w:space="0" w:color="000000"/>
            </w:tcBorders>
            <w:shd w:val="clear" w:color="auto" w:fill="D9D9D9"/>
            <w:tcMar>
              <w:top w:w="40" w:type="dxa"/>
              <w:left w:w="40" w:type="dxa"/>
              <w:bottom w:w="40" w:type="dxa"/>
              <w:right w:w="40" w:type="dxa"/>
            </w:tcMar>
            <w:vAlign w:val="center"/>
          </w:tcPr>
          <w:p w14:paraId="11CA6E11"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592</w:t>
            </w:r>
          </w:p>
        </w:tc>
        <w:tc>
          <w:tcPr>
            <w:tcW w:w="705" w:type="dxa"/>
            <w:tcBorders>
              <w:top w:val="single" w:sz="5" w:space="0" w:color="000000"/>
              <w:left w:val="single" w:sz="5" w:space="0" w:color="000000"/>
              <w:bottom w:val="single" w:sz="5" w:space="0" w:color="000000"/>
              <w:right w:val="single" w:sz="6" w:space="0" w:color="000000"/>
            </w:tcBorders>
            <w:tcMar>
              <w:top w:w="40" w:type="dxa"/>
              <w:left w:w="40" w:type="dxa"/>
              <w:bottom w:w="40" w:type="dxa"/>
              <w:right w:w="40" w:type="dxa"/>
            </w:tcMar>
            <w:vAlign w:val="center"/>
          </w:tcPr>
          <w:p w14:paraId="1DED31AF"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37</w:t>
            </w:r>
          </w:p>
        </w:tc>
        <w:tc>
          <w:tcPr>
            <w:tcW w:w="11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2F97C032"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w:t>
            </w:r>
          </w:p>
        </w:tc>
        <w:tc>
          <w:tcPr>
            <w:tcW w:w="11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6BB50BCA"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w:t>
            </w:r>
          </w:p>
        </w:tc>
      </w:tr>
      <w:tr w:rsidR="00D876E2" w:rsidRPr="00D876E2" w14:paraId="3BF63D42" w14:textId="77777777" w:rsidTr="00D876E2">
        <w:trPr>
          <w:trHeight w:val="360"/>
          <w:jc w:val="center"/>
        </w:trPr>
        <w:tc>
          <w:tcPr>
            <w:tcW w:w="6196" w:type="dxa"/>
            <w:gridSpan w:val="5"/>
            <w:vAlign w:val="center"/>
          </w:tcPr>
          <w:p w14:paraId="50A6B68E" w14:textId="77777777" w:rsidR="00D876E2" w:rsidRPr="00D876E2" w:rsidRDefault="00D876E2" w:rsidP="00D876E2">
            <w:pPr>
              <w:spacing w:after="0" w:line="240" w:lineRule="auto"/>
              <w:ind w:firstLine="0"/>
              <w:rPr>
                <w:b/>
                <w:bCs/>
                <w:sz w:val="16"/>
                <w:szCs w:val="16"/>
              </w:rPr>
            </w:pPr>
            <w:r w:rsidRPr="00D876E2">
              <w:rPr>
                <w:b/>
                <w:bCs/>
                <w:sz w:val="16"/>
                <w:szCs w:val="16"/>
              </w:rPr>
              <w:t>SUBTOTAL DOS GRUPOS</w:t>
            </w:r>
          </w:p>
        </w:tc>
        <w:tc>
          <w:tcPr>
            <w:tcW w:w="581" w:type="dxa"/>
            <w:tcBorders>
              <w:top w:val="single" w:sz="5" w:space="0" w:color="000000"/>
              <w:left w:val="single" w:sz="5" w:space="0" w:color="000000"/>
              <w:bottom w:val="single" w:sz="6" w:space="0" w:color="000000"/>
              <w:right w:val="single" w:sz="5" w:space="0" w:color="000000"/>
            </w:tcBorders>
            <w:shd w:val="clear" w:color="auto" w:fill="D9D9D9"/>
            <w:tcMar>
              <w:top w:w="40" w:type="dxa"/>
              <w:left w:w="40" w:type="dxa"/>
              <w:bottom w:w="40" w:type="dxa"/>
              <w:right w:w="40" w:type="dxa"/>
            </w:tcMar>
            <w:vAlign w:val="center"/>
          </w:tcPr>
          <w:p w14:paraId="26B64A71"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480</w:t>
            </w:r>
          </w:p>
        </w:tc>
        <w:tc>
          <w:tcPr>
            <w:tcW w:w="528" w:type="dxa"/>
            <w:tcBorders>
              <w:top w:val="single" w:sz="5" w:space="0" w:color="000000"/>
              <w:left w:val="single" w:sz="5" w:space="0" w:color="000000"/>
              <w:bottom w:val="single" w:sz="6" w:space="0" w:color="000000"/>
              <w:right w:val="single" w:sz="5" w:space="0" w:color="000000"/>
            </w:tcBorders>
            <w:shd w:val="clear" w:color="auto" w:fill="D9D9D9"/>
            <w:tcMar>
              <w:top w:w="40" w:type="dxa"/>
              <w:left w:w="40" w:type="dxa"/>
              <w:bottom w:w="40" w:type="dxa"/>
              <w:right w:w="40" w:type="dxa"/>
            </w:tcMar>
            <w:vAlign w:val="center"/>
          </w:tcPr>
          <w:p w14:paraId="3A529742"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480</w:t>
            </w:r>
          </w:p>
        </w:tc>
        <w:tc>
          <w:tcPr>
            <w:tcW w:w="555" w:type="dxa"/>
            <w:tcBorders>
              <w:top w:val="single" w:sz="5" w:space="0" w:color="000000"/>
              <w:left w:val="single" w:sz="5" w:space="0" w:color="000000"/>
              <w:bottom w:val="single" w:sz="6" w:space="0" w:color="000000"/>
              <w:right w:val="single" w:sz="5" w:space="0" w:color="000000"/>
            </w:tcBorders>
            <w:shd w:val="clear" w:color="auto" w:fill="D9D9D9"/>
            <w:tcMar>
              <w:top w:w="40" w:type="dxa"/>
              <w:left w:w="40" w:type="dxa"/>
              <w:bottom w:w="40" w:type="dxa"/>
              <w:right w:w="40" w:type="dxa"/>
            </w:tcMar>
            <w:vAlign w:val="center"/>
          </w:tcPr>
          <w:p w14:paraId="0D81A063"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95</w:t>
            </w:r>
          </w:p>
        </w:tc>
        <w:tc>
          <w:tcPr>
            <w:tcW w:w="555" w:type="dxa"/>
            <w:tcBorders>
              <w:top w:val="single" w:sz="5" w:space="0" w:color="000000"/>
              <w:left w:val="single" w:sz="5" w:space="0" w:color="000000"/>
              <w:bottom w:val="single" w:sz="6" w:space="0" w:color="000000"/>
              <w:right w:val="single" w:sz="5" w:space="0" w:color="000000"/>
            </w:tcBorders>
            <w:shd w:val="clear" w:color="auto" w:fill="D9D9D9"/>
            <w:tcMar>
              <w:top w:w="40" w:type="dxa"/>
              <w:left w:w="40" w:type="dxa"/>
              <w:bottom w:w="40" w:type="dxa"/>
              <w:right w:w="40" w:type="dxa"/>
            </w:tcMar>
            <w:vAlign w:val="center"/>
          </w:tcPr>
          <w:p w14:paraId="40F2AE89"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1105</w:t>
            </w:r>
          </w:p>
        </w:tc>
        <w:tc>
          <w:tcPr>
            <w:tcW w:w="555" w:type="dxa"/>
            <w:tcBorders>
              <w:top w:val="single" w:sz="5" w:space="0" w:color="000000"/>
              <w:left w:val="single" w:sz="5" w:space="0" w:color="000000"/>
              <w:bottom w:val="single" w:sz="6" w:space="0" w:color="000000"/>
              <w:right w:val="single" w:sz="5" w:space="0" w:color="000000"/>
            </w:tcBorders>
            <w:shd w:val="clear" w:color="auto" w:fill="D9D9D9"/>
            <w:tcMar>
              <w:top w:w="40" w:type="dxa"/>
              <w:left w:w="40" w:type="dxa"/>
              <w:bottom w:w="40" w:type="dxa"/>
              <w:right w:w="40" w:type="dxa"/>
            </w:tcMar>
            <w:vAlign w:val="center"/>
          </w:tcPr>
          <w:p w14:paraId="391E9CEE"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2160</w:t>
            </w:r>
          </w:p>
        </w:tc>
        <w:tc>
          <w:tcPr>
            <w:tcW w:w="555" w:type="dxa"/>
            <w:tcBorders>
              <w:top w:val="single" w:sz="5" w:space="0" w:color="000000"/>
              <w:left w:val="single" w:sz="5" w:space="0" w:color="000000"/>
              <w:bottom w:val="single" w:sz="6" w:space="0" w:color="000000"/>
              <w:right w:val="single" w:sz="5" w:space="0" w:color="000000"/>
            </w:tcBorders>
            <w:shd w:val="clear" w:color="auto" w:fill="CCCCCC"/>
            <w:tcMar>
              <w:top w:w="40" w:type="dxa"/>
              <w:left w:w="40" w:type="dxa"/>
              <w:bottom w:w="40" w:type="dxa"/>
              <w:right w:w="40" w:type="dxa"/>
            </w:tcMar>
            <w:vAlign w:val="center"/>
          </w:tcPr>
          <w:p w14:paraId="66772429"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1424</w:t>
            </w:r>
          </w:p>
        </w:tc>
        <w:tc>
          <w:tcPr>
            <w:tcW w:w="555" w:type="dxa"/>
            <w:tcBorders>
              <w:top w:val="single" w:sz="5" w:space="0" w:color="000000"/>
              <w:left w:val="single" w:sz="5" w:space="0" w:color="000000"/>
              <w:bottom w:val="single" w:sz="6" w:space="0" w:color="000000"/>
              <w:right w:val="single" w:sz="5" w:space="0" w:color="000000"/>
            </w:tcBorders>
            <w:shd w:val="clear" w:color="auto" w:fill="CCCCCC"/>
            <w:tcMar>
              <w:top w:w="40" w:type="dxa"/>
              <w:left w:w="40" w:type="dxa"/>
              <w:bottom w:w="40" w:type="dxa"/>
              <w:right w:w="40" w:type="dxa"/>
            </w:tcMar>
            <w:vAlign w:val="center"/>
          </w:tcPr>
          <w:p w14:paraId="03B32099"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496</w:t>
            </w:r>
          </w:p>
        </w:tc>
        <w:tc>
          <w:tcPr>
            <w:tcW w:w="555" w:type="dxa"/>
            <w:tcBorders>
              <w:top w:val="single" w:sz="5" w:space="0" w:color="000000"/>
              <w:left w:val="single" w:sz="5" w:space="0" w:color="000000"/>
              <w:bottom w:val="single" w:sz="6" w:space="0" w:color="000000"/>
              <w:right w:val="single" w:sz="5" w:space="0" w:color="000000"/>
            </w:tcBorders>
            <w:shd w:val="clear" w:color="auto" w:fill="D9D9D9"/>
            <w:tcMar>
              <w:top w:w="40" w:type="dxa"/>
              <w:left w:w="40" w:type="dxa"/>
              <w:bottom w:w="40" w:type="dxa"/>
              <w:right w:w="40" w:type="dxa"/>
            </w:tcMar>
            <w:vAlign w:val="center"/>
          </w:tcPr>
          <w:p w14:paraId="09F6500C"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0</w:t>
            </w:r>
          </w:p>
        </w:tc>
        <w:tc>
          <w:tcPr>
            <w:tcW w:w="555" w:type="dxa"/>
            <w:tcBorders>
              <w:top w:val="single" w:sz="5" w:space="0" w:color="000000"/>
              <w:left w:val="single" w:sz="5" w:space="0" w:color="000000"/>
              <w:bottom w:val="single" w:sz="6" w:space="0" w:color="000000"/>
              <w:right w:val="single" w:sz="5" w:space="0" w:color="000000"/>
            </w:tcBorders>
            <w:shd w:val="clear" w:color="auto" w:fill="D9D9D9"/>
            <w:tcMar>
              <w:top w:w="40" w:type="dxa"/>
              <w:left w:w="40" w:type="dxa"/>
              <w:bottom w:w="40" w:type="dxa"/>
              <w:right w:w="40" w:type="dxa"/>
            </w:tcMar>
            <w:vAlign w:val="center"/>
          </w:tcPr>
          <w:p w14:paraId="49699441"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0</w:t>
            </w:r>
          </w:p>
        </w:tc>
        <w:tc>
          <w:tcPr>
            <w:tcW w:w="555" w:type="dxa"/>
            <w:tcBorders>
              <w:top w:val="single" w:sz="5" w:space="0" w:color="000000"/>
              <w:left w:val="single" w:sz="5" w:space="0" w:color="000000"/>
              <w:bottom w:val="single" w:sz="6" w:space="0" w:color="000000"/>
              <w:right w:val="single" w:sz="5" w:space="0" w:color="000000"/>
            </w:tcBorders>
            <w:shd w:val="clear" w:color="auto" w:fill="D9D9D9"/>
            <w:tcMar>
              <w:top w:w="40" w:type="dxa"/>
              <w:left w:w="40" w:type="dxa"/>
              <w:bottom w:w="40" w:type="dxa"/>
              <w:right w:w="40" w:type="dxa"/>
            </w:tcMar>
            <w:vAlign w:val="center"/>
          </w:tcPr>
          <w:p w14:paraId="72696EC8"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240</w:t>
            </w:r>
          </w:p>
        </w:tc>
        <w:tc>
          <w:tcPr>
            <w:tcW w:w="555" w:type="dxa"/>
            <w:tcBorders>
              <w:top w:val="single" w:sz="5" w:space="0" w:color="000000"/>
              <w:left w:val="single" w:sz="5" w:space="0" w:color="000000"/>
              <w:bottom w:val="single" w:sz="6" w:space="0" w:color="000000"/>
              <w:right w:val="single" w:sz="5" w:space="0" w:color="000000"/>
            </w:tcBorders>
            <w:shd w:val="clear" w:color="auto" w:fill="D9D9D9"/>
            <w:tcMar>
              <w:top w:w="40" w:type="dxa"/>
              <w:left w:w="40" w:type="dxa"/>
              <w:bottom w:w="40" w:type="dxa"/>
              <w:right w:w="40" w:type="dxa"/>
            </w:tcMar>
            <w:vAlign w:val="center"/>
          </w:tcPr>
          <w:p w14:paraId="51CBE172"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2160</w:t>
            </w:r>
          </w:p>
        </w:tc>
        <w:tc>
          <w:tcPr>
            <w:tcW w:w="705" w:type="dxa"/>
            <w:tcBorders>
              <w:top w:val="single" w:sz="5" w:space="0" w:color="000000"/>
              <w:left w:val="single" w:sz="5" w:space="0" w:color="000000"/>
              <w:bottom w:val="single" w:sz="6" w:space="0" w:color="000000"/>
              <w:right w:val="single" w:sz="6" w:space="0" w:color="000000"/>
            </w:tcBorders>
            <w:shd w:val="clear" w:color="auto" w:fill="D9D9D9"/>
            <w:tcMar>
              <w:top w:w="40" w:type="dxa"/>
              <w:left w:w="40" w:type="dxa"/>
              <w:bottom w:w="40" w:type="dxa"/>
              <w:right w:w="40" w:type="dxa"/>
            </w:tcMar>
            <w:vAlign w:val="center"/>
          </w:tcPr>
          <w:p w14:paraId="1594B6BF" w14:textId="77777777" w:rsidR="00D876E2" w:rsidRPr="00D876E2" w:rsidRDefault="00D876E2" w:rsidP="00D876E2">
            <w:pPr>
              <w:widowControl w:val="0"/>
              <w:spacing w:after="0" w:line="240" w:lineRule="auto"/>
              <w:ind w:firstLine="0"/>
              <w:jc w:val="center"/>
              <w:rPr>
                <w:sz w:val="16"/>
                <w:szCs w:val="16"/>
              </w:rPr>
            </w:pPr>
            <w:r w:rsidRPr="00D876E2">
              <w:rPr>
                <w:b/>
                <w:bCs/>
                <w:sz w:val="16"/>
                <w:szCs w:val="16"/>
              </w:rPr>
              <w:t>135</w:t>
            </w:r>
          </w:p>
        </w:tc>
        <w:tc>
          <w:tcPr>
            <w:tcW w:w="114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center"/>
          </w:tcPr>
          <w:p w14:paraId="0533792F"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w:t>
            </w:r>
          </w:p>
        </w:tc>
        <w:tc>
          <w:tcPr>
            <w:tcW w:w="1125"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center"/>
          </w:tcPr>
          <w:p w14:paraId="22BCB19B"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w:t>
            </w:r>
          </w:p>
        </w:tc>
      </w:tr>
      <w:tr w:rsidR="00D876E2" w:rsidRPr="00D876E2" w14:paraId="62D570C7" w14:textId="77777777" w:rsidTr="00D876E2">
        <w:trPr>
          <w:trHeight w:val="360"/>
          <w:jc w:val="center"/>
        </w:trPr>
        <w:tc>
          <w:tcPr>
            <w:tcW w:w="11745" w:type="dxa"/>
            <w:gridSpan w:val="15"/>
            <w:shd w:val="clear" w:color="auto" w:fill="D9D9D9"/>
            <w:vAlign w:val="center"/>
          </w:tcPr>
          <w:p w14:paraId="7098DE6C" w14:textId="77777777" w:rsidR="00D876E2" w:rsidRPr="00D876E2" w:rsidRDefault="00D876E2" w:rsidP="00D876E2">
            <w:pPr>
              <w:spacing w:after="0" w:line="240" w:lineRule="auto"/>
              <w:ind w:firstLine="0"/>
              <w:jc w:val="right"/>
              <w:rPr>
                <w:b/>
                <w:bCs/>
                <w:sz w:val="16"/>
                <w:szCs w:val="16"/>
              </w:rPr>
            </w:pPr>
            <w:r w:rsidRPr="00D876E2">
              <w:rPr>
                <w:b/>
                <w:bCs/>
                <w:sz w:val="16"/>
                <w:szCs w:val="16"/>
              </w:rPr>
              <w:t>Atividades Complementares</w:t>
            </w:r>
          </w:p>
        </w:tc>
        <w:tc>
          <w:tcPr>
            <w:tcW w:w="555"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3399C015" w14:textId="77777777" w:rsidR="00D876E2" w:rsidRPr="00D876E2" w:rsidRDefault="00D876E2" w:rsidP="00D876E2">
            <w:pPr>
              <w:widowControl w:val="0"/>
              <w:spacing w:after="0" w:line="240" w:lineRule="auto"/>
              <w:ind w:firstLine="0"/>
              <w:jc w:val="center"/>
              <w:rPr>
                <w:b/>
                <w:bCs/>
                <w:sz w:val="16"/>
                <w:szCs w:val="16"/>
              </w:rPr>
            </w:pPr>
            <w:r w:rsidRPr="00D876E2">
              <w:rPr>
                <w:b/>
                <w:bCs/>
                <w:sz w:val="16"/>
                <w:szCs w:val="16"/>
              </w:rPr>
              <w:t>240</w:t>
            </w:r>
          </w:p>
        </w:tc>
        <w:tc>
          <w:tcPr>
            <w:tcW w:w="705"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2C6AC05E" w14:textId="77777777" w:rsidR="00D876E2" w:rsidRPr="00D876E2" w:rsidRDefault="00D876E2" w:rsidP="00D876E2">
            <w:pPr>
              <w:widowControl w:val="0"/>
              <w:spacing w:after="0" w:line="240" w:lineRule="auto"/>
              <w:ind w:firstLine="0"/>
              <w:jc w:val="center"/>
              <w:rPr>
                <w:b/>
                <w:bCs/>
                <w:sz w:val="16"/>
                <w:szCs w:val="16"/>
              </w:rPr>
            </w:pPr>
          </w:p>
        </w:tc>
        <w:tc>
          <w:tcPr>
            <w:tcW w:w="2265"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1662AEB7" w14:textId="77777777" w:rsidR="00D876E2" w:rsidRPr="00D876E2" w:rsidRDefault="00D876E2" w:rsidP="00D876E2">
            <w:pPr>
              <w:widowControl w:val="0"/>
              <w:spacing w:after="0" w:line="240" w:lineRule="auto"/>
              <w:ind w:firstLine="0"/>
              <w:jc w:val="center"/>
              <w:rPr>
                <w:sz w:val="16"/>
                <w:szCs w:val="16"/>
              </w:rPr>
            </w:pPr>
          </w:p>
        </w:tc>
      </w:tr>
      <w:tr w:rsidR="00D876E2" w:rsidRPr="00D876E2" w14:paraId="68840553" w14:textId="77777777" w:rsidTr="00D876E2">
        <w:trPr>
          <w:jc w:val="center"/>
        </w:trPr>
        <w:tc>
          <w:tcPr>
            <w:tcW w:w="11745" w:type="dxa"/>
            <w:gridSpan w:val="15"/>
            <w:tcMar>
              <w:top w:w="28" w:type="dxa"/>
              <w:left w:w="28" w:type="dxa"/>
              <w:bottom w:w="28" w:type="dxa"/>
              <w:right w:w="28" w:type="dxa"/>
            </w:tcMar>
            <w:vAlign w:val="center"/>
          </w:tcPr>
          <w:p w14:paraId="31547B61" w14:textId="77777777" w:rsidR="00D876E2" w:rsidRPr="00D876E2" w:rsidRDefault="00D876E2" w:rsidP="00D876E2">
            <w:pPr>
              <w:spacing w:after="0" w:line="240" w:lineRule="auto"/>
              <w:ind w:firstLine="0"/>
              <w:jc w:val="right"/>
              <w:rPr>
                <w:b/>
                <w:bCs/>
                <w:sz w:val="16"/>
                <w:szCs w:val="16"/>
              </w:rPr>
            </w:pPr>
            <w:r w:rsidRPr="00D876E2">
              <w:rPr>
                <w:b/>
                <w:bCs/>
                <w:sz w:val="16"/>
                <w:szCs w:val="16"/>
              </w:rPr>
              <w:t>TOTAL CARGA HORÁRIA 1º ciclo</w:t>
            </w:r>
          </w:p>
        </w:tc>
        <w:tc>
          <w:tcPr>
            <w:tcW w:w="555" w:type="dxa"/>
            <w:tcBorders>
              <w:top w:val="single" w:sz="6" w:space="0" w:color="000000"/>
              <w:left w:val="single" w:sz="6" w:space="0" w:color="CCCCCC"/>
              <w:bottom w:val="single" w:sz="6" w:space="0" w:color="000000"/>
              <w:right w:val="single" w:sz="6" w:space="0" w:color="000000"/>
            </w:tcBorders>
            <w:tcMar>
              <w:top w:w="28" w:type="dxa"/>
              <w:left w:w="28" w:type="dxa"/>
              <w:bottom w:w="28" w:type="dxa"/>
              <w:right w:w="28" w:type="dxa"/>
            </w:tcMar>
            <w:vAlign w:val="bottom"/>
          </w:tcPr>
          <w:p w14:paraId="110E0019" w14:textId="77777777" w:rsidR="00D876E2" w:rsidRPr="00D876E2" w:rsidRDefault="00D876E2" w:rsidP="00D876E2">
            <w:pPr>
              <w:widowControl w:val="0"/>
              <w:spacing w:after="0" w:line="240" w:lineRule="auto"/>
              <w:ind w:firstLine="0"/>
              <w:jc w:val="center"/>
              <w:rPr>
                <w:b/>
                <w:bCs/>
                <w:sz w:val="16"/>
                <w:szCs w:val="16"/>
              </w:rPr>
            </w:pPr>
            <w:r w:rsidRPr="00D876E2">
              <w:rPr>
                <w:b/>
                <w:bCs/>
                <w:sz w:val="16"/>
                <w:szCs w:val="16"/>
              </w:rPr>
              <w:t>2400</w:t>
            </w:r>
          </w:p>
        </w:tc>
        <w:tc>
          <w:tcPr>
            <w:tcW w:w="705" w:type="dxa"/>
            <w:tcBorders>
              <w:top w:val="single" w:sz="6" w:space="0" w:color="000000"/>
              <w:left w:val="single" w:sz="6" w:space="0" w:color="CCCCCC"/>
              <w:bottom w:val="single" w:sz="6" w:space="0" w:color="000000"/>
              <w:right w:val="single" w:sz="6" w:space="0" w:color="000000"/>
            </w:tcBorders>
            <w:tcMar>
              <w:top w:w="28" w:type="dxa"/>
              <w:left w:w="28" w:type="dxa"/>
              <w:bottom w:w="28" w:type="dxa"/>
              <w:right w:w="28" w:type="dxa"/>
            </w:tcMar>
            <w:vAlign w:val="bottom"/>
          </w:tcPr>
          <w:p w14:paraId="612679F9" w14:textId="77777777" w:rsidR="00D876E2" w:rsidRPr="00D876E2" w:rsidRDefault="00D876E2" w:rsidP="00D876E2">
            <w:pPr>
              <w:widowControl w:val="0"/>
              <w:spacing w:after="0" w:line="240" w:lineRule="auto"/>
              <w:ind w:firstLine="0"/>
              <w:jc w:val="center"/>
              <w:rPr>
                <w:b/>
                <w:bCs/>
                <w:sz w:val="16"/>
                <w:szCs w:val="16"/>
              </w:rPr>
            </w:pPr>
            <w:r w:rsidRPr="00D876E2">
              <w:rPr>
                <w:b/>
                <w:bCs/>
                <w:sz w:val="16"/>
                <w:szCs w:val="16"/>
              </w:rPr>
              <w:t>150</w:t>
            </w:r>
          </w:p>
        </w:tc>
        <w:tc>
          <w:tcPr>
            <w:tcW w:w="2265" w:type="dxa"/>
            <w:gridSpan w:val="2"/>
            <w:tcBorders>
              <w:top w:val="single" w:sz="6" w:space="0" w:color="000000"/>
              <w:left w:val="single" w:sz="6" w:space="0" w:color="CCCCCC"/>
              <w:bottom w:val="single" w:sz="6" w:space="0" w:color="000000"/>
              <w:right w:val="single" w:sz="6" w:space="0" w:color="000000"/>
            </w:tcBorders>
            <w:tcMar>
              <w:top w:w="28" w:type="dxa"/>
              <w:left w:w="28" w:type="dxa"/>
              <w:bottom w:w="28" w:type="dxa"/>
              <w:right w:w="28" w:type="dxa"/>
            </w:tcMar>
            <w:vAlign w:val="center"/>
          </w:tcPr>
          <w:p w14:paraId="1C223CD2" w14:textId="77777777" w:rsidR="00D876E2" w:rsidRPr="00D876E2" w:rsidRDefault="00D876E2" w:rsidP="00D876E2">
            <w:pPr>
              <w:widowControl w:val="0"/>
              <w:spacing w:after="0" w:line="240" w:lineRule="auto"/>
              <w:ind w:firstLine="0"/>
              <w:jc w:val="center"/>
              <w:rPr>
                <w:sz w:val="16"/>
                <w:szCs w:val="16"/>
              </w:rPr>
            </w:pPr>
          </w:p>
        </w:tc>
      </w:tr>
      <w:tr w:rsidR="00D876E2" w:rsidRPr="00D876E2" w14:paraId="7A62A7F9" w14:textId="77777777" w:rsidTr="00D876E2">
        <w:trPr>
          <w:jc w:val="center"/>
        </w:trPr>
        <w:tc>
          <w:tcPr>
            <w:tcW w:w="15270" w:type="dxa"/>
            <w:gridSpan w:val="19"/>
            <w:tcBorders>
              <w:top w:val="single" w:sz="6" w:space="0" w:color="000000"/>
              <w:left w:val="single" w:sz="6" w:space="0" w:color="000000"/>
              <w:bottom w:val="single" w:sz="6" w:space="0" w:color="000000"/>
              <w:right w:val="single" w:sz="6" w:space="0" w:color="000000"/>
            </w:tcBorders>
            <w:shd w:val="clear" w:color="auto" w:fill="D9D9D9"/>
            <w:tcMar>
              <w:top w:w="28" w:type="dxa"/>
              <w:left w:w="28" w:type="dxa"/>
              <w:bottom w:w="28" w:type="dxa"/>
              <w:right w:w="28" w:type="dxa"/>
            </w:tcMar>
            <w:vAlign w:val="bottom"/>
          </w:tcPr>
          <w:p w14:paraId="2BCD3478" w14:textId="77777777" w:rsidR="00D876E2" w:rsidRPr="00D876E2" w:rsidRDefault="00D876E2" w:rsidP="00D876E2">
            <w:pPr>
              <w:spacing w:after="0" w:line="240" w:lineRule="auto"/>
              <w:ind w:firstLine="0"/>
              <w:jc w:val="center"/>
              <w:rPr>
                <w:b/>
                <w:bCs/>
                <w:sz w:val="16"/>
                <w:szCs w:val="16"/>
              </w:rPr>
            </w:pPr>
            <w:r w:rsidRPr="00D876E2">
              <w:rPr>
                <w:b/>
                <w:bCs/>
                <w:sz w:val="16"/>
                <w:szCs w:val="16"/>
              </w:rPr>
              <w:t>DIVISÃO DE CARGA HORÁRIA POR FORMATO DE ATIVIDADE - FORMAÇÃO EM 1º CICLO EM CIÊNCIA E TECNOLOGIA OU TECNOLOGIA DA INFORMAÇÃO</w:t>
            </w:r>
          </w:p>
        </w:tc>
      </w:tr>
      <w:tr w:rsidR="00D876E2" w:rsidRPr="00D876E2" w14:paraId="019A8FC6" w14:textId="77777777" w:rsidTr="00D876E2">
        <w:trPr>
          <w:jc w:val="center"/>
        </w:trPr>
        <w:tc>
          <w:tcPr>
            <w:tcW w:w="11745" w:type="dxa"/>
            <w:gridSpan w:val="15"/>
            <w:tcBorders>
              <w:right w:val="single" w:sz="6" w:space="0" w:color="000000"/>
            </w:tcBorders>
            <w:tcMar>
              <w:top w:w="28" w:type="dxa"/>
              <w:left w:w="28" w:type="dxa"/>
              <w:bottom w:w="28" w:type="dxa"/>
              <w:right w:w="28" w:type="dxa"/>
            </w:tcMar>
            <w:vAlign w:val="center"/>
          </w:tcPr>
          <w:p w14:paraId="35D2E721" w14:textId="77777777" w:rsidR="00D876E2" w:rsidRPr="00D876E2" w:rsidRDefault="00D876E2" w:rsidP="00D876E2">
            <w:pPr>
              <w:spacing w:after="0" w:line="240" w:lineRule="auto"/>
              <w:ind w:firstLine="0"/>
              <w:rPr>
                <w:sz w:val="16"/>
                <w:szCs w:val="16"/>
              </w:rPr>
            </w:pPr>
            <w:r w:rsidRPr="00D876E2">
              <w:rPr>
                <w:sz w:val="16"/>
                <w:szCs w:val="16"/>
              </w:rPr>
              <w:t>Síncrono Mediado</w:t>
            </w:r>
          </w:p>
        </w:tc>
        <w:tc>
          <w:tcPr>
            <w:tcW w:w="555"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76F9B793"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480</w:t>
            </w:r>
          </w:p>
        </w:tc>
        <w:tc>
          <w:tcPr>
            <w:tcW w:w="705" w:type="dxa"/>
            <w:tcBorders>
              <w:top w:val="single" w:sz="6" w:space="0" w:color="000000"/>
              <w:left w:val="single" w:sz="6" w:space="0" w:color="CCCCCC"/>
              <w:bottom w:val="single" w:sz="6" w:space="0" w:color="000000"/>
              <w:right w:val="single" w:sz="6" w:space="0" w:color="000000"/>
            </w:tcBorders>
            <w:tcMar>
              <w:top w:w="28" w:type="dxa"/>
              <w:left w:w="28" w:type="dxa"/>
              <w:bottom w:w="28" w:type="dxa"/>
              <w:right w:w="28" w:type="dxa"/>
            </w:tcMar>
            <w:vAlign w:val="center"/>
          </w:tcPr>
          <w:p w14:paraId="65047364"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20%</w:t>
            </w:r>
          </w:p>
        </w:tc>
        <w:tc>
          <w:tcPr>
            <w:tcW w:w="2265" w:type="dxa"/>
            <w:gridSpan w:val="2"/>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76CBC03B" w14:textId="77777777" w:rsidR="00D876E2" w:rsidRPr="00D876E2" w:rsidRDefault="00D876E2" w:rsidP="00D876E2">
            <w:pPr>
              <w:spacing w:after="0" w:line="240" w:lineRule="auto"/>
              <w:ind w:firstLine="0"/>
              <w:rPr>
                <w:b/>
                <w:bCs/>
                <w:sz w:val="16"/>
                <w:szCs w:val="16"/>
              </w:rPr>
            </w:pPr>
          </w:p>
        </w:tc>
      </w:tr>
      <w:tr w:rsidR="00D876E2" w:rsidRPr="00D876E2" w14:paraId="4F2A369F" w14:textId="77777777" w:rsidTr="00D876E2">
        <w:trPr>
          <w:jc w:val="center"/>
        </w:trPr>
        <w:tc>
          <w:tcPr>
            <w:tcW w:w="11745" w:type="dxa"/>
            <w:gridSpan w:val="15"/>
            <w:tcBorders>
              <w:right w:val="single" w:sz="6" w:space="0" w:color="000000"/>
            </w:tcBorders>
            <w:tcMar>
              <w:top w:w="28" w:type="dxa"/>
              <w:left w:w="28" w:type="dxa"/>
              <w:bottom w:w="28" w:type="dxa"/>
              <w:right w:w="28" w:type="dxa"/>
            </w:tcMar>
            <w:vAlign w:val="center"/>
          </w:tcPr>
          <w:p w14:paraId="218A479E" w14:textId="77777777" w:rsidR="00D876E2" w:rsidRPr="00D876E2" w:rsidRDefault="00D876E2" w:rsidP="00D876E2">
            <w:pPr>
              <w:spacing w:after="0" w:line="240" w:lineRule="auto"/>
              <w:ind w:firstLine="0"/>
              <w:rPr>
                <w:sz w:val="16"/>
                <w:szCs w:val="16"/>
              </w:rPr>
            </w:pPr>
            <w:r w:rsidRPr="00D876E2">
              <w:rPr>
                <w:sz w:val="16"/>
                <w:szCs w:val="16"/>
              </w:rPr>
              <w:t>Presencial</w:t>
            </w:r>
          </w:p>
        </w:tc>
        <w:tc>
          <w:tcPr>
            <w:tcW w:w="555" w:type="dxa"/>
            <w:tcBorders>
              <w:top w:val="single" w:sz="6" w:space="0" w:color="CCCCCC"/>
              <w:left w:val="single" w:sz="6" w:space="0" w:color="000000"/>
              <w:bottom w:val="single" w:sz="6" w:space="0" w:color="000000"/>
              <w:right w:val="single" w:sz="6" w:space="0" w:color="000000"/>
            </w:tcBorders>
            <w:tcMar>
              <w:top w:w="28" w:type="dxa"/>
              <w:left w:w="28" w:type="dxa"/>
              <w:bottom w:w="28" w:type="dxa"/>
              <w:right w:w="28" w:type="dxa"/>
            </w:tcMar>
            <w:vAlign w:val="center"/>
          </w:tcPr>
          <w:p w14:paraId="50EA4414"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720</w:t>
            </w:r>
          </w:p>
        </w:tc>
        <w:tc>
          <w:tcPr>
            <w:tcW w:w="705" w:type="dxa"/>
            <w:tcBorders>
              <w:top w:val="single" w:sz="6" w:space="0" w:color="CCCCCC"/>
              <w:left w:val="single" w:sz="6" w:space="0" w:color="CCCCCC"/>
              <w:bottom w:val="single" w:sz="6" w:space="0" w:color="000000"/>
              <w:right w:val="single" w:sz="6" w:space="0" w:color="000000"/>
            </w:tcBorders>
            <w:tcMar>
              <w:top w:w="28" w:type="dxa"/>
              <w:left w:w="28" w:type="dxa"/>
              <w:bottom w:w="28" w:type="dxa"/>
              <w:right w:w="28" w:type="dxa"/>
            </w:tcMar>
            <w:vAlign w:val="center"/>
          </w:tcPr>
          <w:p w14:paraId="464283C7"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30%</w:t>
            </w:r>
          </w:p>
        </w:tc>
        <w:tc>
          <w:tcPr>
            <w:tcW w:w="2265" w:type="dxa"/>
            <w:gridSpan w:val="2"/>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00C636A0" w14:textId="77777777" w:rsidR="00D876E2" w:rsidRPr="00D876E2" w:rsidRDefault="00D876E2" w:rsidP="00D876E2">
            <w:pPr>
              <w:spacing w:after="0" w:line="240" w:lineRule="auto"/>
              <w:ind w:firstLine="0"/>
              <w:rPr>
                <w:b/>
                <w:bCs/>
                <w:sz w:val="16"/>
                <w:szCs w:val="16"/>
              </w:rPr>
            </w:pPr>
          </w:p>
        </w:tc>
      </w:tr>
      <w:tr w:rsidR="00D876E2" w:rsidRPr="00D876E2" w14:paraId="7C77CBCB" w14:textId="77777777" w:rsidTr="00D876E2">
        <w:trPr>
          <w:jc w:val="center"/>
        </w:trPr>
        <w:tc>
          <w:tcPr>
            <w:tcW w:w="11745" w:type="dxa"/>
            <w:gridSpan w:val="15"/>
            <w:tcBorders>
              <w:right w:val="single" w:sz="6" w:space="0" w:color="000000"/>
            </w:tcBorders>
            <w:tcMar>
              <w:top w:w="28" w:type="dxa"/>
              <w:left w:w="28" w:type="dxa"/>
              <w:bottom w:w="28" w:type="dxa"/>
              <w:right w:w="28" w:type="dxa"/>
            </w:tcMar>
            <w:vAlign w:val="center"/>
          </w:tcPr>
          <w:p w14:paraId="217E48D5" w14:textId="77777777" w:rsidR="00D876E2" w:rsidRPr="00D876E2" w:rsidRDefault="00D876E2" w:rsidP="00D876E2">
            <w:pPr>
              <w:spacing w:after="0" w:line="240" w:lineRule="auto"/>
              <w:ind w:firstLine="0"/>
              <w:rPr>
                <w:sz w:val="16"/>
                <w:szCs w:val="16"/>
              </w:rPr>
            </w:pPr>
            <w:r w:rsidRPr="00D876E2">
              <w:rPr>
                <w:sz w:val="16"/>
                <w:szCs w:val="16"/>
              </w:rPr>
              <w:t>Síncrono ou Assíncrono</w:t>
            </w:r>
          </w:p>
        </w:tc>
        <w:tc>
          <w:tcPr>
            <w:tcW w:w="555" w:type="dxa"/>
            <w:tcBorders>
              <w:top w:val="single" w:sz="6" w:space="0" w:color="CCCCCC"/>
              <w:left w:val="single" w:sz="6" w:space="0" w:color="000000"/>
              <w:bottom w:val="single" w:sz="6" w:space="0" w:color="000000"/>
              <w:right w:val="single" w:sz="6" w:space="0" w:color="000000"/>
            </w:tcBorders>
            <w:tcMar>
              <w:top w:w="28" w:type="dxa"/>
              <w:left w:w="28" w:type="dxa"/>
              <w:bottom w:w="28" w:type="dxa"/>
              <w:right w:w="28" w:type="dxa"/>
            </w:tcMar>
            <w:vAlign w:val="center"/>
          </w:tcPr>
          <w:p w14:paraId="04BCD4DF"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1200</w:t>
            </w:r>
          </w:p>
        </w:tc>
        <w:tc>
          <w:tcPr>
            <w:tcW w:w="705" w:type="dxa"/>
            <w:tcBorders>
              <w:top w:val="single" w:sz="6" w:space="0" w:color="CCCCCC"/>
              <w:left w:val="single" w:sz="6" w:space="0" w:color="CCCCCC"/>
              <w:bottom w:val="single" w:sz="6" w:space="0" w:color="000000"/>
              <w:right w:val="single" w:sz="6" w:space="0" w:color="000000"/>
            </w:tcBorders>
            <w:tcMar>
              <w:top w:w="28" w:type="dxa"/>
              <w:left w:w="28" w:type="dxa"/>
              <w:bottom w:w="28" w:type="dxa"/>
              <w:right w:w="28" w:type="dxa"/>
            </w:tcMar>
            <w:vAlign w:val="center"/>
          </w:tcPr>
          <w:p w14:paraId="5B3F190C"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50%</w:t>
            </w:r>
          </w:p>
        </w:tc>
        <w:tc>
          <w:tcPr>
            <w:tcW w:w="2265" w:type="dxa"/>
            <w:gridSpan w:val="2"/>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1EB0B761" w14:textId="77777777" w:rsidR="00D876E2" w:rsidRPr="00D876E2" w:rsidRDefault="00D876E2" w:rsidP="00D876E2">
            <w:pPr>
              <w:spacing w:after="0" w:line="240" w:lineRule="auto"/>
              <w:ind w:firstLine="0"/>
              <w:rPr>
                <w:b/>
                <w:bCs/>
                <w:sz w:val="16"/>
                <w:szCs w:val="16"/>
              </w:rPr>
            </w:pPr>
          </w:p>
        </w:tc>
      </w:tr>
      <w:tr w:rsidR="00D876E2" w:rsidRPr="00D876E2" w14:paraId="3FC98042" w14:textId="77777777" w:rsidTr="00D876E2">
        <w:trPr>
          <w:jc w:val="center"/>
        </w:trPr>
        <w:tc>
          <w:tcPr>
            <w:tcW w:w="13005" w:type="dxa"/>
            <w:gridSpan w:val="17"/>
            <w:tcBorders>
              <w:right w:val="single" w:sz="6" w:space="0" w:color="000000"/>
            </w:tcBorders>
            <w:tcMar>
              <w:top w:w="28" w:type="dxa"/>
              <w:left w:w="28" w:type="dxa"/>
              <w:bottom w:w="28" w:type="dxa"/>
              <w:right w:w="28" w:type="dxa"/>
            </w:tcMar>
            <w:vAlign w:val="center"/>
          </w:tcPr>
          <w:p w14:paraId="1AD2167F" w14:textId="77777777" w:rsidR="00D876E2" w:rsidRPr="00D876E2" w:rsidRDefault="00D876E2" w:rsidP="00D876E2">
            <w:pPr>
              <w:spacing w:after="0" w:line="240" w:lineRule="auto"/>
              <w:ind w:firstLine="0"/>
              <w:rPr>
                <w:sz w:val="16"/>
                <w:szCs w:val="16"/>
              </w:rPr>
            </w:pPr>
            <w:r w:rsidRPr="00D876E2">
              <w:rPr>
                <w:sz w:val="16"/>
                <w:szCs w:val="16"/>
              </w:rPr>
              <w:t>Estágio Curricular não obrigatório***</w:t>
            </w:r>
          </w:p>
        </w:tc>
        <w:tc>
          <w:tcPr>
            <w:tcW w:w="2265" w:type="dxa"/>
            <w:gridSpan w:val="2"/>
            <w:tcMar>
              <w:top w:w="28" w:type="dxa"/>
              <w:left w:w="28" w:type="dxa"/>
              <w:bottom w:w="28" w:type="dxa"/>
              <w:right w:w="28" w:type="dxa"/>
            </w:tcMar>
            <w:vAlign w:val="center"/>
          </w:tcPr>
          <w:p w14:paraId="08B5C169" w14:textId="77777777" w:rsidR="00D876E2" w:rsidRPr="00D876E2" w:rsidRDefault="00D876E2" w:rsidP="00D876E2">
            <w:pPr>
              <w:spacing w:after="0" w:line="240" w:lineRule="auto"/>
              <w:ind w:firstLine="0"/>
              <w:rPr>
                <w:b/>
                <w:bCs/>
                <w:sz w:val="16"/>
                <w:szCs w:val="16"/>
              </w:rPr>
            </w:pPr>
          </w:p>
        </w:tc>
      </w:tr>
      <w:tr w:rsidR="00D876E2" w:rsidRPr="00D876E2" w14:paraId="3760C8A4" w14:textId="77777777" w:rsidTr="00D876E2">
        <w:trPr>
          <w:jc w:val="center"/>
        </w:trPr>
        <w:tc>
          <w:tcPr>
            <w:tcW w:w="11745" w:type="dxa"/>
            <w:gridSpan w:val="15"/>
            <w:tcBorders>
              <w:right w:val="single" w:sz="6" w:space="0" w:color="000000"/>
            </w:tcBorders>
            <w:tcMar>
              <w:top w:w="28" w:type="dxa"/>
              <w:left w:w="28" w:type="dxa"/>
              <w:bottom w:w="28" w:type="dxa"/>
              <w:right w:w="28" w:type="dxa"/>
            </w:tcMar>
            <w:vAlign w:val="center"/>
          </w:tcPr>
          <w:p w14:paraId="304A36C6" w14:textId="77777777" w:rsidR="00D876E2" w:rsidRPr="00D876E2" w:rsidRDefault="00D876E2" w:rsidP="00D876E2">
            <w:pPr>
              <w:spacing w:after="0" w:line="240" w:lineRule="auto"/>
              <w:ind w:firstLine="0"/>
              <w:jc w:val="center"/>
              <w:rPr>
                <w:b/>
                <w:bCs/>
                <w:sz w:val="16"/>
                <w:szCs w:val="16"/>
              </w:rPr>
            </w:pPr>
            <w:r w:rsidRPr="00D876E2">
              <w:rPr>
                <w:b/>
                <w:bCs/>
                <w:sz w:val="16"/>
                <w:szCs w:val="16"/>
              </w:rPr>
              <w:t>CARGA HORÁRIA TOTAL DO CURSO DE 1º CICLO</w:t>
            </w:r>
          </w:p>
        </w:tc>
        <w:tc>
          <w:tcPr>
            <w:tcW w:w="555" w:type="dxa"/>
            <w:tcBorders>
              <w:top w:val="single" w:sz="6" w:space="0" w:color="CCCCCC"/>
              <w:left w:val="single" w:sz="6" w:space="0" w:color="CCCCCC"/>
              <w:bottom w:val="single" w:sz="6" w:space="0" w:color="000000"/>
              <w:right w:val="single" w:sz="6" w:space="0" w:color="000000"/>
            </w:tcBorders>
            <w:tcMar>
              <w:top w:w="28" w:type="dxa"/>
              <w:left w:w="28" w:type="dxa"/>
              <w:bottom w:w="28" w:type="dxa"/>
              <w:right w:w="28" w:type="dxa"/>
            </w:tcMar>
            <w:vAlign w:val="center"/>
          </w:tcPr>
          <w:p w14:paraId="2A2418C2"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2400</w:t>
            </w:r>
          </w:p>
        </w:tc>
        <w:tc>
          <w:tcPr>
            <w:tcW w:w="705" w:type="dxa"/>
            <w:tcBorders>
              <w:top w:val="single" w:sz="6" w:space="0" w:color="000000"/>
              <w:left w:val="single" w:sz="6" w:space="0" w:color="CCCCCC"/>
              <w:bottom w:val="single" w:sz="6" w:space="0" w:color="000000"/>
              <w:right w:val="single" w:sz="6" w:space="0" w:color="000000"/>
            </w:tcBorders>
            <w:tcMar>
              <w:top w:w="28" w:type="dxa"/>
              <w:left w:w="28" w:type="dxa"/>
              <w:bottom w:w="28" w:type="dxa"/>
              <w:right w:w="28" w:type="dxa"/>
            </w:tcMar>
            <w:vAlign w:val="center"/>
          </w:tcPr>
          <w:p w14:paraId="45D68140"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100%</w:t>
            </w:r>
          </w:p>
        </w:tc>
        <w:tc>
          <w:tcPr>
            <w:tcW w:w="2265" w:type="dxa"/>
            <w:gridSpan w:val="2"/>
            <w:tcMar>
              <w:top w:w="28" w:type="dxa"/>
              <w:left w:w="28" w:type="dxa"/>
              <w:bottom w:w="28" w:type="dxa"/>
              <w:right w:w="28" w:type="dxa"/>
            </w:tcMar>
            <w:vAlign w:val="center"/>
          </w:tcPr>
          <w:p w14:paraId="5129459F" w14:textId="77777777" w:rsidR="00D876E2" w:rsidRPr="00D876E2" w:rsidRDefault="00D876E2" w:rsidP="00D876E2">
            <w:pPr>
              <w:spacing w:after="0" w:line="240" w:lineRule="auto"/>
              <w:ind w:firstLine="0"/>
              <w:rPr>
                <w:b/>
                <w:bCs/>
                <w:sz w:val="16"/>
                <w:szCs w:val="16"/>
              </w:rPr>
            </w:pPr>
            <w:r w:rsidRPr="00D876E2">
              <w:rPr>
                <w:b/>
                <w:bCs/>
                <w:sz w:val="16"/>
                <w:szCs w:val="16"/>
              </w:rPr>
              <w:t>150 créditos</w:t>
            </w:r>
          </w:p>
        </w:tc>
      </w:tr>
      <w:tr w:rsidR="00D876E2" w:rsidRPr="00D876E2" w14:paraId="2D435323" w14:textId="77777777" w:rsidTr="00D876E2">
        <w:trPr>
          <w:jc w:val="center"/>
        </w:trPr>
        <w:tc>
          <w:tcPr>
            <w:tcW w:w="15270" w:type="dxa"/>
            <w:gridSpan w:val="19"/>
            <w:tcBorders>
              <w:top w:val="single" w:sz="6" w:space="0" w:color="000000"/>
              <w:left w:val="single" w:sz="6" w:space="0" w:color="000000"/>
              <w:bottom w:val="single" w:sz="6" w:space="0" w:color="000000"/>
              <w:right w:val="single" w:sz="6" w:space="0" w:color="CCCCCC"/>
            </w:tcBorders>
            <w:shd w:val="clear" w:color="auto" w:fill="D9D9D9"/>
            <w:tcMar>
              <w:top w:w="28" w:type="dxa"/>
              <w:left w:w="28" w:type="dxa"/>
              <w:bottom w:w="28" w:type="dxa"/>
              <w:right w:w="28" w:type="dxa"/>
            </w:tcMar>
            <w:vAlign w:val="bottom"/>
          </w:tcPr>
          <w:p w14:paraId="16FE1A4A" w14:textId="77777777" w:rsidR="00D876E2" w:rsidRPr="00D876E2" w:rsidRDefault="00D876E2" w:rsidP="00D876E2">
            <w:pPr>
              <w:spacing w:after="0" w:line="240" w:lineRule="auto"/>
              <w:ind w:firstLine="0"/>
              <w:rPr>
                <w:b/>
                <w:bCs/>
                <w:sz w:val="16"/>
                <w:szCs w:val="16"/>
              </w:rPr>
            </w:pPr>
            <w:r w:rsidRPr="00D876E2">
              <w:rPr>
                <w:b/>
                <w:bCs/>
                <w:sz w:val="16"/>
                <w:szCs w:val="16"/>
              </w:rPr>
              <w:t xml:space="preserve">III TOTAL CONSOLIDADO DE CARGA HORÁRIA - PRIMEIRO (BCT ou </w:t>
            </w:r>
            <w:proofErr w:type="gramStart"/>
            <w:r w:rsidRPr="00D876E2">
              <w:rPr>
                <w:b/>
                <w:bCs/>
                <w:sz w:val="16"/>
                <w:szCs w:val="16"/>
              </w:rPr>
              <w:t>BTI)  E</w:t>
            </w:r>
            <w:proofErr w:type="gramEnd"/>
            <w:r w:rsidRPr="00D876E2">
              <w:rPr>
                <w:b/>
                <w:bCs/>
                <w:sz w:val="16"/>
                <w:szCs w:val="16"/>
              </w:rPr>
              <w:t xml:space="preserve"> SEGUNDO CICLO - BIA (</w:t>
            </w:r>
            <w:proofErr w:type="spellStart"/>
            <w:r w:rsidRPr="00D876E2">
              <w:rPr>
                <w:b/>
                <w:bCs/>
                <w:sz w:val="16"/>
                <w:szCs w:val="16"/>
              </w:rPr>
              <w:t>EaD</w:t>
            </w:r>
            <w:proofErr w:type="spellEnd"/>
            <w:r w:rsidRPr="00D876E2">
              <w:rPr>
                <w:b/>
                <w:bCs/>
                <w:sz w:val="16"/>
                <w:szCs w:val="16"/>
              </w:rPr>
              <w:t>)</w:t>
            </w:r>
          </w:p>
        </w:tc>
      </w:tr>
      <w:tr w:rsidR="00D876E2" w:rsidRPr="00D876E2" w14:paraId="00E5D9BD" w14:textId="77777777" w:rsidTr="00D876E2">
        <w:trPr>
          <w:jc w:val="center"/>
        </w:trPr>
        <w:tc>
          <w:tcPr>
            <w:tcW w:w="11745" w:type="dxa"/>
            <w:gridSpan w:val="15"/>
            <w:tcBorders>
              <w:right w:val="single" w:sz="6" w:space="0" w:color="000000"/>
            </w:tcBorders>
            <w:tcMar>
              <w:top w:w="28" w:type="dxa"/>
              <w:left w:w="28" w:type="dxa"/>
              <w:bottom w:w="28" w:type="dxa"/>
              <w:right w:w="28" w:type="dxa"/>
            </w:tcMar>
            <w:vAlign w:val="center"/>
          </w:tcPr>
          <w:p w14:paraId="0AD93FC8" w14:textId="77777777" w:rsidR="00D876E2" w:rsidRPr="00D876E2" w:rsidRDefault="00D876E2" w:rsidP="00D876E2">
            <w:pPr>
              <w:spacing w:after="0" w:line="240" w:lineRule="auto"/>
              <w:ind w:firstLine="0"/>
              <w:rPr>
                <w:sz w:val="16"/>
                <w:szCs w:val="16"/>
              </w:rPr>
            </w:pPr>
            <w:r w:rsidRPr="00D876E2">
              <w:rPr>
                <w:sz w:val="16"/>
                <w:szCs w:val="16"/>
              </w:rPr>
              <w:t>Síncrono Mediado</w:t>
            </w:r>
          </w:p>
        </w:tc>
        <w:tc>
          <w:tcPr>
            <w:tcW w:w="55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4B709BDF"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856</w:t>
            </w:r>
          </w:p>
        </w:tc>
        <w:tc>
          <w:tcPr>
            <w:tcW w:w="7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3A18870A"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21%</w:t>
            </w:r>
          </w:p>
        </w:tc>
        <w:tc>
          <w:tcPr>
            <w:tcW w:w="2265" w:type="dxa"/>
            <w:gridSpan w:val="2"/>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5A0159FB" w14:textId="77777777" w:rsidR="00D876E2" w:rsidRPr="00D876E2" w:rsidRDefault="00D876E2" w:rsidP="00D876E2">
            <w:pPr>
              <w:spacing w:after="0" w:line="240" w:lineRule="auto"/>
              <w:ind w:firstLine="0"/>
              <w:rPr>
                <w:b/>
                <w:bCs/>
                <w:sz w:val="16"/>
                <w:szCs w:val="16"/>
              </w:rPr>
            </w:pPr>
          </w:p>
        </w:tc>
      </w:tr>
      <w:tr w:rsidR="00D876E2" w:rsidRPr="00D876E2" w14:paraId="06560098" w14:textId="77777777" w:rsidTr="00D876E2">
        <w:trPr>
          <w:jc w:val="center"/>
        </w:trPr>
        <w:tc>
          <w:tcPr>
            <w:tcW w:w="11745" w:type="dxa"/>
            <w:gridSpan w:val="15"/>
            <w:tcBorders>
              <w:right w:val="single" w:sz="6" w:space="0" w:color="000000"/>
            </w:tcBorders>
            <w:tcMar>
              <w:top w:w="28" w:type="dxa"/>
              <w:left w:w="28" w:type="dxa"/>
              <w:bottom w:w="28" w:type="dxa"/>
              <w:right w:w="28" w:type="dxa"/>
            </w:tcMar>
            <w:vAlign w:val="center"/>
          </w:tcPr>
          <w:p w14:paraId="0CDEDC30" w14:textId="77777777" w:rsidR="00D876E2" w:rsidRPr="00D876E2" w:rsidRDefault="00D876E2" w:rsidP="00D876E2">
            <w:pPr>
              <w:spacing w:after="0" w:line="240" w:lineRule="auto"/>
              <w:ind w:firstLine="0"/>
              <w:rPr>
                <w:sz w:val="16"/>
                <w:szCs w:val="16"/>
              </w:rPr>
            </w:pPr>
            <w:r w:rsidRPr="00D876E2">
              <w:rPr>
                <w:sz w:val="16"/>
                <w:szCs w:val="16"/>
              </w:rPr>
              <w:t>Presencial</w:t>
            </w:r>
          </w:p>
        </w:tc>
        <w:tc>
          <w:tcPr>
            <w:tcW w:w="55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5CB1DD93"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1252</w:t>
            </w:r>
          </w:p>
        </w:tc>
        <w:tc>
          <w:tcPr>
            <w:tcW w:w="70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2E8E4854"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30%</w:t>
            </w:r>
          </w:p>
        </w:tc>
        <w:tc>
          <w:tcPr>
            <w:tcW w:w="2265" w:type="dxa"/>
            <w:gridSpan w:val="2"/>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23797A4F" w14:textId="77777777" w:rsidR="00D876E2" w:rsidRPr="00D876E2" w:rsidRDefault="00D876E2" w:rsidP="00D876E2">
            <w:pPr>
              <w:spacing w:after="0" w:line="240" w:lineRule="auto"/>
              <w:ind w:firstLine="0"/>
              <w:rPr>
                <w:b/>
                <w:bCs/>
                <w:sz w:val="16"/>
                <w:szCs w:val="16"/>
              </w:rPr>
            </w:pPr>
          </w:p>
        </w:tc>
      </w:tr>
      <w:tr w:rsidR="00D876E2" w:rsidRPr="00D876E2" w14:paraId="4E42DB32" w14:textId="77777777" w:rsidTr="00D876E2">
        <w:trPr>
          <w:jc w:val="center"/>
        </w:trPr>
        <w:tc>
          <w:tcPr>
            <w:tcW w:w="11745" w:type="dxa"/>
            <w:gridSpan w:val="15"/>
            <w:tcBorders>
              <w:right w:val="single" w:sz="6" w:space="0" w:color="000000"/>
            </w:tcBorders>
            <w:tcMar>
              <w:top w:w="28" w:type="dxa"/>
              <w:left w:w="28" w:type="dxa"/>
              <w:bottom w:w="28" w:type="dxa"/>
              <w:right w:w="28" w:type="dxa"/>
            </w:tcMar>
            <w:vAlign w:val="center"/>
          </w:tcPr>
          <w:p w14:paraId="2C617D2B" w14:textId="77777777" w:rsidR="00D876E2" w:rsidRPr="00D876E2" w:rsidRDefault="00D876E2" w:rsidP="00D876E2">
            <w:pPr>
              <w:spacing w:after="0" w:line="240" w:lineRule="auto"/>
              <w:ind w:firstLine="0"/>
              <w:rPr>
                <w:sz w:val="16"/>
                <w:szCs w:val="16"/>
              </w:rPr>
            </w:pPr>
            <w:r w:rsidRPr="00D876E2">
              <w:rPr>
                <w:sz w:val="16"/>
                <w:szCs w:val="16"/>
              </w:rPr>
              <w:t>Síncrono ou Assíncrono</w:t>
            </w:r>
          </w:p>
        </w:tc>
        <w:tc>
          <w:tcPr>
            <w:tcW w:w="55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330BAC12"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2052</w:t>
            </w:r>
          </w:p>
        </w:tc>
        <w:tc>
          <w:tcPr>
            <w:tcW w:w="70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61D4F306"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49%</w:t>
            </w:r>
          </w:p>
        </w:tc>
        <w:tc>
          <w:tcPr>
            <w:tcW w:w="2265" w:type="dxa"/>
            <w:gridSpan w:val="2"/>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417C07C5" w14:textId="77777777" w:rsidR="00D876E2" w:rsidRPr="00D876E2" w:rsidRDefault="00D876E2" w:rsidP="00D876E2">
            <w:pPr>
              <w:spacing w:after="0" w:line="240" w:lineRule="auto"/>
              <w:ind w:firstLine="0"/>
              <w:rPr>
                <w:b/>
                <w:bCs/>
                <w:sz w:val="16"/>
                <w:szCs w:val="16"/>
              </w:rPr>
            </w:pPr>
          </w:p>
        </w:tc>
      </w:tr>
      <w:tr w:rsidR="00D876E2" w:rsidRPr="00D876E2" w14:paraId="1AD1769F" w14:textId="77777777" w:rsidTr="00D876E2">
        <w:trPr>
          <w:jc w:val="center"/>
        </w:trPr>
        <w:tc>
          <w:tcPr>
            <w:tcW w:w="13005" w:type="dxa"/>
            <w:gridSpan w:val="17"/>
            <w:tcBorders>
              <w:right w:val="single" w:sz="6" w:space="0" w:color="000000"/>
            </w:tcBorders>
            <w:tcMar>
              <w:top w:w="28" w:type="dxa"/>
              <w:left w:w="28" w:type="dxa"/>
              <w:bottom w:w="28" w:type="dxa"/>
              <w:right w:w="28" w:type="dxa"/>
            </w:tcMar>
            <w:vAlign w:val="center"/>
          </w:tcPr>
          <w:p w14:paraId="75DFE3B4" w14:textId="77777777" w:rsidR="00D876E2" w:rsidRPr="00D876E2" w:rsidRDefault="00D876E2" w:rsidP="00D876E2">
            <w:pPr>
              <w:spacing w:after="0" w:line="240" w:lineRule="auto"/>
              <w:ind w:firstLine="0"/>
              <w:rPr>
                <w:sz w:val="16"/>
                <w:szCs w:val="16"/>
              </w:rPr>
            </w:pPr>
            <w:r w:rsidRPr="00D876E2">
              <w:rPr>
                <w:sz w:val="16"/>
                <w:szCs w:val="16"/>
              </w:rPr>
              <w:t>Estágio Curricular não obrigatório***</w:t>
            </w:r>
          </w:p>
        </w:tc>
        <w:tc>
          <w:tcPr>
            <w:tcW w:w="2265" w:type="dxa"/>
            <w:gridSpan w:val="2"/>
            <w:tcMar>
              <w:top w:w="28" w:type="dxa"/>
              <w:left w:w="28" w:type="dxa"/>
              <w:bottom w:w="28" w:type="dxa"/>
              <w:right w:w="28" w:type="dxa"/>
            </w:tcMar>
            <w:vAlign w:val="center"/>
          </w:tcPr>
          <w:p w14:paraId="292F68BA" w14:textId="77777777" w:rsidR="00D876E2" w:rsidRPr="00D876E2" w:rsidRDefault="00D876E2" w:rsidP="00D876E2">
            <w:pPr>
              <w:spacing w:after="0" w:line="240" w:lineRule="auto"/>
              <w:ind w:firstLine="0"/>
              <w:rPr>
                <w:b/>
                <w:bCs/>
                <w:sz w:val="16"/>
                <w:szCs w:val="16"/>
              </w:rPr>
            </w:pPr>
          </w:p>
        </w:tc>
      </w:tr>
      <w:tr w:rsidR="00D876E2" w:rsidRPr="00D876E2" w14:paraId="5F78A693" w14:textId="77777777" w:rsidTr="00D876E2">
        <w:trPr>
          <w:jc w:val="center"/>
        </w:trPr>
        <w:tc>
          <w:tcPr>
            <w:tcW w:w="11745" w:type="dxa"/>
            <w:gridSpan w:val="15"/>
            <w:tcBorders>
              <w:right w:val="single" w:sz="6" w:space="0" w:color="000000"/>
            </w:tcBorders>
            <w:tcMar>
              <w:top w:w="28" w:type="dxa"/>
              <w:left w:w="28" w:type="dxa"/>
              <w:bottom w:w="28" w:type="dxa"/>
              <w:right w:w="28" w:type="dxa"/>
            </w:tcMar>
            <w:vAlign w:val="center"/>
          </w:tcPr>
          <w:p w14:paraId="70C07D70" w14:textId="77777777" w:rsidR="00D876E2" w:rsidRPr="00D876E2" w:rsidRDefault="00D876E2" w:rsidP="00D876E2">
            <w:pPr>
              <w:spacing w:after="0" w:line="240" w:lineRule="auto"/>
              <w:ind w:firstLine="0"/>
              <w:jc w:val="center"/>
              <w:rPr>
                <w:b/>
                <w:bCs/>
                <w:sz w:val="16"/>
                <w:szCs w:val="16"/>
              </w:rPr>
            </w:pPr>
            <w:r w:rsidRPr="00D876E2">
              <w:rPr>
                <w:b/>
                <w:bCs/>
                <w:sz w:val="16"/>
                <w:szCs w:val="16"/>
              </w:rPr>
              <w:t>CARGA HORÁRIA TOTAL BACHARELADO EM INTELIGÊNCIA ARTIFICIAL (1º E 2º CICLO) - EAD</w:t>
            </w:r>
          </w:p>
        </w:tc>
        <w:tc>
          <w:tcPr>
            <w:tcW w:w="555" w:type="dxa"/>
            <w:tcBorders>
              <w:top w:val="single" w:sz="6" w:space="0" w:color="CCCCCC"/>
              <w:left w:val="single" w:sz="6" w:space="0" w:color="CCCCCC"/>
              <w:bottom w:val="single" w:sz="6" w:space="0" w:color="000000"/>
              <w:right w:val="single" w:sz="6" w:space="0" w:color="000000"/>
            </w:tcBorders>
            <w:tcMar>
              <w:top w:w="28" w:type="dxa"/>
              <w:left w:w="28" w:type="dxa"/>
              <w:bottom w:w="28" w:type="dxa"/>
              <w:right w:w="28" w:type="dxa"/>
            </w:tcMar>
            <w:vAlign w:val="center"/>
          </w:tcPr>
          <w:p w14:paraId="23991D10"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4160</w:t>
            </w:r>
          </w:p>
        </w:tc>
        <w:tc>
          <w:tcPr>
            <w:tcW w:w="705" w:type="dxa"/>
            <w:tcBorders>
              <w:top w:val="single" w:sz="6" w:space="0" w:color="000000"/>
              <w:left w:val="single" w:sz="6" w:space="0" w:color="CCCCCC"/>
              <w:bottom w:val="single" w:sz="6" w:space="0" w:color="000000"/>
              <w:right w:val="single" w:sz="6" w:space="0" w:color="000000"/>
            </w:tcBorders>
            <w:tcMar>
              <w:top w:w="28" w:type="dxa"/>
              <w:left w:w="28" w:type="dxa"/>
              <w:bottom w:w="28" w:type="dxa"/>
              <w:right w:w="28" w:type="dxa"/>
            </w:tcMar>
            <w:vAlign w:val="center"/>
          </w:tcPr>
          <w:p w14:paraId="43FCAD87" w14:textId="77777777" w:rsidR="00D876E2" w:rsidRPr="00D876E2" w:rsidRDefault="00D876E2" w:rsidP="00D876E2">
            <w:pPr>
              <w:widowControl w:val="0"/>
              <w:spacing w:after="0" w:line="240" w:lineRule="auto"/>
              <w:ind w:firstLine="0"/>
              <w:jc w:val="center"/>
              <w:rPr>
                <w:sz w:val="16"/>
                <w:szCs w:val="16"/>
              </w:rPr>
            </w:pPr>
            <w:r w:rsidRPr="00D876E2">
              <w:rPr>
                <w:sz w:val="16"/>
                <w:szCs w:val="16"/>
              </w:rPr>
              <w:t>100%</w:t>
            </w:r>
          </w:p>
        </w:tc>
        <w:tc>
          <w:tcPr>
            <w:tcW w:w="2265" w:type="dxa"/>
            <w:gridSpan w:val="2"/>
            <w:tcMar>
              <w:top w:w="28" w:type="dxa"/>
              <w:left w:w="28" w:type="dxa"/>
              <w:bottom w:w="28" w:type="dxa"/>
              <w:right w:w="28" w:type="dxa"/>
            </w:tcMar>
            <w:vAlign w:val="center"/>
          </w:tcPr>
          <w:p w14:paraId="4F99EF28" w14:textId="77777777" w:rsidR="00D876E2" w:rsidRPr="00D876E2" w:rsidRDefault="00D876E2" w:rsidP="00D876E2">
            <w:pPr>
              <w:spacing w:after="0" w:line="240" w:lineRule="auto"/>
              <w:ind w:firstLine="0"/>
              <w:rPr>
                <w:b/>
                <w:bCs/>
                <w:sz w:val="16"/>
                <w:szCs w:val="16"/>
              </w:rPr>
            </w:pPr>
            <w:r w:rsidRPr="00D876E2">
              <w:rPr>
                <w:b/>
                <w:bCs/>
                <w:sz w:val="16"/>
                <w:szCs w:val="16"/>
              </w:rPr>
              <w:t>260 créditos</w:t>
            </w:r>
          </w:p>
        </w:tc>
      </w:tr>
    </w:tbl>
    <w:p w14:paraId="51943716" w14:textId="77777777" w:rsidR="00D876E2" w:rsidRPr="00D876E2" w:rsidRDefault="00D876E2" w:rsidP="00D876E2">
      <w:pPr>
        <w:spacing w:after="0" w:line="240" w:lineRule="auto"/>
        <w:ind w:left="-567" w:firstLine="0"/>
        <w:rPr>
          <w:color w:val="000000"/>
          <w:sz w:val="16"/>
          <w:szCs w:val="16"/>
        </w:rPr>
      </w:pPr>
      <w:r w:rsidRPr="00D876E2">
        <w:rPr>
          <w:b/>
          <w:bCs/>
          <w:color w:val="000000"/>
          <w:sz w:val="16"/>
          <w:szCs w:val="16"/>
        </w:rPr>
        <w:t>Legenda</w:t>
      </w:r>
      <w:r w:rsidRPr="00D876E2">
        <w:rPr>
          <w:color w:val="000000"/>
          <w:sz w:val="16"/>
          <w:szCs w:val="16"/>
        </w:rPr>
        <w:t xml:space="preserve">: </w:t>
      </w:r>
      <w:r w:rsidRPr="00D876E2">
        <w:rPr>
          <w:b/>
          <w:bCs/>
          <w:color w:val="000000"/>
          <w:sz w:val="16"/>
          <w:szCs w:val="16"/>
        </w:rPr>
        <w:t>U.A</w:t>
      </w:r>
      <w:r w:rsidRPr="00D876E2">
        <w:rPr>
          <w:color w:val="000000"/>
          <w:sz w:val="16"/>
          <w:szCs w:val="16"/>
        </w:rPr>
        <w:t xml:space="preserve">.: Unidade Acadêmica; </w:t>
      </w:r>
      <w:r w:rsidRPr="00D876E2">
        <w:rPr>
          <w:b/>
          <w:bCs/>
          <w:color w:val="000000"/>
          <w:sz w:val="16"/>
          <w:szCs w:val="16"/>
        </w:rPr>
        <w:t>T</w:t>
      </w:r>
      <w:r w:rsidRPr="00D876E2">
        <w:rPr>
          <w:color w:val="000000"/>
          <w:sz w:val="16"/>
          <w:szCs w:val="16"/>
        </w:rPr>
        <w:t xml:space="preserve">: Teórica; </w:t>
      </w:r>
      <w:r w:rsidRPr="00D876E2">
        <w:rPr>
          <w:b/>
          <w:bCs/>
          <w:color w:val="000000"/>
          <w:sz w:val="16"/>
          <w:szCs w:val="16"/>
        </w:rPr>
        <w:t>P</w:t>
      </w:r>
      <w:r w:rsidRPr="00D876E2">
        <w:rPr>
          <w:color w:val="000000"/>
          <w:sz w:val="16"/>
          <w:szCs w:val="16"/>
        </w:rPr>
        <w:t xml:space="preserve">: Prática; </w:t>
      </w:r>
      <w:r w:rsidRPr="00D876E2">
        <w:rPr>
          <w:b/>
          <w:bCs/>
          <w:color w:val="000000"/>
          <w:sz w:val="16"/>
          <w:szCs w:val="16"/>
        </w:rPr>
        <w:t>PAC</w:t>
      </w:r>
      <w:r w:rsidRPr="00D876E2">
        <w:rPr>
          <w:color w:val="000000"/>
          <w:sz w:val="16"/>
          <w:szCs w:val="16"/>
        </w:rPr>
        <w:t>: Prática de Aula de Campo; </w:t>
      </w:r>
      <w:r w:rsidRPr="00D876E2">
        <w:rPr>
          <w:b/>
          <w:bCs/>
          <w:color w:val="000000"/>
          <w:sz w:val="16"/>
          <w:szCs w:val="16"/>
        </w:rPr>
        <w:t>ECS:</w:t>
      </w:r>
      <w:r w:rsidRPr="00D876E2">
        <w:rPr>
          <w:color w:val="000000"/>
          <w:sz w:val="16"/>
          <w:szCs w:val="16"/>
        </w:rPr>
        <w:t xml:space="preserve"> Estágio Curricular Supervisionado; </w:t>
      </w:r>
      <w:r w:rsidRPr="00D876E2">
        <w:rPr>
          <w:b/>
          <w:bCs/>
          <w:color w:val="000000"/>
          <w:sz w:val="16"/>
          <w:szCs w:val="16"/>
        </w:rPr>
        <w:t>AEC:</w:t>
      </w:r>
      <w:r w:rsidRPr="00D876E2">
        <w:rPr>
          <w:color w:val="000000"/>
          <w:sz w:val="16"/>
          <w:szCs w:val="16"/>
        </w:rPr>
        <w:t xml:space="preserve"> Ações de Extensão para fins de Creditação; </w:t>
      </w:r>
      <w:r w:rsidRPr="00D876E2">
        <w:rPr>
          <w:b/>
          <w:bCs/>
          <w:color w:val="000000"/>
          <w:sz w:val="16"/>
          <w:szCs w:val="16"/>
        </w:rPr>
        <w:t>PRES:</w:t>
      </w:r>
      <w:r w:rsidRPr="00D876E2">
        <w:rPr>
          <w:color w:val="000000"/>
          <w:sz w:val="16"/>
          <w:szCs w:val="16"/>
        </w:rPr>
        <w:t xml:space="preserve"> Presencial; </w:t>
      </w:r>
      <w:r w:rsidRPr="00D876E2">
        <w:rPr>
          <w:b/>
          <w:bCs/>
          <w:color w:val="000000"/>
          <w:sz w:val="16"/>
          <w:szCs w:val="16"/>
        </w:rPr>
        <w:t>EAD</w:t>
      </w:r>
      <w:r w:rsidRPr="00D876E2">
        <w:rPr>
          <w:color w:val="000000"/>
          <w:sz w:val="16"/>
          <w:szCs w:val="16"/>
        </w:rPr>
        <w:t xml:space="preserve">: Educação a distância; </w:t>
      </w:r>
      <w:r w:rsidRPr="00D876E2">
        <w:rPr>
          <w:b/>
          <w:bCs/>
          <w:color w:val="000000"/>
          <w:sz w:val="16"/>
          <w:szCs w:val="16"/>
        </w:rPr>
        <w:t>S:</w:t>
      </w:r>
      <w:r w:rsidRPr="00D876E2">
        <w:rPr>
          <w:color w:val="000000"/>
          <w:sz w:val="16"/>
          <w:szCs w:val="16"/>
        </w:rPr>
        <w:t xml:space="preserve"> Síncrona; </w:t>
      </w:r>
      <w:r w:rsidRPr="00D876E2">
        <w:rPr>
          <w:b/>
          <w:bCs/>
          <w:color w:val="000000"/>
          <w:sz w:val="16"/>
          <w:szCs w:val="16"/>
        </w:rPr>
        <w:t>SM:</w:t>
      </w:r>
      <w:r w:rsidRPr="00D876E2">
        <w:rPr>
          <w:color w:val="000000"/>
          <w:sz w:val="16"/>
          <w:szCs w:val="16"/>
        </w:rPr>
        <w:t xml:space="preserve"> Síncrona mediada; </w:t>
      </w:r>
      <w:r w:rsidRPr="00D876E2">
        <w:rPr>
          <w:b/>
          <w:bCs/>
          <w:color w:val="000000"/>
          <w:sz w:val="16"/>
          <w:szCs w:val="16"/>
        </w:rPr>
        <w:t>AS:</w:t>
      </w:r>
      <w:r w:rsidRPr="00D876E2">
        <w:rPr>
          <w:color w:val="000000"/>
          <w:sz w:val="16"/>
          <w:szCs w:val="16"/>
        </w:rPr>
        <w:t xml:space="preserve"> Assíncrona.</w:t>
      </w:r>
    </w:p>
    <w:p w14:paraId="3E123031" w14:textId="77777777" w:rsidR="00D876E2" w:rsidRPr="00D876E2" w:rsidRDefault="00D876E2" w:rsidP="00D876E2">
      <w:pPr>
        <w:spacing w:after="0" w:line="240" w:lineRule="auto"/>
        <w:ind w:left="-567" w:firstLine="0"/>
        <w:rPr>
          <w:color w:val="000000"/>
          <w:sz w:val="16"/>
          <w:szCs w:val="16"/>
        </w:rPr>
      </w:pPr>
      <w:r w:rsidRPr="00D876E2">
        <w:rPr>
          <w:color w:val="000000"/>
          <w:sz w:val="16"/>
          <w:szCs w:val="16"/>
        </w:rPr>
        <w:t xml:space="preserve">* Ações de Extensão para fins de creditação conforme Resolução CNE/CES 07/2018 e Resolução </w:t>
      </w:r>
      <w:proofErr w:type="spellStart"/>
      <w:r w:rsidRPr="00D876E2">
        <w:rPr>
          <w:color w:val="000000"/>
          <w:sz w:val="16"/>
          <w:szCs w:val="16"/>
        </w:rPr>
        <w:t>Consepe</w:t>
      </w:r>
      <w:proofErr w:type="spellEnd"/>
      <w:r w:rsidRPr="00D876E2">
        <w:rPr>
          <w:color w:val="000000"/>
          <w:sz w:val="16"/>
          <w:szCs w:val="16"/>
        </w:rPr>
        <w:t xml:space="preserve"> UFMT 188/2021.</w:t>
      </w:r>
    </w:p>
    <w:p w14:paraId="5ACFA28A" w14:textId="77777777" w:rsidR="00D876E2" w:rsidRPr="00D876E2" w:rsidRDefault="00D876E2" w:rsidP="00D876E2">
      <w:pPr>
        <w:spacing w:after="0" w:line="240" w:lineRule="auto"/>
        <w:ind w:left="-567" w:firstLine="0"/>
        <w:rPr>
          <w:color w:val="000000"/>
          <w:sz w:val="16"/>
          <w:szCs w:val="16"/>
        </w:rPr>
      </w:pPr>
      <w:r w:rsidRPr="00D876E2">
        <w:rPr>
          <w:color w:val="000000"/>
          <w:sz w:val="16"/>
          <w:szCs w:val="16"/>
        </w:rPr>
        <w:t xml:space="preserve">** Conforme Lei 11.788/2008 e Resolução </w:t>
      </w:r>
      <w:proofErr w:type="spellStart"/>
      <w:r w:rsidRPr="00D876E2">
        <w:rPr>
          <w:color w:val="000000"/>
          <w:sz w:val="16"/>
          <w:szCs w:val="16"/>
        </w:rPr>
        <w:t>Consepe</w:t>
      </w:r>
      <w:proofErr w:type="spellEnd"/>
      <w:r w:rsidRPr="00D876E2">
        <w:rPr>
          <w:color w:val="000000"/>
          <w:sz w:val="16"/>
          <w:szCs w:val="16"/>
        </w:rPr>
        <w:t xml:space="preserve"> UFMT 134/2021;</w:t>
      </w:r>
    </w:p>
    <w:p w14:paraId="17483052" w14:textId="6A9B60B2" w:rsidR="00E81CCF" w:rsidRPr="00D876E2" w:rsidRDefault="00D876E2" w:rsidP="00D876E2">
      <w:pPr>
        <w:spacing w:after="0" w:line="240" w:lineRule="auto"/>
        <w:ind w:left="-567" w:firstLine="0"/>
        <w:rPr>
          <w:b/>
          <w:bCs/>
          <w:sz w:val="16"/>
          <w:szCs w:val="16"/>
        </w:rPr>
      </w:pPr>
      <w:r w:rsidRPr="00D876E2">
        <w:rPr>
          <w:color w:val="000000"/>
          <w:sz w:val="16"/>
          <w:szCs w:val="16"/>
        </w:rPr>
        <w:t>*** Conforme Lei 10.861/2004</w:t>
      </w:r>
    </w:p>
    <w:p w14:paraId="372BA8AF" w14:textId="77777777" w:rsidR="00E81CCF" w:rsidRPr="00E81CCF" w:rsidRDefault="00E81CCF" w:rsidP="00A37882">
      <w:pPr>
        <w:ind w:left="709" w:firstLine="0"/>
        <w:jc w:val="center"/>
        <w:rPr>
          <w:b/>
          <w:bCs/>
        </w:rPr>
      </w:pPr>
    </w:p>
    <w:p w14:paraId="3D37FA38" w14:textId="1F8B808B" w:rsidR="00FC7DD7" w:rsidRPr="004D5F6A" w:rsidRDefault="001E7CCF" w:rsidP="001E7CCF">
      <w:pPr>
        <w:pStyle w:val="Ttulo4"/>
        <w:tabs>
          <w:tab w:val="left" w:pos="0"/>
        </w:tabs>
        <w:spacing w:before="200" w:after="200"/>
        <w:ind w:firstLine="0"/>
        <w:jc w:val="center"/>
      </w:pPr>
      <w:r w:rsidRPr="004D5F6A">
        <w:t>ROL DAS DISCIPLINAS OPTATIVAS</w:t>
      </w:r>
    </w:p>
    <w:tbl>
      <w:tblPr>
        <w:tblW w:w="5000" w:type="pct"/>
        <w:tblLook w:val="0400" w:firstRow="0" w:lastRow="0" w:firstColumn="0" w:lastColumn="0" w:noHBand="0" w:noVBand="1"/>
      </w:tblPr>
      <w:tblGrid>
        <w:gridCol w:w="1670"/>
        <w:gridCol w:w="3391"/>
        <w:gridCol w:w="1268"/>
        <w:gridCol w:w="625"/>
        <w:gridCol w:w="456"/>
        <w:gridCol w:w="341"/>
        <w:gridCol w:w="421"/>
        <w:gridCol w:w="554"/>
        <w:gridCol w:w="323"/>
        <w:gridCol w:w="314"/>
        <w:gridCol w:w="528"/>
        <w:gridCol w:w="545"/>
        <w:gridCol w:w="554"/>
        <w:gridCol w:w="554"/>
        <w:gridCol w:w="803"/>
        <w:gridCol w:w="821"/>
        <w:gridCol w:w="821"/>
      </w:tblGrid>
      <w:tr w:rsidR="00C63C34" w:rsidRPr="00C63C34" w14:paraId="3AFEC62C" w14:textId="77777777" w:rsidTr="00C63C34">
        <w:trPr>
          <w:trHeight w:val="315"/>
          <w:tblHeader/>
        </w:trPr>
        <w:tc>
          <w:tcPr>
            <w:tcW w:w="639" w:type="pct"/>
            <w:vMerge w:val="restart"/>
            <w:tcBorders>
              <w:top w:val="single" w:sz="8" w:space="0" w:color="000000"/>
              <w:left w:val="single" w:sz="8" w:space="0" w:color="000000"/>
              <w:right w:val="single" w:sz="8" w:space="0" w:color="000000"/>
            </w:tcBorders>
            <w:shd w:val="clear" w:color="auto" w:fill="D9D9D9"/>
            <w:vAlign w:val="center"/>
          </w:tcPr>
          <w:p w14:paraId="449282D1" w14:textId="7317756C" w:rsidR="00C63C34" w:rsidRPr="00C63C34" w:rsidRDefault="00F63A93" w:rsidP="00C63C34">
            <w:pPr>
              <w:spacing w:after="0" w:line="240" w:lineRule="auto"/>
              <w:ind w:firstLine="0"/>
              <w:jc w:val="center"/>
              <w:rPr>
                <w:b/>
                <w:bCs/>
                <w:sz w:val="16"/>
                <w:szCs w:val="16"/>
              </w:rPr>
            </w:pPr>
            <w:r>
              <w:br w:type="page"/>
            </w:r>
          </w:p>
          <w:p w14:paraId="43B1586D" w14:textId="77777777" w:rsidR="00C63C34" w:rsidRPr="00C63C34" w:rsidRDefault="00C63C34" w:rsidP="00C63C34">
            <w:pPr>
              <w:spacing w:after="0" w:line="240" w:lineRule="auto"/>
              <w:ind w:firstLine="0"/>
              <w:jc w:val="center"/>
              <w:rPr>
                <w:b/>
                <w:bCs/>
                <w:sz w:val="16"/>
                <w:szCs w:val="16"/>
              </w:rPr>
            </w:pPr>
            <w:r w:rsidRPr="00C63C34">
              <w:rPr>
                <w:b/>
                <w:bCs/>
                <w:sz w:val="16"/>
                <w:szCs w:val="16"/>
              </w:rPr>
              <w:t>Núcleos</w:t>
            </w:r>
          </w:p>
        </w:tc>
        <w:tc>
          <w:tcPr>
            <w:tcW w:w="1254" w:type="pct"/>
            <w:vMerge w:val="restart"/>
            <w:tcBorders>
              <w:top w:val="single" w:sz="8" w:space="0" w:color="000000"/>
              <w:left w:val="single" w:sz="8" w:space="0" w:color="000000"/>
              <w:bottom w:val="single" w:sz="8" w:space="0" w:color="000000"/>
              <w:right w:val="single" w:sz="8" w:space="0" w:color="000000"/>
            </w:tcBorders>
            <w:shd w:val="clear" w:color="auto" w:fill="D9D9D9"/>
            <w:vAlign w:val="center"/>
          </w:tcPr>
          <w:p w14:paraId="059A38E6" w14:textId="77777777" w:rsidR="00C63C34" w:rsidRPr="00C63C34" w:rsidRDefault="00C63C34" w:rsidP="00C63C34">
            <w:pPr>
              <w:spacing w:after="0" w:line="240" w:lineRule="auto"/>
              <w:ind w:firstLine="0"/>
              <w:jc w:val="center"/>
              <w:rPr>
                <w:b/>
                <w:bCs/>
                <w:sz w:val="16"/>
                <w:szCs w:val="16"/>
              </w:rPr>
            </w:pPr>
            <w:r w:rsidRPr="00C63C34">
              <w:rPr>
                <w:b/>
                <w:bCs/>
                <w:sz w:val="16"/>
                <w:szCs w:val="16"/>
              </w:rPr>
              <w:t>Disciplina</w:t>
            </w:r>
          </w:p>
        </w:tc>
        <w:tc>
          <w:tcPr>
            <w:tcW w:w="399" w:type="pct"/>
            <w:vMerge w:val="restart"/>
            <w:tcBorders>
              <w:top w:val="single" w:sz="8" w:space="0" w:color="000000"/>
              <w:left w:val="single" w:sz="8" w:space="0" w:color="000000"/>
              <w:bottom w:val="single" w:sz="8" w:space="0" w:color="000000"/>
              <w:right w:val="single" w:sz="8" w:space="0" w:color="000000"/>
            </w:tcBorders>
            <w:shd w:val="clear" w:color="auto" w:fill="D9D9D9"/>
            <w:vAlign w:val="center"/>
          </w:tcPr>
          <w:p w14:paraId="0885873B" w14:textId="77777777" w:rsidR="00C63C34" w:rsidRPr="00C63C34" w:rsidRDefault="00C63C34" w:rsidP="00C63C34">
            <w:pPr>
              <w:spacing w:after="0" w:line="240" w:lineRule="auto"/>
              <w:ind w:firstLine="0"/>
              <w:jc w:val="center"/>
              <w:rPr>
                <w:b/>
                <w:bCs/>
                <w:sz w:val="16"/>
                <w:szCs w:val="16"/>
              </w:rPr>
            </w:pPr>
            <w:r w:rsidRPr="00C63C34">
              <w:rPr>
                <w:b/>
                <w:bCs/>
                <w:sz w:val="16"/>
                <w:szCs w:val="16"/>
              </w:rPr>
              <w:t>U.A.</w:t>
            </w:r>
          </w:p>
        </w:tc>
        <w:tc>
          <w:tcPr>
            <w:tcW w:w="901" w:type="pct"/>
            <w:gridSpan w:val="5"/>
            <w:tcBorders>
              <w:top w:val="single" w:sz="8" w:space="0" w:color="000000"/>
              <w:left w:val="single" w:sz="8" w:space="0" w:color="000000"/>
              <w:bottom w:val="single" w:sz="4" w:space="0" w:color="000000"/>
              <w:right w:val="single" w:sz="8" w:space="0" w:color="000000"/>
            </w:tcBorders>
            <w:shd w:val="clear" w:color="auto" w:fill="D9D9D9"/>
            <w:vAlign w:val="center"/>
          </w:tcPr>
          <w:p w14:paraId="05A19457" w14:textId="77777777" w:rsidR="00C63C34" w:rsidRPr="00C63C34" w:rsidRDefault="00C63C34" w:rsidP="00C63C34">
            <w:pPr>
              <w:spacing w:after="0" w:line="240" w:lineRule="auto"/>
              <w:ind w:firstLine="0"/>
              <w:jc w:val="center"/>
              <w:rPr>
                <w:b/>
                <w:bCs/>
                <w:sz w:val="16"/>
                <w:szCs w:val="16"/>
              </w:rPr>
            </w:pPr>
            <w:r w:rsidRPr="00C63C34">
              <w:rPr>
                <w:b/>
                <w:bCs/>
                <w:sz w:val="16"/>
                <w:szCs w:val="16"/>
              </w:rPr>
              <w:t>Formato da Atividade</w:t>
            </w:r>
          </w:p>
        </w:tc>
        <w:tc>
          <w:tcPr>
            <w:tcW w:w="872" w:type="pct"/>
            <w:gridSpan w:val="6"/>
            <w:tcBorders>
              <w:top w:val="single" w:sz="8" w:space="0" w:color="000000"/>
              <w:left w:val="single" w:sz="8" w:space="0" w:color="000000"/>
              <w:bottom w:val="single" w:sz="8" w:space="0" w:color="000000"/>
              <w:right w:val="single" w:sz="8" w:space="0" w:color="000000"/>
            </w:tcBorders>
            <w:shd w:val="clear" w:color="auto" w:fill="D9D9D9"/>
            <w:vAlign w:val="center"/>
          </w:tcPr>
          <w:p w14:paraId="22C48009" w14:textId="77777777" w:rsidR="00C63C34" w:rsidRPr="00C63C34" w:rsidRDefault="00C63C34" w:rsidP="00C63C34">
            <w:pPr>
              <w:spacing w:after="0" w:line="240" w:lineRule="auto"/>
              <w:ind w:firstLine="0"/>
              <w:jc w:val="center"/>
              <w:rPr>
                <w:b/>
                <w:bCs/>
                <w:sz w:val="16"/>
                <w:szCs w:val="16"/>
              </w:rPr>
            </w:pPr>
            <w:r w:rsidRPr="00C63C34">
              <w:rPr>
                <w:b/>
                <w:bCs/>
                <w:sz w:val="16"/>
                <w:szCs w:val="16"/>
              </w:rPr>
              <w:t>Organização Didático Pedagógica</w:t>
            </w:r>
          </w:p>
        </w:tc>
        <w:tc>
          <w:tcPr>
            <w:tcW w:w="279" w:type="pct"/>
            <w:vMerge w:val="restart"/>
            <w:tcBorders>
              <w:top w:val="single" w:sz="8" w:space="0" w:color="000000"/>
              <w:left w:val="single" w:sz="8" w:space="0" w:color="000000"/>
              <w:bottom w:val="single" w:sz="8" w:space="0" w:color="000000"/>
              <w:right w:val="single" w:sz="8" w:space="0" w:color="000000"/>
            </w:tcBorders>
            <w:shd w:val="clear" w:color="auto" w:fill="D9D9D9"/>
            <w:vAlign w:val="center"/>
          </w:tcPr>
          <w:p w14:paraId="6770961C" w14:textId="77777777" w:rsidR="00C63C34" w:rsidRPr="00C63C34" w:rsidRDefault="00C63C34" w:rsidP="00C63C34">
            <w:pPr>
              <w:spacing w:after="0" w:line="240" w:lineRule="auto"/>
              <w:ind w:firstLine="0"/>
              <w:jc w:val="center"/>
              <w:rPr>
                <w:b/>
                <w:bCs/>
                <w:sz w:val="16"/>
                <w:szCs w:val="16"/>
              </w:rPr>
            </w:pPr>
            <w:r w:rsidRPr="00C63C34">
              <w:rPr>
                <w:b/>
                <w:bCs/>
                <w:sz w:val="16"/>
                <w:szCs w:val="16"/>
              </w:rPr>
              <w:t>Créditos Totais</w:t>
            </w:r>
          </w:p>
        </w:tc>
        <w:tc>
          <w:tcPr>
            <w:tcW w:w="656" w:type="pct"/>
            <w:gridSpan w:val="2"/>
            <w:tcBorders>
              <w:top w:val="single" w:sz="4" w:space="0" w:color="000000"/>
              <w:left w:val="single" w:sz="8" w:space="0" w:color="000000"/>
              <w:bottom w:val="single" w:sz="4" w:space="0" w:color="000000"/>
              <w:right w:val="single" w:sz="4" w:space="0" w:color="000000"/>
            </w:tcBorders>
            <w:shd w:val="clear" w:color="auto" w:fill="D9D9D9"/>
            <w:vAlign w:val="center"/>
          </w:tcPr>
          <w:p w14:paraId="653B9CE4" w14:textId="77777777" w:rsidR="00C63C34" w:rsidRPr="00C63C34" w:rsidRDefault="00C63C34" w:rsidP="00C63C34">
            <w:pPr>
              <w:spacing w:after="0" w:line="240" w:lineRule="auto"/>
              <w:ind w:firstLine="0"/>
              <w:jc w:val="center"/>
              <w:rPr>
                <w:b/>
                <w:bCs/>
                <w:sz w:val="16"/>
                <w:szCs w:val="16"/>
              </w:rPr>
            </w:pPr>
            <w:r w:rsidRPr="00C63C34">
              <w:rPr>
                <w:b/>
                <w:bCs/>
                <w:sz w:val="16"/>
                <w:szCs w:val="16"/>
              </w:rPr>
              <w:t>Requisitos</w:t>
            </w:r>
          </w:p>
        </w:tc>
      </w:tr>
      <w:tr w:rsidR="00C63C34" w:rsidRPr="00C63C34" w14:paraId="30CDDA54" w14:textId="77777777" w:rsidTr="00C63C34">
        <w:trPr>
          <w:trHeight w:val="525"/>
          <w:tblHeader/>
        </w:trPr>
        <w:tc>
          <w:tcPr>
            <w:tcW w:w="639" w:type="pct"/>
            <w:vMerge/>
            <w:tcBorders>
              <w:top w:val="single" w:sz="8" w:space="0" w:color="000000"/>
              <w:left w:val="single" w:sz="8" w:space="0" w:color="000000"/>
              <w:right w:val="single" w:sz="8" w:space="0" w:color="000000"/>
            </w:tcBorders>
            <w:shd w:val="clear" w:color="auto" w:fill="D9D9D9"/>
            <w:vAlign w:val="center"/>
          </w:tcPr>
          <w:p w14:paraId="5B055CAD" w14:textId="77777777" w:rsidR="00C63C34" w:rsidRPr="00C63C34" w:rsidRDefault="00C63C34" w:rsidP="00C63C34">
            <w:pPr>
              <w:widowControl w:val="0"/>
              <w:pBdr>
                <w:top w:val="nil"/>
                <w:left w:val="nil"/>
                <w:bottom w:val="nil"/>
                <w:right w:val="nil"/>
                <w:between w:val="nil"/>
              </w:pBdr>
              <w:spacing w:after="0" w:line="240" w:lineRule="auto"/>
              <w:ind w:firstLine="0"/>
              <w:rPr>
                <w:b/>
                <w:bCs/>
                <w:sz w:val="16"/>
                <w:szCs w:val="16"/>
              </w:rPr>
            </w:pPr>
          </w:p>
        </w:tc>
        <w:tc>
          <w:tcPr>
            <w:tcW w:w="1254" w:type="pct"/>
            <w:vMerge/>
            <w:tcBorders>
              <w:top w:val="single" w:sz="8" w:space="0" w:color="000000"/>
              <w:left w:val="single" w:sz="8" w:space="0" w:color="000000"/>
              <w:bottom w:val="single" w:sz="8" w:space="0" w:color="000000"/>
              <w:right w:val="single" w:sz="8" w:space="0" w:color="000000"/>
            </w:tcBorders>
            <w:shd w:val="clear" w:color="auto" w:fill="D9D9D9"/>
            <w:vAlign w:val="center"/>
          </w:tcPr>
          <w:p w14:paraId="77C138C1" w14:textId="77777777" w:rsidR="00C63C34" w:rsidRPr="00C63C34" w:rsidRDefault="00C63C34" w:rsidP="00C63C34">
            <w:pPr>
              <w:widowControl w:val="0"/>
              <w:pBdr>
                <w:top w:val="nil"/>
                <w:left w:val="nil"/>
                <w:bottom w:val="nil"/>
                <w:right w:val="nil"/>
                <w:between w:val="nil"/>
              </w:pBdr>
              <w:spacing w:after="0" w:line="240" w:lineRule="auto"/>
              <w:ind w:firstLine="0"/>
              <w:rPr>
                <w:b/>
                <w:bCs/>
                <w:sz w:val="16"/>
                <w:szCs w:val="16"/>
              </w:rPr>
            </w:pPr>
          </w:p>
        </w:tc>
        <w:tc>
          <w:tcPr>
            <w:tcW w:w="399" w:type="pct"/>
            <w:vMerge/>
            <w:tcBorders>
              <w:top w:val="single" w:sz="8" w:space="0" w:color="000000"/>
              <w:left w:val="single" w:sz="8" w:space="0" w:color="000000"/>
              <w:bottom w:val="single" w:sz="8" w:space="0" w:color="000000"/>
              <w:right w:val="single" w:sz="8" w:space="0" w:color="000000"/>
            </w:tcBorders>
            <w:shd w:val="clear" w:color="auto" w:fill="D9D9D9"/>
            <w:vAlign w:val="center"/>
          </w:tcPr>
          <w:p w14:paraId="4AAB3122" w14:textId="77777777" w:rsidR="00C63C34" w:rsidRPr="00C63C34" w:rsidRDefault="00C63C34" w:rsidP="00C63C34">
            <w:pPr>
              <w:widowControl w:val="0"/>
              <w:pBdr>
                <w:top w:val="nil"/>
                <w:left w:val="nil"/>
                <w:bottom w:val="nil"/>
                <w:right w:val="nil"/>
                <w:between w:val="nil"/>
              </w:pBdr>
              <w:spacing w:after="0" w:line="240" w:lineRule="auto"/>
              <w:ind w:firstLine="0"/>
              <w:rPr>
                <w:b/>
                <w:bCs/>
                <w:sz w:val="16"/>
                <w:szCs w:val="16"/>
              </w:rPr>
            </w:pPr>
          </w:p>
        </w:tc>
        <w:tc>
          <w:tcPr>
            <w:tcW w:w="188" w:type="pct"/>
            <w:tcBorders>
              <w:left w:val="single" w:sz="8" w:space="0" w:color="CCCCCC"/>
              <w:bottom w:val="single" w:sz="8" w:space="0" w:color="000000"/>
              <w:right w:val="single" w:sz="8" w:space="0" w:color="000000"/>
            </w:tcBorders>
            <w:shd w:val="clear" w:color="auto" w:fill="D9D9D9"/>
            <w:vAlign w:val="center"/>
          </w:tcPr>
          <w:p w14:paraId="2488CA48" w14:textId="77777777" w:rsidR="00C63C34" w:rsidRPr="00C63C34" w:rsidRDefault="00C63C34" w:rsidP="00C63C34">
            <w:pPr>
              <w:widowControl w:val="0"/>
              <w:spacing w:after="0" w:line="240" w:lineRule="auto"/>
              <w:ind w:firstLine="0"/>
              <w:jc w:val="center"/>
              <w:rPr>
                <w:b/>
                <w:bCs/>
                <w:sz w:val="16"/>
                <w:szCs w:val="16"/>
              </w:rPr>
            </w:pPr>
            <w:r w:rsidRPr="00C63C34">
              <w:rPr>
                <w:b/>
                <w:bCs/>
                <w:sz w:val="16"/>
                <w:szCs w:val="16"/>
              </w:rPr>
              <w:t>PRES</w:t>
            </w:r>
          </w:p>
        </w:tc>
        <w:tc>
          <w:tcPr>
            <w:tcW w:w="182" w:type="pct"/>
            <w:tcBorders>
              <w:left w:val="single" w:sz="8" w:space="0" w:color="CCCCCC"/>
              <w:bottom w:val="single" w:sz="8" w:space="0" w:color="000000"/>
              <w:right w:val="single" w:sz="8" w:space="0" w:color="000000"/>
            </w:tcBorders>
            <w:shd w:val="clear" w:color="auto" w:fill="D9D9D9"/>
            <w:vAlign w:val="center"/>
          </w:tcPr>
          <w:p w14:paraId="2EC4F955" w14:textId="77777777" w:rsidR="00C63C34" w:rsidRPr="00C63C34" w:rsidRDefault="00C63C34" w:rsidP="00C63C34">
            <w:pPr>
              <w:spacing w:after="0" w:line="240" w:lineRule="auto"/>
              <w:ind w:firstLine="0"/>
              <w:jc w:val="center"/>
              <w:rPr>
                <w:b/>
                <w:bCs/>
                <w:sz w:val="16"/>
                <w:szCs w:val="16"/>
              </w:rPr>
            </w:pPr>
            <w:r w:rsidRPr="00C63C34">
              <w:rPr>
                <w:b/>
                <w:bCs/>
                <w:sz w:val="16"/>
                <w:szCs w:val="16"/>
              </w:rPr>
              <w:t>SM</w:t>
            </w:r>
          </w:p>
        </w:tc>
        <w:tc>
          <w:tcPr>
            <w:tcW w:w="182" w:type="pct"/>
            <w:tcBorders>
              <w:left w:val="single" w:sz="8" w:space="0" w:color="CCCCCC"/>
              <w:bottom w:val="single" w:sz="8" w:space="0" w:color="000000"/>
              <w:right w:val="single" w:sz="8" w:space="0" w:color="000000"/>
            </w:tcBorders>
            <w:shd w:val="clear" w:color="auto" w:fill="D9D9D9"/>
            <w:vAlign w:val="center"/>
          </w:tcPr>
          <w:p w14:paraId="559E0F2A" w14:textId="77777777" w:rsidR="00C63C34" w:rsidRPr="00C63C34" w:rsidRDefault="00C63C34" w:rsidP="00C63C34">
            <w:pPr>
              <w:spacing w:after="0" w:line="240" w:lineRule="auto"/>
              <w:ind w:firstLine="0"/>
              <w:jc w:val="center"/>
              <w:rPr>
                <w:b/>
                <w:bCs/>
                <w:sz w:val="16"/>
                <w:szCs w:val="16"/>
              </w:rPr>
            </w:pPr>
            <w:r w:rsidRPr="00C63C34">
              <w:rPr>
                <w:b/>
                <w:bCs/>
                <w:sz w:val="16"/>
                <w:szCs w:val="16"/>
              </w:rPr>
              <w:t>S</w:t>
            </w:r>
          </w:p>
        </w:tc>
        <w:tc>
          <w:tcPr>
            <w:tcW w:w="182" w:type="pct"/>
            <w:tcBorders>
              <w:left w:val="single" w:sz="8" w:space="0" w:color="CCCCCC"/>
              <w:bottom w:val="single" w:sz="8" w:space="0" w:color="000000"/>
              <w:right w:val="single" w:sz="8" w:space="0" w:color="000000"/>
            </w:tcBorders>
            <w:shd w:val="clear" w:color="auto" w:fill="D9D9D9"/>
            <w:vAlign w:val="center"/>
          </w:tcPr>
          <w:p w14:paraId="2BB89D91" w14:textId="77777777" w:rsidR="00C63C34" w:rsidRPr="00C63C34" w:rsidRDefault="00C63C34" w:rsidP="00C63C34">
            <w:pPr>
              <w:spacing w:after="0" w:line="240" w:lineRule="auto"/>
              <w:ind w:firstLine="0"/>
              <w:jc w:val="center"/>
              <w:rPr>
                <w:b/>
                <w:bCs/>
                <w:sz w:val="16"/>
                <w:szCs w:val="16"/>
              </w:rPr>
            </w:pPr>
            <w:r w:rsidRPr="00C63C34">
              <w:rPr>
                <w:b/>
                <w:bCs/>
                <w:sz w:val="16"/>
                <w:szCs w:val="16"/>
              </w:rPr>
              <w:t>AS</w:t>
            </w:r>
          </w:p>
        </w:tc>
        <w:tc>
          <w:tcPr>
            <w:tcW w:w="165" w:type="pct"/>
            <w:tcBorders>
              <w:left w:val="single" w:sz="8" w:space="0" w:color="CCCCCC"/>
              <w:bottom w:val="single" w:sz="8" w:space="0" w:color="000000"/>
            </w:tcBorders>
            <w:shd w:val="clear" w:color="auto" w:fill="D9D9D9"/>
            <w:vAlign w:val="center"/>
          </w:tcPr>
          <w:p w14:paraId="64819F50" w14:textId="77777777" w:rsidR="00C63C34" w:rsidRPr="00C63C34" w:rsidRDefault="00C63C34" w:rsidP="00C63C34">
            <w:pPr>
              <w:spacing w:after="0" w:line="240" w:lineRule="auto"/>
              <w:ind w:firstLine="0"/>
              <w:jc w:val="center"/>
              <w:rPr>
                <w:b/>
                <w:bCs/>
                <w:sz w:val="16"/>
                <w:szCs w:val="16"/>
              </w:rPr>
            </w:pPr>
            <w:r w:rsidRPr="00C63C34">
              <w:rPr>
                <w:b/>
                <w:bCs/>
                <w:sz w:val="16"/>
                <w:szCs w:val="16"/>
              </w:rPr>
              <w:t>TOT</w:t>
            </w:r>
          </w:p>
        </w:tc>
        <w:tc>
          <w:tcPr>
            <w:tcW w:w="160" w:type="pct"/>
            <w:tcBorders>
              <w:top w:val="single" w:sz="8" w:space="0" w:color="000000"/>
              <w:left w:val="single" w:sz="8" w:space="0" w:color="000000"/>
              <w:bottom w:val="single" w:sz="8" w:space="0" w:color="000000"/>
              <w:right w:val="single" w:sz="8" w:space="0" w:color="000000"/>
            </w:tcBorders>
            <w:shd w:val="clear" w:color="auto" w:fill="D9D9D9"/>
            <w:vAlign w:val="center"/>
          </w:tcPr>
          <w:p w14:paraId="5BC99F85" w14:textId="77777777" w:rsidR="00C63C34" w:rsidRPr="00C63C34" w:rsidRDefault="00C63C34" w:rsidP="00C63C34">
            <w:pPr>
              <w:spacing w:after="0" w:line="240" w:lineRule="auto"/>
              <w:ind w:firstLine="0"/>
              <w:jc w:val="center"/>
              <w:rPr>
                <w:b/>
                <w:bCs/>
                <w:sz w:val="16"/>
                <w:szCs w:val="16"/>
              </w:rPr>
            </w:pPr>
            <w:r w:rsidRPr="00C63C34">
              <w:rPr>
                <w:b/>
                <w:bCs/>
                <w:sz w:val="16"/>
                <w:szCs w:val="16"/>
              </w:rPr>
              <w:t>T</w:t>
            </w:r>
          </w:p>
        </w:tc>
        <w:tc>
          <w:tcPr>
            <w:tcW w:w="143" w:type="pct"/>
            <w:tcBorders>
              <w:bottom w:val="single" w:sz="8" w:space="0" w:color="000000"/>
              <w:right w:val="single" w:sz="8" w:space="0" w:color="000000"/>
            </w:tcBorders>
            <w:shd w:val="clear" w:color="auto" w:fill="D9D9D9"/>
            <w:vAlign w:val="center"/>
          </w:tcPr>
          <w:p w14:paraId="60F99AE4" w14:textId="77777777" w:rsidR="00C63C34" w:rsidRPr="00C63C34" w:rsidRDefault="00C63C34" w:rsidP="00C63C34">
            <w:pPr>
              <w:spacing w:after="0" w:line="240" w:lineRule="auto"/>
              <w:ind w:firstLine="0"/>
              <w:jc w:val="center"/>
              <w:rPr>
                <w:b/>
                <w:bCs/>
                <w:sz w:val="16"/>
                <w:szCs w:val="16"/>
              </w:rPr>
            </w:pPr>
            <w:r w:rsidRPr="00C63C34">
              <w:rPr>
                <w:b/>
                <w:bCs/>
                <w:sz w:val="16"/>
                <w:szCs w:val="16"/>
              </w:rPr>
              <w:t>P</w:t>
            </w:r>
          </w:p>
        </w:tc>
        <w:tc>
          <w:tcPr>
            <w:tcW w:w="143" w:type="pct"/>
            <w:tcBorders>
              <w:left w:val="single" w:sz="8" w:space="0" w:color="CCCCCC"/>
              <w:bottom w:val="single" w:sz="8" w:space="0" w:color="000000"/>
              <w:right w:val="single" w:sz="8" w:space="0" w:color="000000"/>
            </w:tcBorders>
            <w:shd w:val="clear" w:color="auto" w:fill="D9D9D9"/>
            <w:vAlign w:val="center"/>
          </w:tcPr>
          <w:p w14:paraId="62B7F40B" w14:textId="77777777" w:rsidR="00C63C34" w:rsidRPr="00C63C34" w:rsidRDefault="00C63C34" w:rsidP="00C63C34">
            <w:pPr>
              <w:spacing w:after="0" w:line="240" w:lineRule="auto"/>
              <w:ind w:firstLine="0"/>
              <w:jc w:val="center"/>
              <w:rPr>
                <w:b/>
                <w:bCs/>
                <w:sz w:val="16"/>
                <w:szCs w:val="16"/>
              </w:rPr>
            </w:pPr>
            <w:r w:rsidRPr="00C63C34">
              <w:rPr>
                <w:b/>
                <w:bCs/>
                <w:sz w:val="16"/>
                <w:szCs w:val="16"/>
              </w:rPr>
              <w:t>ECS</w:t>
            </w:r>
          </w:p>
        </w:tc>
        <w:tc>
          <w:tcPr>
            <w:tcW w:w="143" w:type="pct"/>
            <w:tcBorders>
              <w:left w:val="single" w:sz="8" w:space="0" w:color="CCCCCC"/>
              <w:bottom w:val="single" w:sz="8" w:space="0" w:color="000000"/>
              <w:right w:val="single" w:sz="8" w:space="0" w:color="000000"/>
            </w:tcBorders>
            <w:shd w:val="clear" w:color="auto" w:fill="D9D9D9"/>
            <w:vAlign w:val="center"/>
          </w:tcPr>
          <w:p w14:paraId="461A3452" w14:textId="77777777" w:rsidR="00C63C34" w:rsidRPr="00C63C34" w:rsidRDefault="00C63C34" w:rsidP="00C63C34">
            <w:pPr>
              <w:spacing w:after="0" w:line="240" w:lineRule="auto"/>
              <w:ind w:firstLine="0"/>
              <w:jc w:val="center"/>
              <w:rPr>
                <w:b/>
                <w:bCs/>
                <w:sz w:val="16"/>
                <w:szCs w:val="16"/>
              </w:rPr>
            </w:pPr>
            <w:r w:rsidRPr="00C63C34">
              <w:rPr>
                <w:b/>
                <w:bCs/>
                <w:sz w:val="16"/>
                <w:szCs w:val="16"/>
              </w:rPr>
              <w:t>PAC</w:t>
            </w:r>
          </w:p>
        </w:tc>
        <w:tc>
          <w:tcPr>
            <w:tcW w:w="143" w:type="pct"/>
            <w:tcBorders>
              <w:left w:val="single" w:sz="8" w:space="0" w:color="CCCCCC"/>
              <w:bottom w:val="single" w:sz="8" w:space="0" w:color="000000"/>
              <w:right w:val="single" w:sz="8" w:space="0" w:color="000000"/>
            </w:tcBorders>
            <w:shd w:val="clear" w:color="auto" w:fill="D9D9D9"/>
            <w:vAlign w:val="center"/>
          </w:tcPr>
          <w:p w14:paraId="7655FDF6" w14:textId="77777777" w:rsidR="00C63C34" w:rsidRPr="00C63C34" w:rsidRDefault="00C63C34" w:rsidP="00C63C34">
            <w:pPr>
              <w:spacing w:after="0" w:line="240" w:lineRule="auto"/>
              <w:ind w:firstLine="0"/>
              <w:jc w:val="center"/>
              <w:rPr>
                <w:b/>
                <w:bCs/>
                <w:sz w:val="16"/>
                <w:szCs w:val="16"/>
              </w:rPr>
            </w:pPr>
            <w:r w:rsidRPr="00C63C34">
              <w:rPr>
                <w:b/>
                <w:bCs/>
                <w:sz w:val="16"/>
                <w:szCs w:val="16"/>
              </w:rPr>
              <w:t>AEC</w:t>
            </w:r>
          </w:p>
        </w:tc>
        <w:tc>
          <w:tcPr>
            <w:tcW w:w="143" w:type="pct"/>
            <w:tcBorders>
              <w:left w:val="single" w:sz="8" w:space="0" w:color="CCCCCC"/>
              <w:bottom w:val="single" w:sz="8" w:space="0" w:color="000000"/>
              <w:right w:val="single" w:sz="8" w:space="0" w:color="000000"/>
            </w:tcBorders>
            <w:shd w:val="clear" w:color="auto" w:fill="D9D9D9"/>
            <w:vAlign w:val="center"/>
          </w:tcPr>
          <w:p w14:paraId="5BFCADD7" w14:textId="77777777" w:rsidR="00C63C34" w:rsidRPr="00C63C34" w:rsidRDefault="00C63C34" w:rsidP="00C63C34">
            <w:pPr>
              <w:spacing w:after="0" w:line="240" w:lineRule="auto"/>
              <w:ind w:firstLine="0"/>
              <w:jc w:val="center"/>
              <w:rPr>
                <w:b/>
                <w:bCs/>
                <w:sz w:val="16"/>
                <w:szCs w:val="16"/>
              </w:rPr>
            </w:pPr>
            <w:r w:rsidRPr="00C63C34">
              <w:rPr>
                <w:b/>
                <w:bCs/>
                <w:sz w:val="16"/>
                <w:szCs w:val="16"/>
              </w:rPr>
              <w:t>TOT</w:t>
            </w:r>
          </w:p>
        </w:tc>
        <w:tc>
          <w:tcPr>
            <w:tcW w:w="279" w:type="pct"/>
            <w:vMerge/>
            <w:tcBorders>
              <w:top w:val="single" w:sz="8" w:space="0" w:color="000000"/>
              <w:left w:val="single" w:sz="8" w:space="0" w:color="000000"/>
              <w:bottom w:val="single" w:sz="8" w:space="0" w:color="000000"/>
              <w:right w:val="single" w:sz="8" w:space="0" w:color="000000"/>
            </w:tcBorders>
            <w:shd w:val="clear" w:color="auto" w:fill="D9D9D9"/>
            <w:vAlign w:val="center"/>
          </w:tcPr>
          <w:p w14:paraId="07A60B78" w14:textId="77777777" w:rsidR="00C63C34" w:rsidRPr="00C63C34" w:rsidRDefault="00C63C34" w:rsidP="00C63C34">
            <w:pPr>
              <w:widowControl w:val="0"/>
              <w:pBdr>
                <w:top w:val="nil"/>
                <w:left w:val="nil"/>
                <w:bottom w:val="nil"/>
                <w:right w:val="nil"/>
                <w:between w:val="nil"/>
              </w:pBdr>
              <w:spacing w:after="0" w:line="240" w:lineRule="auto"/>
              <w:ind w:firstLine="0"/>
              <w:rPr>
                <w:b/>
                <w:bCs/>
                <w:sz w:val="16"/>
                <w:szCs w:val="16"/>
              </w:rPr>
            </w:pPr>
          </w:p>
        </w:tc>
        <w:tc>
          <w:tcPr>
            <w:tcW w:w="296" w:type="pct"/>
            <w:tcBorders>
              <w:top w:val="single" w:sz="4" w:space="0" w:color="000000"/>
              <w:left w:val="single" w:sz="8" w:space="0" w:color="000000"/>
              <w:bottom w:val="single" w:sz="8" w:space="0" w:color="000000"/>
              <w:right w:val="single" w:sz="8" w:space="0" w:color="000000"/>
            </w:tcBorders>
            <w:shd w:val="clear" w:color="auto" w:fill="D9D9D9"/>
            <w:vAlign w:val="center"/>
          </w:tcPr>
          <w:p w14:paraId="08129F76" w14:textId="77777777" w:rsidR="00C63C34" w:rsidRPr="00C63C34" w:rsidRDefault="00C63C34" w:rsidP="00C63C34">
            <w:pPr>
              <w:spacing w:after="0" w:line="240" w:lineRule="auto"/>
              <w:ind w:firstLine="0"/>
              <w:jc w:val="center"/>
              <w:rPr>
                <w:b/>
                <w:bCs/>
                <w:sz w:val="16"/>
                <w:szCs w:val="16"/>
              </w:rPr>
            </w:pPr>
            <w:r w:rsidRPr="00C63C34">
              <w:rPr>
                <w:b/>
                <w:bCs/>
                <w:sz w:val="16"/>
                <w:szCs w:val="16"/>
              </w:rPr>
              <w:t>Pré-requisito</w:t>
            </w:r>
          </w:p>
        </w:tc>
        <w:tc>
          <w:tcPr>
            <w:tcW w:w="359" w:type="pct"/>
            <w:tcBorders>
              <w:top w:val="single" w:sz="8" w:space="0" w:color="000000"/>
              <w:left w:val="single" w:sz="8" w:space="0" w:color="000000"/>
              <w:bottom w:val="single" w:sz="8" w:space="0" w:color="000000"/>
              <w:right w:val="single" w:sz="8" w:space="0" w:color="000000"/>
            </w:tcBorders>
            <w:shd w:val="clear" w:color="auto" w:fill="D9D9D9"/>
            <w:vAlign w:val="center"/>
          </w:tcPr>
          <w:p w14:paraId="4D7C336E" w14:textId="77777777" w:rsidR="00C63C34" w:rsidRPr="00C63C34" w:rsidRDefault="00C63C34" w:rsidP="00C63C34">
            <w:pPr>
              <w:spacing w:after="0" w:line="240" w:lineRule="auto"/>
              <w:ind w:firstLine="0"/>
              <w:jc w:val="center"/>
              <w:rPr>
                <w:b/>
                <w:bCs/>
                <w:sz w:val="16"/>
                <w:szCs w:val="16"/>
              </w:rPr>
            </w:pPr>
            <w:proofErr w:type="spellStart"/>
            <w:r w:rsidRPr="00C63C34">
              <w:rPr>
                <w:b/>
                <w:bCs/>
                <w:sz w:val="16"/>
                <w:szCs w:val="16"/>
              </w:rPr>
              <w:t>Co-requisito</w:t>
            </w:r>
            <w:proofErr w:type="spellEnd"/>
          </w:p>
        </w:tc>
      </w:tr>
      <w:tr w:rsidR="00C63C34" w:rsidRPr="00C63C34" w14:paraId="0F7E65DE" w14:textId="77777777" w:rsidTr="00C63C34">
        <w:trPr>
          <w:cantSplit/>
          <w:trHeight w:val="335"/>
        </w:trPr>
        <w:tc>
          <w:tcPr>
            <w:tcW w:w="639" w:type="pct"/>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43D9A69" w14:textId="77777777" w:rsidR="00C63C34" w:rsidRPr="00C63C34" w:rsidRDefault="00C63C34" w:rsidP="00C63C34">
            <w:pPr>
              <w:spacing w:after="0" w:line="240" w:lineRule="auto"/>
              <w:ind w:firstLine="0"/>
              <w:jc w:val="center"/>
              <w:rPr>
                <w:sz w:val="16"/>
                <w:szCs w:val="16"/>
              </w:rPr>
            </w:pPr>
            <w:r w:rsidRPr="00C63C34">
              <w:rPr>
                <w:b/>
                <w:bCs/>
                <w:sz w:val="16"/>
                <w:szCs w:val="16"/>
              </w:rPr>
              <w:t>Fundamentos em IA</w:t>
            </w: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2A599C71" w14:textId="77777777" w:rsidR="00C63C34" w:rsidRPr="00C63C34" w:rsidRDefault="00C63C34" w:rsidP="00C63C34">
            <w:pPr>
              <w:spacing w:after="0" w:line="240" w:lineRule="auto"/>
              <w:ind w:firstLine="0"/>
              <w:rPr>
                <w:sz w:val="16"/>
                <w:szCs w:val="16"/>
              </w:rPr>
            </w:pPr>
            <w:r w:rsidRPr="00C63C34">
              <w:rPr>
                <w:sz w:val="16"/>
                <w:szCs w:val="16"/>
              </w:rPr>
              <w:t>Laboratório de Ciência de Dados</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4AD35CEA"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29A049E3"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053F4AE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6828632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707142C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441AFA0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59F6813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0C8B87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0F593C4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D6AD04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35C5152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64C844A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1FF180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vAlign w:val="center"/>
          </w:tcPr>
          <w:p w14:paraId="6248CDEE" w14:textId="77777777" w:rsidR="00C63C34" w:rsidRPr="00C63C34" w:rsidRDefault="00C63C34" w:rsidP="00C63C34">
            <w:pPr>
              <w:spacing w:after="0" w:line="240" w:lineRule="auto"/>
              <w:ind w:firstLine="0"/>
              <w:jc w:val="center"/>
              <w:rPr>
                <w:sz w:val="16"/>
                <w:szCs w:val="16"/>
              </w:rPr>
            </w:pPr>
            <w:r w:rsidRPr="00C63C34">
              <w:rPr>
                <w:sz w:val="16"/>
                <w:szCs w:val="16"/>
              </w:rPr>
              <w:t>-</w:t>
            </w:r>
          </w:p>
        </w:tc>
        <w:tc>
          <w:tcPr>
            <w:tcW w:w="359" w:type="pct"/>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vAlign w:val="center"/>
          </w:tcPr>
          <w:p w14:paraId="1E110F23" w14:textId="77777777" w:rsidR="00C63C34" w:rsidRPr="00C63C34" w:rsidRDefault="00C63C34" w:rsidP="00C63C34">
            <w:pPr>
              <w:spacing w:after="0" w:line="240" w:lineRule="auto"/>
              <w:ind w:firstLine="0"/>
              <w:jc w:val="center"/>
              <w:rPr>
                <w:sz w:val="16"/>
                <w:szCs w:val="16"/>
              </w:rPr>
            </w:pPr>
            <w:r w:rsidRPr="00C63C34">
              <w:rPr>
                <w:sz w:val="16"/>
                <w:szCs w:val="16"/>
              </w:rPr>
              <w:t>-</w:t>
            </w:r>
          </w:p>
        </w:tc>
      </w:tr>
      <w:tr w:rsidR="00C63C34" w:rsidRPr="00C63C34" w14:paraId="2A619366"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F16B94E"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25CFE65D" w14:textId="77777777" w:rsidR="00C63C34" w:rsidRPr="00C63C34" w:rsidRDefault="00C63C34" w:rsidP="00C63C34">
            <w:pPr>
              <w:spacing w:after="0" w:line="240" w:lineRule="auto"/>
              <w:ind w:firstLine="0"/>
              <w:rPr>
                <w:sz w:val="16"/>
                <w:szCs w:val="16"/>
              </w:rPr>
            </w:pPr>
            <w:r w:rsidRPr="00C63C34">
              <w:rPr>
                <w:sz w:val="16"/>
                <w:szCs w:val="16"/>
              </w:rPr>
              <w:t>Tópicos Especiais em Inteligência Artificial I</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33C54F88"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3388F4C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2822CD4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5A2B1BD3"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42D75C7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5B035A3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AA9863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448DC9D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0E84EDE3"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1CA6DA7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48178EC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4ACE0F3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5E2A620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vAlign w:val="center"/>
          </w:tcPr>
          <w:p w14:paraId="1B00B251" w14:textId="77777777" w:rsidR="00C63C34" w:rsidRPr="00C63C34" w:rsidRDefault="00C63C34" w:rsidP="00C63C34">
            <w:pPr>
              <w:spacing w:after="0" w:line="240" w:lineRule="auto"/>
              <w:ind w:firstLine="0"/>
              <w:jc w:val="center"/>
              <w:rPr>
                <w:sz w:val="16"/>
                <w:szCs w:val="16"/>
              </w:rPr>
            </w:pPr>
            <w:r w:rsidRPr="00C63C34">
              <w:rPr>
                <w:sz w:val="16"/>
                <w:szCs w:val="16"/>
              </w:rPr>
              <w:t>-</w:t>
            </w:r>
          </w:p>
        </w:tc>
        <w:tc>
          <w:tcPr>
            <w:tcW w:w="359" w:type="pct"/>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vAlign w:val="center"/>
          </w:tcPr>
          <w:p w14:paraId="04C5913D" w14:textId="77777777" w:rsidR="00C63C34" w:rsidRPr="00C63C34" w:rsidRDefault="00C63C34" w:rsidP="00C63C34">
            <w:pPr>
              <w:spacing w:after="0" w:line="240" w:lineRule="auto"/>
              <w:ind w:firstLine="0"/>
              <w:jc w:val="center"/>
              <w:rPr>
                <w:sz w:val="16"/>
                <w:szCs w:val="16"/>
              </w:rPr>
            </w:pPr>
            <w:r w:rsidRPr="00C63C34">
              <w:rPr>
                <w:sz w:val="16"/>
                <w:szCs w:val="16"/>
              </w:rPr>
              <w:t>-</w:t>
            </w:r>
          </w:p>
        </w:tc>
      </w:tr>
      <w:tr w:rsidR="00C63C34" w:rsidRPr="00C63C34" w14:paraId="49EFA713"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C607968"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1C1E8451" w14:textId="77777777" w:rsidR="00C63C34" w:rsidRPr="00C63C34" w:rsidRDefault="00C63C34" w:rsidP="00C63C34">
            <w:pPr>
              <w:spacing w:after="0" w:line="240" w:lineRule="auto"/>
              <w:ind w:firstLine="0"/>
              <w:rPr>
                <w:sz w:val="16"/>
                <w:szCs w:val="16"/>
              </w:rPr>
            </w:pPr>
            <w:r w:rsidRPr="00C63C34">
              <w:rPr>
                <w:sz w:val="16"/>
                <w:szCs w:val="16"/>
              </w:rPr>
              <w:t>Tópicos Especiais em Inteligência Artificial II</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59C6E2E1"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3DFAA83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5413C44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155CEB0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28B01C5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073D12E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4D0BBA3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55F442B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16B1870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3395279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C1D0A8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012A814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56ADD07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vAlign w:val="center"/>
          </w:tcPr>
          <w:p w14:paraId="65233900" w14:textId="77777777" w:rsidR="00C63C34" w:rsidRPr="00C63C34" w:rsidRDefault="00C63C34" w:rsidP="00C63C34">
            <w:pPr>
              <w:spacing w:after="0" w:line="240" w:lineRule="auto"/>
              <w:ind w:firstLine="0"/>
              <w:jc w:val="center"/>
              <w:rPr>
                <w:sz w:val="16"/>
                <w:szCs w:val="16"/>
              </w:rPr>
            </w:pPr>
            <w:r w:rsidRPr="00C63C34">
              <w:rPr>
                <w:sz w:val="16"/>
                <w:szCs w:val="16"/>
              </w:rPr>
              <w:t>-</w:t>
            </w:r>
          </w:p>
        </w:tc>
        <w:tc>
          <w:tcPr>
            <w:tcW w:w="359" w:type="pct"/>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vAlign w:val="center"/>
          </w:tcPr>
          <w:p w14:paraId="134E9D27" w14:textId="77777777" w:rsidR="00C63C34" w:rsidRPr="00C63C34" w:rsidRDefault="00C63C34" w:rsidP="00C63C34">
            <w:pPr>
              <w:spacing w:after="0" w:line="240" w:lineRule="auto"/>
              <w:ind w:firstLine="0"/>
              <w:jc w:val="center"/>
              <w:rPr>
                <w:sz w:val="16"/>
                <w:szCs w:val="16"/>
              </w:rPr>
            </w:pPr>
            <w:r w:rsidRPr="00C63C34">
              <w:rPr>
                <w:sz w:val="16"/>
                <w:szCs w:val="16"/>
              </w:rPr>
              <w:t>-</w:t>
            </w:r>
          </w:p>
        </w:tc>
      </w:tr>
      <w:tr w:rsidR="00C63C34" w:rsidRPr="00C63C34" w14:paraId="140F867E"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9E96FCD"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5B72D487" w14:textId="77777777" w:rsidR="00C63C34" w:rsidRPr="00C63C34" w:rsidRDefault="00C63C34" w:rsidP="00C63C34">
            <w:pPr>
              <w:spacing w:after="0" w:line="240" w:lineRule="auto"/>
              <w:ind w:firstLine="0"/>
              <w:rPr>
                <w:sz w:val="16"/>
                <w:szCs w:val="16"/>
              </w:rPr>
            </w:pPr>
            <w:r w:rsidRPr="00C63C34">
              <w:rPr>
                <w:sz w:val="16"/>
                <w:szCs w:val="16"/>
              </w:rPr>
              <w:t>Banco de Dados Orientado a Objetos</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5F501CB4"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1F6A012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40BC08B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08A8425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3A06750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24C44A7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19695E3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A4F690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537CE23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900676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1F8C809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6C2DD92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35EF8A4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vAlign w:val="center"/>
          </w:tcPr>
          <w:p w14:paraId="41987DC4" w14:textId="77777777" w:rsidR="00C63C34" w:rsidRPr="00C63C34" w:rsidRDefault="00C63C34" w:rsidP="00C63C34">
            <w:pPr>
              <w:spacing w:after="0" w:line="240" w:lineRule="auto"/>
              <w:ind w:firstLine="0"/>
              <w:jc w:val="center"/>
              <w:rPr>
                <w:sz w:val="16"/>
                <w:szCs w:val="16"/>
              </w:rPr>
            </w:pPr>
            <w:r w:rsidRPr="00C63C34">
              <w:rPr>
                <w:sz w:val="16"/>
                <w:szCs w:val="16"/>
              </w:rPr>
              <w:t>-</w:t>
            </w:r>
          </w:p>
        </w:tc>
        <w:tc>
          <w:tcPr>
            <w:tcW w:w="359" w:type="pct"/>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vAlign w:val="center"/>
          </w:tcPr>
          <w:p w14:paraId="121D95FB" w14:textId="77777777" w:rsidR="00C63C34" w:rsidRPr="00C63C34" w:rsidRDefault="00C63C34" w:rsidP="00C63C34">
            <w:pPr>
              <w:spacing w:after="0" w:line="240" w:lineRule="auto"/>
              <w:ind w:firstLine="0"/>
              <w:jc w:val="center"/>
              <w:rPr>
                <w:sz w:val="16"/>
                <w:szCs w:val="16"/>
              </w:rPr>
            </w:pPr>
            <w:r w:rsidRPr="00C63C34">
              <w:rPr>
                <w:sz w:val="16"/>
                <w:szCs w:val="16"/>
              </w:rPr>
              <w:t>-</w:t>
            </w:r>
          </w:p>
        </w:tc>
      </w:tr>
      <w:tr w:rsidR="00C63C34" w:rsidRPr="00C63C34" w14:paraId="4A260E4C"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32A74E1D"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576C8D2B" w14:textId="77777777" w:rsidR="00C63C34" w:rsidRPr="00C63C34" w:rsidRDefault="00C63C34" w:rsidP="00C63C34">
            <w:pPr>
              <w:spacing w:after="0" w:line="240" w:lineRule="auto"/>
              <w:ind w:firstLine="0"/>
              <w:rPr>
                <w:sz w:val="16"/>
                <w:szCs w:val="16"/>
              </w:rPr>
            </w:pPr>
            <w:r w:rsidRPr="00C63C34">
              <w:rPr>
                <w:sz w:val="16"/>
                <w:szCs w:val="16"/>
              </w:rPr>
              <w:t>Modelagem de Sistemas com UML</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7A709444"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4BF4F94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100AF288"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0F06FC9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1A13D9C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0696B3B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5E790FB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55D3EC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453DCA2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E80478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4A44E35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4FD1ECE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437A162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vAlign w:val="center"/>
          </w:tcPr>
          <w:p w14:paraId="3DB0FE3C" w14:textId="77777777" w:rsidR="00C63C34" w:rsidRPr="00C63C34" w:rsidRDefault="00C63C34" w:rsidP="00C63C34">
            <w:pPr>
              <w:spacing w:after="0" w:line="240" w:lineRule="auto"/>
              <w:ind w:firstLine="0"/>
              <w:jc w:val="center"/>
              <w:rPr>
                <w:sz w:val="16"/>
                <w:szCs w:val="16"/>
              </w:rPr>
            </w:pPr>
            <w:r w:rsidRPr="00C63C34">
              <w:rPr>
                <w:sz w:val="16"/>
                <w:szCs w:val="16"/>
              </w:rPr>
              <w:t>-</w:t>
            </w:r>
          </w:p>
        </w:tc>
        <w:tc>
          <w:tcPr>
            <w:tcW w:w="359" w:type="pct"/>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vAlign w:val="center"/>
          </w:tcPr>
          <w:p w14:paraId="4A160762" w14:textId="77777777" w:rsidR="00C63C34" w:rsidRPr="00C63C34" w:rsidRDefault="00C63C34" w:rsidP="00C63C34">
            <w:pPr>
              <w:spacing w:after="0" w:line="240" w:lineRule="auto"/>
              <w:ind w:firstLine="0"/>
              <w:jc w:val="center"/>
              <w:rPr>
                <w:sz w:val="16"/>
                <w:szCs w:val="16"/>
              </w:rPr>
            </w:pPr>
            <w:r w:rsidRPr="00C63C34">
              <w:rPr>
                <w:sz w:val="16"/>
                <w:szCs w:val="16"/>
              </w:rPr>
              <w:t>-</w:t>
            </w:r>
          </w:p>
        </w:tc>
      </w:tr>
      <w:tr w:rsidR="00C63C34" w:rsidRPr="00C63C34" w14:paraId="7E9D6157"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30FF4F54"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4D931B90" w14:textId="77777777" w:rsidR="00C63C34" w:rsidRPr="00C63C34" w:rsidRDefault="00C63C34" w:rsidP="00C63C34">
            <w:pPr>
              <w:spacing w:after="0" w:line="240" w:lineRule="auto"/>
              <w:ind w:firstLine="0"/>
              <w:rPr>
                <w:sz w:val="16"/>
                <w:szCs w:val="16"/>
              </w:rPr>
            </w:pPr>
            <w:r w:rsidRPr="00C63C34">
              <w:rPr>
                <w:sz w:val="16"/>
                <w:szCs w:val="16"/>
              </w:rPr>
              <w:t>Computação em Nuvem</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1F95392F"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3ABF79B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5EAC6F4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18364A9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75D955F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2DC45C1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10CE8F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47514D8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1518F88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A0453B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130CCEE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6D694C2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7B9B59C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vAlign w:val="center"/>
          </w:tcPr>
          <w:p w14:paraId="11CFC019" w14:textId="77777777" w:rsidR="00C63C34" w:rsidRPr="00C63C34" w:rsidRDefault="00C63C34" w:rsidP="00C63C34">
            <w:pPr>
              <w:spacing w:after="0" w:line="240" w:lineRule="auto"/>
              <w:ind w:firstLine="0"/>
              <w:jc w:val="center"/>
              <w:rPr>
                <w:sz w:val="16"/>
                <w:szCs w:val="16"/>
              </w:rPr>
            </w:pPr>
            <w:r w:rsidRPr="00C63C34">
              <w:rPr>
                <w:sz w:val="16"/>
                <w:szCs w:val="16"/>
              </w:rPr>
              <w:t>-</w:t>
            </w:r>
          </w:p>
        </w:tc>
        <w:tc>
          <w:tcPr>
            <w:tcW w:w="359" w:type="pct"/>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vAlign w:val="center"/>
          </w:tcPr>
          <w:p w14:paraId="6A09375A" w14:textId="77777777" w:rsidR="00C63C34" w:rsidRPr="00C63C34" w:rsidRDefault="00C63C34" w:rsidP="00C63C34">
            <w:pPr>
              <w:spacing w:after="0" w:line="240" w:lineRule="auto"/>
              <w:ind w:firstLine="0"/>
              <w:jc w:val="center"/>
              <w:rPr>
                <w:sz w:val="16"/>
                <w:szCs w:val="16"/>
              </w:rPr>
            </w:pPr>
            <w:r w:rsidRPr="00C63C34">
              <w:rPr>
                <w:sz w:val="16"/>
                <w:szCs w:val="16"/>
              </w:rPr>
              <w:t>-</w:t>
            </w:r>
          </w:p>
        </w:tc>
      </w:tr>
      <w:tr w:rsidR="00C63C34" w:rsidRPr="00C63C34" w14:paraId="4376E299"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6AC4B27"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4ACBFD72" w14:textId="77777777" w:rsidR="00C63C34" w:rsidRPr="00C63C34" w:rsidRDefault="00C63C34" w:rsidP="00C63C34">
            <w:pPr>
              <w:spacing w:after="0" w:line="240" w:lineRule="auto"/>
              <w:ind w:firstLine="0"/>
              <w:rPr>
                <w:sz w:val="16"/>
                <w:szCs w:val="16"/>
              </w:rPr>
            </w:pPr>
            <w:r w:rsidRPr="00C63C34">
              <w:rPr>
                <w:sz w:val="16"/>
                <w:szCs w:val="16"/>
              </w:rPr>
              <w:t>Desenvolvimento de Jogos</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0EC6D602"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7D0CCB2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6EDAEC3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5FA3D6D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2B76A5A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01BD57C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57DC2C0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3492DD9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014CE0A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D53098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5A0ABD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2FEC9CB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2345C578"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vAlign w:val="center"/>
          </w:tcPr>
          <w:p w14:paraId="46B55905" w14:textId="77777777" w:rsidR="00C63C34" w:rsidRPr="00C63C34" w:rsidRDefault="00C63C34" w:rsidP="00C63C34">
            <w:pPr>
              <w:spacing w:after="0" w:line="240" w:lineRule="auto"/>
              <w:ind w:firstLine="0"/>
              <w:jc w:val="center"/>
              <w:rPr>
                <w:sz w:val="16"/>
                <w:szCs w:val="16"/>
              </w:rPr>
            </w:pPr>
            <w:r w:rsidRPr="00C63C34">
              <w:rPr>
                <w:sz w:val="16"/>
                <w:szCs w:val="16"/>
              </w:rPr>
              <w:t>-</w:t>
            </w:r>
          </w:p>
        </w:tc>
        <w:tc>
          <w:tcPr>
            <w:tcW w:w="359" w:type="pct"/>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vAlign w:val="center"/>
          </w:tcPr>
          <w:p w14:paraId="3624F925" w14:textId="77777777" w:rsidR="00C63C34" w:rsidRPr="00C63C34" w:rsidRDefault="00C63C34" w:rsidP="00C63C34">
            <w:pPr>
              <w:spacing w:after="0" w:line="240" w:lineRule="auto"/>
              <w:ind w:firstLine="0"/>
              <w:jc w:val="center"/>
              <w:rPr>
                <w:sz w:val="16"/>
                <w:szCs w:val="16"/>
              </w:rPr>
            </w:pPr>
            <w:r w:rsidRPr="00C63C34">
              <w:rPr>
                <w:sz w:val="16"/>
                <w:szCs w:val="16"/>
              </w:rPr>
              <w:t>-</w:t>
            </w:r>
          </w:p>
        </w:tc>
      </w:tr>
      <w:tr w:rsidR="00C63C34" w:rsidRPr="00C63C34" w14:paraId="60F34524"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2DFDF79"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218D0145" w14:textId="77777777" w:rsidR="00C63C34" w:rsidRPr="00C63C34" w:rsidRDefault="00C63C34" w:rsidP="00C63C34">
            <w:pPr>
              <w:spacing w:after="0" w:line="240" w:lineRule="auto"/>
              <w:ind w:firstLine="0"/>
              <w:rPr>
                <w:sz w:val="16"/>
                <w:szCs w:val="16"/>
              </w:rPr>
            </w:pPr>
            <w:r w:rsidRPr="00C63C34">
              <w:rPr>
                <w:sz w:val="16"/>
                <w:szCs w:val="16"/>
              </w:rPr>
              <w:t>Interação Humano-Computador</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39768584"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12ECDD7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23F7EC4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79302A6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47D847C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4F466F5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5C2A327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59DF2BF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1A58A2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6B2C11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32A6093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26BC3A8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1E1D313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vAlign w:val="center"/>
          </w:tcPr>
          <w:p w14:paraId="60F505D5" w14:textId="77777777" w:rsidR="00C63C34" w:rsidRPr="00C63C34" w:rsidRDefault="00C63C34" w:rsidP="00C63C34">
            <w:pPr>
              <w:spacing w:after="0" w:line="240" w:lineRule="auto"/>
              <w:ind w:firstLine="0"/>
              <w:jc w:val="center"/>
              <w:rPr>
                <w:sz w:val="16"/>
                <w:szCs w:val="16"/>
              </w:rPr>
            </w:pPr>
            <w:r w:rsidRPr="00C63C34">
              <w:rPr>
                <w:sz w:val="16"/>
                <w:szCs w:val="16"/>
              </w:rPr>
              <w:t>-</w:t>
            </w:r>
          </w:p>
        </w:tc>
        <w:tc>
          <w:tcPr>
            <w:tcW w:w="359" w:type="pct"/>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vAlign w:val="center"/>
          </w:tcPr>
          <w:p w14:paraId="32ED9ED6" w14:textId="77777777" w:rsidR="00C63C34" w:rsidRPr="00C63C34" w:rsidRDefault="00C63C34" w:rsidP="00C63C34">
            <w:pPr>
              <w:spacing w:after="0" w:line="240" w:lineRule="auto"/>
              <w:ind w:firstLine="0"/>
              <w:jc w:val="center"/>
              <w:rPr>
                <w:sz w:val="16"/>
                <w:szCs w:val="16"/>
              </w:rPr>
            </w:pPr>
            <w:r w:rsidRPr="00C63C34">
              <w:rPr>
                <w:sz w:val="16"/>
                <w:szCs w:val="16"/>
              </w:rPr>
              <w:t>-</w:t>
            </w:r>
          </w:p>
        </w:tc>
      </w:tr>
      <w:tr w:rsidR="00C63C34" w:rsidRPr="00C63C34" w14:paraId="53781835" w14:textId="77777777" w:rsidTr="00C63C34">
        <w:tc>
          <w:tcPr>
            <w:tcW w:w="639" w:type="pct"/>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B06844" w14:textId="77777777" w:rsidR="00C63C34" w:rsidRPr="00C63C34" w:rsidRDefault="00C63C34" w:rsidP="00C63C34">
            <w:pPr>
              <w:spacing w:after="0" w:line="240" w:lineRule="auto"/>
              <w:ind w:firstLine="0"/>
              <w:jc w:val="center"/>
              <w:rPr>
                <w:sz w:val="16"/>
                <w:szCs w:val="16"/>
              </w:rPr>
            </w:pPr>
            <w:r w:rsidRPr="00C63C34">
              <w:rPr>
                <w:b/>
                <w:bCs/>
                <w:sz w:val="16"/>
                <w:szCs w:val="16"/>
              </w:rPr>
              <w:t>Estatística</w:t>
            </w: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5D9CF203" w14:textId="77777777" w:rsidR="00C63C34" w:rsidRPr="00C63C34" w:rsidRDefault="00C63C34" w:rsidP="00C63C34">
            <w:pPr>
              <w:spacing w:after="0" w:line="240" w:lineRule="auto"/>
              <w:ind w:firstLine="0"/>
              <w:rPr>
                <w:sz w:val="16"/>
                <w:szCs w:val="16"/>
              </w:rPr>
            </w:pPr>
            <w:r w:rsidRPr="00C63C34">
              <w:rPr>
                <w:sz w:val="16"/>
                <w:szCs w:val="16"/>
              </w:rPr>
              <w:t>Inferência aplicada à Ciência de Dados</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68FD39EC"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5A414F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12C4EF5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281FC65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66098FC3"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17DD0B9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1612CBA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A1C25D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54E5080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17169E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6F8A4B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2BD3428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62AB937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B457AC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383D46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42369104"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1458A36"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23D4151B" w14:textId="77777777" w:rsidR="00C63C34" w:rsidRPr="00C63C34" w:rsidRDefault="00C63C34" w:rsidP="00C63C34">
            <w:pPr>
              <w:spacing w:after="0" w:line="240" w:lineRule="auto"/>
              <w:ind w:firstLine="0"/>
              <w:rPr>
                <w:sz w:val="16"/>
                <w:szCs w:val="16"/>
              </w:rPr>
            </w:pPr>
            <w:r w:rsidRPr="00C63C34">
              <w:rPr>
                <w:sz w:val="16"/>
                <w:szCs w:val="16"/>
              </w:rPr>
              <w:t>Modelos Preditivos Lineares</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1A3A7E55"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10D4E5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0682E95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673EC65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6E4BA443"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66E9821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72FBD63"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D81586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162A4928"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F454B3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5064367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2F8AE5E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7EA3756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5FDB2AF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760BEAA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2A1CF50E"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26619B3"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61F4BA4C" w14:textId="77777777" w:rsidR="00C63C34" w:rsidRPr="00C63C34" w:rsidRDefault="00C63C34" w:rsidP="00C63C34">
            <w:pPr>
              <w:spacing w:after="0" w:line="240" w:lineRule="auto"/>
              <w:ind w:firstLine="0"/>
              <w:rPr>
                <w:sz w:val="16"/>
                <w:szCs w:val="16"/>
              </w:rPr>
            </w:pPr>
            <w:r w:rsidRPr="00C63C34">
              <w:rPr>
                <w:sz w:val="16"/>
                <w:szCs w:val="16"/>
              </w:rPr>
              <w:t>Tópicos Especiais em Estatística I</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049BE063"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6AFBE338"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5C48D07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7071EEB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5DE0F1D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19AAF15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4DFA6D5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1B41029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80E055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3CF0DA2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EEE502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1784D7C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5E56ECB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47C5341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736CA5A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697CD8EB"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33F1E2D8"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61983A41" w14:textId="77777777" w:rsidR="00C63C34" w:rsidRPr="00C63C34" w:rsidRDefault="00C63C34" w:rsidP="00C63C34">
            <w:pPr>
              <w:spacing w:after="0" w:line="240" w:lineRule="auto"/>
              <w:ind w:firstLine="0"/>
              <w:rPr>
                <w:sz w:val="16"/>
                <w:szCs w:val="16"/>
              </w:rPr>
            </w:pPr>
            <w:r w:rsidRPr="00C63C34">
              <w:rPr>
                <w:sz w:val="16"/>
                <w:szCs w:val="16"/>
              </w:rPr>
              <w:t>Tópicos Especiais em Estatística II</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27FFBBE3"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18D7B90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26E0FE0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207F3CC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4C4A472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5899506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0CAD7A93"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6440B0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B6708A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AC36F58"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6934EC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7C42BB0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270EE4D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016E2DE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7AE2CA6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1E5C563B"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59A9798"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46B69575" w14:textId="77777777" w:rsidR="00C63C34" w:rsidRPr="00C63C34" w:rsidRDefault="00C63C34" w:rsidP="00C63C34">
            <w:pPr>
              <w:spacing w:after="0" w:line="240" w:lineRule="auto"/>
              <w:ind w:firstLine="0"/>
              <w:rPr>
                <w:sz w:val="16"/>
                <w:szCs w:val="16"/>
              </w:rPr>
            </w:pPr>
            <w:r w:rsidRPr="00C63C34">
              <w:rPr>
                <w:sz w:val="16"/>
                <w:szCs w:val="16"/>
              </w:rPr>
              <w:t>Estatística Multivariada</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6590916D"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76280053"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77A1686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062F728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6548FAD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3BCC99A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332F32F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34C340B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41977B0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B57E31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5AF7C2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583B2183"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6F8178A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54FE853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434A8EF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5C3B40BC"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764D280"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51EC53C3" w14:textId="77777777" w:rsidR="00C63C34" w:rsidRPr="00C63C34" w:rsidRDefault="00C63C34" w:rsidP="00C63C34">
            <w:pPr>
              <w:spacing w:after="0" w:line="240" w:lineRule="auto"/>
              <w:ind w:firstLine="0"/>
              <w:rPr>
                <w:sz w:val="16"/>
                <w:szCs w:val="16"/>
              </w:rPr>
            </w:pPr>
            <w:r w:rsidRPr="00C63C34">
              <w:rPr>
                <w:sz w:val="16"/>
                <w:szCs w:val="16"/>
              </w:rPr>
              <w:t>Introdução à Inferência Bayesiana</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725642D1"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724E4A1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407DC32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33B484D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2F57EAA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5AD16F9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FB1ED4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57E8DAA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1B19A11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414600C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359934E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518E5A0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5D1FB00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3B0EA5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5519DCD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17B0A2C9" w14:textId="77777777" w:rsidTr="00C63C34">
        <w:tc>
          <w:tcPr>
            <w:tcW w:w="639" w:type="pct"/>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82F5173" w14:textId="77777777" w:rsidR="00C63C34" w:rsidRPr="00C63C34" w:rsidRDefault="00C63C34" w:rsidP="00C63C34">
            <w:pPr>
              <w:spacing w:after="0" w:line="240" w:lineRule="auto"/>
              <w:ind w:firstLine="0"/>
              <w:jc w:val="center"/>
              <w:rPr>
                <w:sz w:val="16"/>
                <w:szCs w:val="16"/>
              </w:rPr>
            </w:pPr>
            <w:r w:rsidRPr="00C63C34">
              <w:rPr>
                <w:b/>
                <w:bCs/>
                <w:sz w:val="16"/>
                <w:szCs w:val="16"/>
              </w:rPr>
              <w:lastRenderedPageBreak/>
              <w:t>Inteligência de Negócios</w:t>
            </w: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7A548ADB" w14:textId="77777777" w:rsidR="00C63C34" w:rsidRPr="00C63C34" w:rsidRDefault="00C63C34" w:rsidP="00C63C34">
            <w:pPr>
              <w:spacing w:after="0" w:line="240" w:lineRule="auto"/>
              <w:ind w:firstLine="0"/>
              <w:rPr>
                <w:sz w:val="16"/>
                <w:szCs w:val="16"/>
              </w:rPr>
            </w:pPr>
            <w:r w:rsidRPr="00C63C34">
              <w:rPr>
                <w:sz w:val="16"/>
                <w:szCs w:val="16"/>
              </w:rPr>
              <w:t>Planejamento Estratégico de Negócios</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185FEAD9"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32C140E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3AE3AEF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4BBD0E4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2ED9A8F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6F34BAA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54E9F3E8"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E3EF7B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40B187D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5B5EA18"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5EE29F7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370D798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1AFBA78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4355BE9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4B7D0EE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5E79F067"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E61B2B6"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3511EB13" w14:textId="77777777" w:rsidR="00C63C34" w:rsidRPr="00C63C34" w:rsidRDefault="00C63C34" w:rsidP="00C63C34">
            <w:pPr>
              <w:spacing w:after="0" w:line="240" w:lineRule="auto"/>
              <w:ind w:firstLine="0"/>
              <w:rPr>
                <w:sz w:val="16"/>
                <w:szCs w:val="16"/>
              </w:rPr>
            </w:pPr>
            <w:r w:rsidRPr="00C63C34">
              <w:rPr>
                <w:sz w:val="16"/>
                <w:szCs w:val="16"/>
              </w:rPr>
              <w:t>Tópicos Especiais em Inteligência de Negócios I</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0B741498"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7F46B2C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564578E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423BEC1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0FDD14B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2F70423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00A9F9E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13E3C67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4409C2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5DB2F42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354E0B1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0E0B93D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6D33AB4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723F56A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02ED239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23A53F97"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70875E4"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6A9F6778" w14:textId="77777777" w:rsidR="00C63C34" w:rsidRPr="00C63C34" w:rsidRDefault="00C63C34" w:rsidP="00C63C34">
            <w:pPr>
              <w:spacing w:after="0" w:line="240" w:lineRule="auto"/>
              <w:ind w:firstLine="0"/>
              <w:rPr>
                <w:sz w:val="16"/>
                <w:szCs w:val="16"/>
              </w:rPr>
            </w:pPr>
            <w:r w:rsidRPr="00C63C34">
              <w:rPr>
                <w:sz w:val="16"/>
                <w:szCs w:val="16"/>
              </w:rPr>
              <w:t>Tópicos Especiais em Inteligência de Negócios II</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005156EA"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4B800D33"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0A872E3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7F0540F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079ADC3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5AFDF2C8"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5B57B83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4F434D2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3F4BBD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3ED6468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3D5C575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1A8FD4E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1AE7D7D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4B50543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63BB4DD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6FFF5F60" w14:textId="77777777" w:rsidTr="00C63C34">
        <w:trPr>
          <w:trHeight w:val="125"/>
        </w:trPr>
        <w:tc>
          <w:tcPr>
            <w:tcW w:w="639" w:type="pct"/>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5855694" w14:textId="77777777" w:rsidR="00C63C34" w:rsidRPr="00C63C34" w:rsidRDefault="00C63C34" w:rsidP="00C63C34">
            <w:pPr>
              <w:spacing w:after="0" w:line="240" w:lineRule="auto"/>
              <w:ind w:firstLine="0"/>
              <w:jc w:val="center"/>
              <w:rPr>
                <w:sz w:val="16"/>
                <w:szCs w:val="16"/>
              </w:rPr>
            </w:pPr>
            <w:r w:rsidRPr="00C63C34">
              <w:rPr>
                <w:b/>
                <w:bCs/>
                <w:sz w:val="16"/>
                <w:szCs w:val="16"/>
              </w:rPr>
              <w:t>Dados</w:t>
            </w: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3757339F" w14:textId="77777777" w:rsidR="00C63C34" w:rsidRPr="00C63C34" w:rsidRDefault="00C63C34" w:rsidP="00C63C34">
            <w:pPr>
              <w:spacing w:after="0" w:line="240" w:lineRule="auto"/>
              <w:ind w:firstLine="0"/>
              <w:rPr>
                <w:sz w:val="16"/>
                <w:szCs w:val="16"/>
              </w:rPr>
            </w:pPr>
            <w:r w:rsidRPr="00C63C34">
              <w:rPr>
                <w:sz w:val="16"/>
                <w:szCs w:val="16"/>
              </w:rPr>
              <w:t>Visualização de Dados</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27643C05"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4B5F5CD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24787EF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3DAB96A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7AC07FF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45F99F5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14619AA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F76C34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0A2F1128"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4AB1D73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39A2ED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6D041AD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5185918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0C2DAEF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4F9DB39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42A93DF2"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32FAD691"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5C0659B5" w14:textId="77777777" w:rsidR="00C63C34" w:rsidRPr="00C63C34" w:rsidRDefault="00C63C34" w:rsidP="00C63C34">
            <w:pPr>
              <w:spacing w:after="0" w:line="240" w:lineRule="auto"/>
              <w:ind w:firstLine="0"/>
              <w:rPr>
                <w:sz w:val="16"/>
                <w:szCs w:val="16"/>
              </w:rPr>
            </w:pPr>
            <w:r w:rsidRPr="00C63C34">
              <w:rPr>
                <w:sz w:val="16"/>
                <w:szCs w:val="16"/>
              </w:rPr>
              <w:t>Tópicos Especiais em Dados I</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7AAC5735"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409A800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022E0BB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3B846BC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6226CA1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0524CD2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FDFD68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935755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12E49B4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724A2B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038336B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5BD734C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6A11249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2EB499D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617E3AF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48E88A36"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1BA3E6F"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10FA1A25" w14:textId="77777777" w:rsidR="00C63C34" w:rsidRPr="00C63C34" w:rsidRDefault="00C63C34" w:rsidP="00C63C34">
            <w:pPr>
              <w:spacing w:after="0" w:line="240" w:lineRule="auto"/>
              <w:ind w:firstLine="0"/>
              <w:rPr>
                <w:sz w:val="16"/>
                <w:szCs w:val="16"/>
              </w:rPr>
            </w:pPr>
            <w:r w:rsidRPr="00C63C34">
              <w:rPr>
                <w:sz w:val="16"/>
                <w:szCs w:val="16"/>
              </w:rPr>
              <w:t>Tópicos Especiais em Dados II</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65C9AD9E"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05167EB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4B08C13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29E87F4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5767475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3027D2A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02CA386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2E27D1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5E4D11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1637318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5E73184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007628C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5007A98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5100235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0D59CBB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034B8C6A"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C0B20F2"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71FBA9E5" w14:textId="77777777" w:rsidR="00C63C34" w:rsidRPr="00C63C34" w:rsidRDefault="00C63C34" w:rsidP="00C63C34">
            <w:pPr>
              <w:spacing w:after="0" w:line="240" w:lineRule="auto"/>
              <w:ind w:firstLine="0"/>
              <w:rPr>
                <w:sz w:val="16"/>
                <w:szCs w:val="16"/>
              </w:rPr>
            </w:pPr>
            <w:r w:rsidRPr="00C63C34">
              <w:rPr>
                <w:sz w:val="16"/>
                <w:szCs w:val="16"/>
              </w:rPr>
              <w:t>Laboratório de Banco de Dados</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5EB1A90E"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60AF697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446D928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3A9A595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4E636AA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57004E88"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41D18F8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1F7BD28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C4896D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37D0152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44C8E2B8"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69AE8D5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68718DB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67574F8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1B93771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65F7095F" w14:textId="77777777" w:rsidTr="00C63C34">
        <w:tc>
          <w:tcPr>
            <w:tcW w:w="639" w:type="pct"/>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4566BB2" w14:textId="77777777" w:rsidR="00C63C34" w:rsidRPr="00C63C34" w:rsidRDefault="00C63C34" w:rsidP="00C63C34">
            <w:pPr>
              <w:spacing w:after="0" w:line="240" w:lineRule="auto"/>
              <w:ind w:firstLine="0"/>
              <w:jc w:val="center"/>
              <w:rPr>
                <w:sz w:val="16"/>
                <w:szCs w:val="16"/>
              </w:rPr>
            </w:pPr>
            <w:r w:rsidRPr="00C63C34">
              <w:rPr>
                <w:b/>
                <w:bCs/>
                <w:sz w:val="16"/>
                <w:szCs w:val="16"/>
              </w:rPr>
              <w:t>Aprendizado de Máquina</w:t>
            </w: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026E2D17" w14:textId="77777777" w:rsidR="00C63C34" w:rsidRPr="00C63C34" w:rsidRDefault="00C63C34" w:rsidP="00C63C34">
            <w:pPr>
              <w:spacing w:after="0" w:line="240" w:lineRule="auto"/>
              <w:ind w:firstLine="0"/>
              <w:rPr>
                <w:sz w:val="16"/>
                <w:szCs w:val="16"/>
              </w:rPr>
            </w:pPr>
            <w:r w:rsidRPr="00C63C34">
              <w:rPr>
                <w:sz w:val="16"/>
                <w:szCs w:val="16"/>
              </w:rPr>
              <w:t>Tópicos Especiais em Aprendizado de Máquina I</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57C46FE9"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260620C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54255CA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38600FA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5845D1E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0992B9B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5CEBE57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0CFF33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4B2095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5D1CA38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EBA1483"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33B1AE5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427A4E1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913C12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35E67A8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0653D423"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12F5F2C"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2162F6C6" w14:textId="77777777" w:rsidR="00C63C34" w:rsidRPr="00C63C34" w:rsidRDefault="00C63C34" w:rsidP="00C63C34">
            <w:pPr>
              <w:spacing w:after="0" w:line="240" w:lineRule="auto"/>
              <w:ind w:firstLine="0"/>
              <w:rPr>
                <w:sz w:val="16"/>
                <w:szCs w:val="16"/>
              </w:rPr>
            </w:pPr>
            <w:r w:rsidRPr="00C63C34">
              <w:rPr>
                <w:sz w:val="16"/>
                <w:szCs w:val="16"/>
              </w:rPr>
              <w:t>Tópicos Especiais em Aprendizado de Máquina II</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6CA1D0F6"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16DA4EB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500A011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2AD7D36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34D6C5C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2E6F351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B53C71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58095EC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A85AC5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5327533"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BC72AD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12C2BFE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54483C2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7237C7E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60FDDEA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4D6EAF0C" w14:textId="77777777" w:rsidTr="00C63C34">
        <w:tc>
          <w:tcPr>
            <w:tcW w:w="639" w:type="pct"/>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8FDF4EA" w14:textId="77777777" w:rsidR="00C63C34" w:rsidRPr="00C63C34" w:rsidRDefault="00C63C34" w:rsidP="00C63C34">
            <w:pPr>
              <w:spacing w:after="0" w:line="240" w:lineRule="auto"/>
              <w:ind w:firstLine="0"/>
              <w:jc w:val="center"/>
              <w:rPr>
                <w:sz w:val="16"/>
                <w:szCs w:val="16"/>
              </w:rPr>
            </w:pPr>
            <w:r w:rsidRPr="00C63C34">
              <w:rPr>
                <w:b/>
                <w:bCs/>
                <w:sz w:val="16"/>
                <w:szCs w:val="16"/>
              </w:rPr>
              <w:t>IA e suas Aplicações</w:t>
            </w: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21A9A9AC" w14:textId="77777777" w:rsidR="00C63C34" w:rsidRPr="00C63C34" w:rsidRDefault="00C63C34" w:rsidP="00C63C34">
            <w:pPr>
              <w:spacing w:after="0" w:line="240" w:lineRule="auto"/>
              <w:ind w:firstLine="0"/>
              <w:rPr>
                <w:sz w:val="16"/>
                <w:szCs w:val="16"/>
              </w:rPr>
            </w:pPr>
            <w:r w:rsidRPr="00C63C34">
              <w:rPr>
                <w:sz w:val="16"/>
                <w:szCs w:val="16"/>
              </w:rPr>
              <w:t>Tópicos Especiais em Processamento de Linguagem Natural</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04DEFE36"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79CAFF1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7BA9B66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38C86B1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7BC1E038"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57C3B66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0A38B92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3D22CD3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B270FC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495B8A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1EDA040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2CD9A28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343D56B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3035328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03E042C8"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61706562"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A3E48A3"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3275508F" w14:textId="77777777" w:rsidR="00C63C34" w:rsidRPr="00C63C34" w:rsidRDefault="00C63C34" w:rsidP="00C63C34">
            <w:pPr>
              <w:spacing w:after="0" w:line="240" w:lineRule="auto"/>
              <w:ind w:firstLine="0"/>
              <w:rPr>
                <w:sz w:val="16"/>
                <w:szCs w:val="16"/>
              </w:rPr>
            </w:pPr>
            <w:r w:rsidRPr="00C63C34">
              <w:rPr>
                <w:sz w:val="16"/>
                <w:szCs w:val="16"/>
              </w:rPr>
              <w:t>Tópicos Especiais em Visão Computacional</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59A05264"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7685BB5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0371D45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40EC340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40948DE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1E152BA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D38000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5866EBE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F740BE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1FA603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1D4AAF3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5531C85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71E0BF1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56101313"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41B8967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46236C6D"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FEE55DE"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6560E363" w14:textId="77777777" w:rsidR="00C63C34" w:rsidRPr="00C63C34" w:rsidRDefault="00C63C34" w:rsidP="00C63C34">
            <w:pPr>
              <w:spacing w:after="0" w:line="240" w:lineRule="auto"/>
              <w:ind w:firstLine="0"/>
              <w:rPr>
                <w:sz w:val="16"/>
                <w:szCs w:val="16"/>
              </w:rPr>
            </w:pPr>
            <w:r w:rsidRPr="00C63C34">
              <w:rPr>
                <w:sz w:val="16"/>
                <w:szCs w:val="16"/>
              </w:rPr>
              <w:t>Tópicos Especiais em IA e suas Aplicações I</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51004094"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11BA520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33E9650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1BD4B36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49F245D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6E6D118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946677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4CFD4BE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C56A64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1336C4B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3724A9A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148CF5A3"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7EB827C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79DA2A7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419D2F1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07D259D5"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80375DA"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17CD0763" w14:textId="77777777" w:rsidR="00C63C34" w:rsidRPr="00C63C34" w:rsidRDefault="00C63C34" w:rsidP="00C63C34">
            <w:pPr>
              <w:spacing w:after="0" w:line="240" w:lineRule="auto"/>
              <w:ind w:firstLine="0"/>
              <w:rPr>
                <w:sz w:val="16"/>
                <w:szCs w:val="16"/>
              </w:rPr>
            </w:pPr>
            <w:r w:rsidRPr="00C63C34">
              <w:rPr>
                <w:sz w:val="16"/>
                <w:szCs w:val="16"/>
              </w:rPr>
              <w:t>Tópicos Especiais em IA e suas Aplicações II</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2FA1169D"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1ED60F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1AAE056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2112FFB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70E7DBA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09E271E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4F389BD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49BF305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46AD698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05B5E1D8"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DA5DCB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4F11D3C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79F6CEC3"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0C66FBA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65D06C2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23C78263" w14:textId="77777777" w:rsidTr="00C63C34">
        <w:tc>
          <w:tcPr>
            <w:tcW w:w="639" w:type="pct"/>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BCCFA4D" w14:textId="77777777" w:rsidR="00C63C34" w:rsidRPr="00C63C34" w:rsidRDefault="00C63C34" w:rsidP="00C63C34">
            <w:pPr>
              <w:spacing w:after="0" w:line="240" w:lineRule="auto"/>
              <w:ind w:firstLine="0"/>
              <w:jc w:val="center"/>
              <w:rPr>
                <w:sz w:val="16"/>
                <w:szCs w:val="16"/>
              </w:rPr>
            </w:pPr>
            <w:r w:rsidRPr="00C63C34">
              <w:rPr>
                <w:b/>
                <w:bCs/>
                <w:sz w:val="16"/>
                <w:szCs w:val="16"/>
              </w:rPr>
              <w:t>Fundamentação em Engenharia de Software</w:t>
            </w: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71AB1F1B" w14:textId="77777777" w:rsidR="00C63C34" w:rsidRPr="00C63C34" w:rsidRDefault="00C63C34" w:rsidP="00C63C34">
            <w:pPr>
              <w:spacing w:after="0" w:line="240" w:lineRule="auto"/>
              <w:ind w:firstLine="0"/>
              <w:rPr>
                <w:sz w:val="16"/>
                <w:szCs w:val="16"/>
              </w:rPr>
            </w:pPr>
            <w:r w:rsidRPr="00C63C34">
              <w:rPr>
                <w:sz w:val="16"/>
                <w:szCs w:val="16"/>
              </w:rPr>
              <w:t>Processos de Software</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4CD5456B"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2CD5086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03AFBB1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07A96E9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0A04A61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6F65B22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B6F5EA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A8FDFC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C8983D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32942DD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9B0782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01FEA6E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2156601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09B1EAB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098739F8"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296924A2"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37E1D8A5"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6E41131F" w14:textId="77777777" w:rsidR="00C63C34" w:rsidRPr="00C63C34" w:rsidRDefault="00C63C34" w:rsidP="00C63C34">
            <w:pPr>
              <w:spacing w:after="0" w:line="240" w:lineRule="auto"/>
              <w:ind w:firstLine="0"/>
              <w:rPr>
                <w:sz w:val="16"/>
                <w:szCs w:val="16"/>
              </w:rPr>
            </w:pPr>
            <w:r w:rsidRPr="00C63C34">
              <w:rPr>
                <w:sz w:val="16"/>
                <w:szCs w:val="16"/>
              </w:rPr>
              <w:t>Engenharia de Requisitos</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51877CA7"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5C5FE3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27B56A6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75BED723"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355059F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66993DE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1FE90F4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4AFBE56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3C9C1BE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4BE80A78"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1FE6805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68D6BF9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11817F0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2FF290E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07AD963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791F2F27"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1AF3477"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797C9C5B" w14:textId="77777777" w:rsidR="00C63C34" w:rsidRPr="00C63C34" w:rsidRDefault="00C63C34" w:rsidP="00C63C34">
            <w:pPr>
              <w:spacing w:after="0" w:line="240" w:lineRule="auto"/>
              <w:ind w:firstLine="0"/>
              <w:rPr>
                <w:sz w:val="16"/>
                <w:szCs w:val="16"/>
              </w:rPr>
            </w:pPr>
            <w:r w:rsidRPr="00C63C34">
              <w:rPr>
                <w:sz w:val="16"/>
                <w:szCs w:val="16"/>
              </w:rPr>
              <w:t>Governança e Gestão de Serviços de Software</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3C875B2D"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2FC19A9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3154C3D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1BE9C3E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720E5D78"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2C24C6E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19EF143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03E821D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B67A32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51EAEBC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3C641E9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67F7476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147AF02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4B5B77F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0F16CF6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6D584796"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3C60E6BA"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6C803546" w14:textId="77777777" w:rsidR="00C63C34" w:rsidRPr="00C63C34" w:rsidRDefault="00C63C34" w:rsidP="00C63C34">
            <w:pPr>
              <w:spacing w:after="0" w:line="240" w:lineRule="auto"/>
              <w:ind w:firstLine="0"/>
              <w:rPr>
                <w:sz w:val="16"/>
                <w:szCs w:val="16"/>
              </w:rPr>
            </w:pPr>
            <w:r w:rsidRPr="00C63C34">
              <w:rPr>
                <w:sz w:val="16"/>
                <w:szCs w:val="16"/>
              </w:rPr>
              <w:t>Projeto e Arquitetura de Software</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0D88B81E"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10C09C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55DFD79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075E432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4641EDD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6A4EAC1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72DF8A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9A80A6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EA33FE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07D71C6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26A01D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17D4C40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5871529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0E79D248"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7284D7D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23851E5D"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EBF3D9A"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39AB1D61" w14:textId="77777777" w:rsidR="00C63C34" w:rsidRPr="00C63C34" w:rsidRDefault="00C63C34" w:rsidP="00C63C34">
            <w:pPr>
              <w:spacing w:after="0" w:line="240" w:lineRule="auto"/>
              <w:ind w:firstLine="0"/>
              <w:rPr>
                <w:sz w:val="16"/>
                <w:szCs w:val="16"/>
              </w:rPr>
            </w:pPr>
            <w:r w:rsidRPr="00C63C34">
              <w:rPr>
                <w:sz w:val="16"/>
                <w:szCs w:val="16"/>
              </w:rPr>
              <w:t>Qualidade de Software</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7492E362"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422A1BF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647EB168"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6B68E03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316E540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709982D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4C3DD2E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AD04BA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3F3CCF8"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5B0B04A8"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50BE949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3A568253"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23D2897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5EF04F8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4426E75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4BCD7541"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4EAAD00"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79FBC352" w14:textId="77777777" w:rsidR="00C63C34" w:rsidRPr="00C63C34" w:rsidRDefault="00C63C34" w:rsidP="00C63C34">
            <w:pPr>
              <w:spacing w:after="0" w:line="240" w:lineRule="auto"/>
              <w:ind w:firstLine="0"/>
              <w:rPr>
                <w:sz w:val="16"/>
                <w:szCs w:val="16"/>
              </w:rPr>
            </w:pPr>
            <w:r w:rsidRPr="00C63C34">
              <w:rPr>
                <w:sz w:val="16"/>
                <w:szCs w:val="16"/>
              </w:rPr>
              <w:t>Métodos Ágeis</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4A811753"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568B2C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2C9F5E2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78EBBA2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065289E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277FFFF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48B52E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1FF9A17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46B4622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1126E2D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1BD9161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72305A5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4406EFC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592AAC3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551CC56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2E9E1D96"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41815FB"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4B101014" w14:textId="77777777" w:rsidR="00C63C34" w:rsidRPr="00C63C34" w:rsidRDefault="00C63C34" w:rsidP="00C63C34">
            <w:pPr>
              <w:spacing w:after="0" w:line="240" w:lineRule="auto"/>
              <w:ind w:firstLine="0"/>
              <w:rPr>
                <w:sz w:val="16"/>
                <w:szCs w:val="16"/>
              </w:rPr>
            </w:pPr>
            <w:r w:rsidRPr="00C63C34">
              <w:rPr>
                <w:sz w:val="16"/>
                <w:szCs w:val="16"/>
              </w:rPr>
              <w:t>Testes de Software</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4245BD8F"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0885FF2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179B2E3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3749287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0CA2E67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6070B07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5E2E660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350DC9A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CFCF53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3F57FCA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D8432A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43986CB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4990655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438D0D9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154FB9F8"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04D02367"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2E1C9B4"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2B03B970" w14:textId="77777777" w:rsidR="00C63C34" w:rsidRPr="00C63C34" w:rsidRDefault="00C63C34" w:rsidP="00C63C34">
            <w:pPr>
              <w:spacing w:after="0" w:line="240" w:lineRule="auto"/>
              <w:ind w:firstLine="0"/>
              <w:rPr>
                <w:sz w:val="16"/>
                <w:szCs w:val="16"/>
              </w:rPr>
            </w:pPr>
            <w:r w:rsidRPr="00C63C34">
              <w:rPr>
                <w:sz w:val="16"/>
                <w:szCs w:val="16"/>
              </w:rPr>
              <w:t>Manutenção e Segurança de Software</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48EDB643"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6275F823"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62BD41B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118ECBA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2E273B5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321BDCC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1F2BC2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08280A0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0316099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F798A5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4BC175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6ED7AA1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62A4ED3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6C2D9ED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2D327C1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714DDA2E"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3FEAE91B"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31FD7D9C" w14:textId="77777777" w:rsidR="00C63C34" w:rsidRPr="00C63C34" w:rsidRDefault="00C63C34" w:rsidP="00C63C34">
            <w:pPr>
              <w:spacing w:after="0" w:line="240" w:lineRule="auto"/>
              <w:ind w:firstLine="0"/>
              <w:rPr>
                <w:sz w:val="16"/>
                <w:szCs w:val="16"/>
              </w:rPr>
            </w:pPr>
            <w:r w:rsidRPr="00C63C34">
              <w:rPr>
                <w:sz w:val="16"/>
                <w:szCs w:val="16"/>
              </w:rPr>
              <w:t>Padrões de Projeto</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64C8AA7A"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0140FE3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35661D9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2988E80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0439CA6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3817A3C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DF387A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02A8C50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1F9B549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509F84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0A86CC8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70623AB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0373D4E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0DBC5C8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0E370F2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4DE80DA3"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2B816B0"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7B4B4110" w14:textId="77777777" w:rsidR="00C63C34" w:rsidRPr="00C63C34" w:rsidRDefault="00C63C34" w:rsidP="00C63C34">
            <w:pPr>
              <w:spacing w:after="0" w:line="240" w:lineRule="auto"/>
              <w:ind w:firstLine="0"/>
              <w:rPr>
                <w:sz w:val="16"/>
                <w:szCs w:val="16"/>
              </w:rPr>
            </w:pPr>
            <w:r w:rsidRPr="00C63C34">
              <w:rPr>
                <w:sz w:val="16"/>
                <w:szCs w:val="16"/>
              </w:rPr>
              <w:t>Métricas e Estimativa de Software</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110C0EEE"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16A58DB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683A635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23030EB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4757C50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0D2EEC93"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5C36720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FC08FD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095A1DA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12FF8D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0869346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470C4263"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3C5BAA2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239C74D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443C071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052C4FEF"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A6006B9"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30EEBF40" w14:textId="77777777" w:rsidR="00C63C34" w:rsidRPr="00C63C34" w:rsidRDefault="00C63C34" w:rsidP="00C63C34">
            <w:pPr>
              <w:spacing w:after="0" w:line="240" w:lineRule="auto"/>
              <w:ind w:firstLine="0"/>
              <w:rPr>
                <w:sz w:val="16"/>
                <w:szCs w:val="16"/>
              </w:rPr>
            </w:pPr>
            <w:r w:rsidRPr="00C63C34">
              <w:rPr>
                <w:sz w:val="16"/>
                <w:szCs w:val="16"/>
              </w:rPr>
              <w:t>Gerência de Configuração</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522BBE22"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732A0DE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2F64DBF8"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4B578CA3"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78BB375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41479EB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3A0814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F8DA1B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780F60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196AD4E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3275F5B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72601A8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6BE5F3C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6FC6BBA3"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3619570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5249C746"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00333A2"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65E07CFB" w14:textId="77777777" w:rsidR="00C63C34" w:rsidRPr="00C63C34" w:rsidRDefault="00C63C34" w:rsidP="00C63C34">
            <w:pPr>
              <w:spacing w:after="0" w:line="240" w:lineRule="auto"/>
              <w:ind w:firstLine="0"/>
              <w:rPr>
                <w:sz w:val="16"/>
                <w:szCs w:val="16"/>
              </w:rPr>
            </w:pPr>
            <w:r w:rsidRPr="00C63C34">
              <w:rPr>
                <w:sz w:val="16"/>
                <w:szCs w:val="16"/>
              </w:rPr>
              <w:t>Gestão de Processos de Negócio</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70278CB0"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384D1E2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018B368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54B8C4B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4F60A11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4910BC28"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20F2B5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3AFE7628"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4F07B64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5E94C4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12217693"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28CEB34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1CBF93E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7C994C0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2007475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63FCC889"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36EB85F"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79A3FC95" w14:textId="77777777" w:rsidR="00C63C34" w:rsidRPr="00C63C34" w:rsidRDefault="00C63C34" w:rsidP="00C63C34">
            <w:pPr>
              <w:spacing w:after="0" w:line="240" w:lineRule="auto"/>
              <w:ind w:firstLine="0"/>
              <w:rPr>
                <w:sz w:val="16"/>
                <w:szCs w:val="16"/>
              </w:rPr>
            </w:pPr>
            <w:r w:rsidRPr="00C63C34">
              <w:rPr>
                <w:sz w:val="16"/>
                <w:szCs w:val="16"/>
              </w:rPr>
              <w:t>Projeto e Análise de Algoritmos</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231DEBDF"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4DEE9AB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55B203A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2942AE6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7E28861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73AE26A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B0DDB5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5DA375A3"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2E4C58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D79D72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463FE59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1C576D0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60FF8973"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4648F90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7886BC9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56B7A63E"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3A62315"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479CCB5F" w14:textId="77777777" w:rsidR="00C63C34" w:rsidRPr="00C63C34" w:rsidRDefault="00C63C34" w:rsidP="00C63C34">
            <w:pPr>
              <w:spacing w:after="0" w:line="240" w:lineRule="auto"/>
              <w:ind w:firstLine="0"/>
              <w:rPr>
                <w:sz w:val="16"/>
                <w:szCs w:val="16"/>
              </w:rPr>
            </w:pPr>
            <w:r w:rsidRPr="00C63C34">
              <w:rPr>
                <w:sz w:val="16"/>
                <w:szCs w:val="16"/>
              </w:rPr>
              <w:t>Desenvolvimento Web Avançado</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6532E755"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6CE1905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246AC84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2F92E71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31B87B9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0D6AB4C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51A5734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534568B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8CE946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182063E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DA4592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14FCD94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4329384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1F61362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6F66D2F3"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42CE2F05"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E717D00"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42D55918" w14:textId="77777777" w:rsidR="00C63C34" w:rsidRPr="00C63C34" w:rsidRDefault="00C63C34" w:rsidP="00C63C34">
            <w:pPr>
              <w:spacing w:after="0" w:line="240" w:lineRule="auto"/>
              <w:ind w:firstLine="0"/>
              <w:rPr>
                <w:sz w:val="16"/>
                <w:szCs w:val="16"/>
              </w:rPr>
            </w:pPr>
            <w:r w:rsidRPr="00C63C34">
              <w:rPr>
                <w:sz w:val="16"/>
                <w:szCs w:val="16"/>
              </w:rPr>
              <w:t>Frameworks Web</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0DC7BD5F"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42B89C3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3F4D8E0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1D4E3DD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5DA65942"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51BB2D1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14BEA03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014CF9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96CD8D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0FC80CE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08A4788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28B08EC3"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18619FC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743ADC45"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11213A8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12E5C2AB" w14:textId="77777777" w:rsidTr="00C63C34">
        <w:tc>
          <w:tcPr>
            <w:tcW w:w="639" w:type="pct"/>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AEEA995" w14:textId="77777777" w:rsidR="00C63C34" w:rsidRPr="00C63C34" w:rsidRDefault="00C63C34" w:rsidP="00C63C34">
            <w:pPr>
              <w:spacing w:after="0" w:line="240" w:lineRule="auto"/>
              <w:ind w:firstLine="0"/>
              <w:jc w:val="center"/>
              <w:rPr>
                <w:sz w:val="16"/>
                <w:szCs w:val="16"/>
              </w:rPr>
            </w:pPr>
            <w:r w:rsidRPr="00C63C34">
              <w:rPr>
                <w:b/>
                <w:bCs/>
                <w:sz w:val="16"/>
                <w:szCs w:val="16"/>
              </w:rPr>
              <w:t>Interdisciplinar</w:t>
            </w: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30ECA002" w14:textId="77777777" w:rsidR="00C63C34" w:rsidRPr="00C63C34" w:rsidRDefault="00C63C34" w:rsidP="00C63C34">
            <w:pPr>
              <w:spacing w:after="0" w:line="240" w:lineRule="auto"/>
              <w:ind w:firstLine="0"/>
              <w:rPr>
                <w:sz w:val="16"/>
                <w:szCs w:val="16"/>
              </w:rPr>
            </w:pPr>
            <w:r w:rsidRPr="00C63C34">
              <w:rPr>
                <w:sz w:val="16"/>
                <w:szCs w:val="16"/>
              </w:rPr>
              <w:t>Inglês Para Fins Específicos</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00C32F58"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AFBE27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0C2AC79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6038D10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7EB841E6"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7DC50984"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0B0AFBA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3F63E78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6B67EB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5228D7D3"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03EC984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269B122C"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2614D9C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08F49A0B"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2AC6422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r w:rsidR="00C63C34" w:rsidRPr="00C63C34" w14:paraId="70FDFFEB" w14:textId="77777777" w:rsidTr="00C63C34">
        <w:tc>
          <w:tcPr>
            <w:tcW w:w="639" w:type="pct"/>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369D970" w14:textId="77777777" w:rsidR="00C63C34" w:rsidRPr="00C63C34" w:rsidRDefault="00C63C34" w:rsidP="00C63C34">
            <w:pPr>
              <w:widowControl w:val="0"/>
              <w:pBdr>
                <w:top w:val="nil"/>
                <w:left w:val="nil"/>
                <w:bottom w:val="nil"/>
                <w:right w:val="nil"/>
                <w:between w:val="nil"/>
              </w:pBdr>
              <w:spacing w:after="0" w:line="240" w:lineRule="auto"/>
              <w:ind w:firstLine="0"/>
              <w:rPr>
                <w:sz w:val="16"/>
                <w:szCs w:val="16"/>
              </w:rPr>
            </w:pPr>
          </w:p>
        </w:tc>
        <w:tc>
          <w:tcPr>
            <w:tcW w:w="1254"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5EC763D2" w14:textId="77777777" w:rsidR="00C63C34" w:rsidRPr="00C63C34" w:rsidRDefault="00C63C34" w:rsidP="00C63C34">
            <w:pPr>
              <w:spacing w:after="0" w:line="240" w:lineRule="auto"/>
              <w:ind w:firstLine="0"/>
              <w:rPr>
                <w:sz w:val="16"/>
                <w:szCs w:val="16"/>
              </w:rPr>
            </w:pPr>
            <w:r w:rsidRPr="00C63C34">
              <w:rPr>
                <w:sz w:val="16"/>
                <w:szCs w:val="16"/>
              </w:rPr>
              <w:t>Libras</w:t>
            </w:r>
          </w:p>
        </w:tc>
        <w:tc>
          <w:tcPr>
            <w:tcW w:w="399"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224D49BB" w14:textId="77777777" w:rsidR="00C63C34" w:rsidRPr="00C63C34" w:rsidRDefault="00C63C34" w:rsidP="00C63C34">
            <w:pPr>
              <w:spacing w:after="0" w:line="240" w:lineRule="auto"/>
              <w:ind w:firstLine="0"/>
              <w:jc w:val="center"/>
              <w:rPr>
                <w:sz w:val="16"/>
                <w:szCs w:val="16"/>
              </w:rPr>
            </w:pPr>
            <w:r w:rsidRPr="00C63C34">
              <w:rPr>
                <w:sz w:val="16"/>
                <w:szCs w:val="16"/>
              </w:rPr>
              <w:t>DCT/FCT/CUVG</w:t>
            </w:r>
          </w:p>
        </w:tc>
        <w:tc>
          <w:tcPr>
            <w:tcW w:w="18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0A1247A1"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7A52A3E8"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16</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4F66F2D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82" w:type="pc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3B800497"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38</w:t>
            </w:r>
          </w:p>
        </w:tc>
        <w:tc>
          <w:tcPr>
            <w:tcW w:w="165" w:type="pct"/>
            <w:tcBorders>
              <w:top w:val="single" w:sz="5" w:space="0" w:color="000000"/>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393CFBC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160"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7394FDB3"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35D5C380"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32</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64B9C88F"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46500598"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000000"/>
              <w:left w:val="single" w:sz="5" w:space="0" w:color="CCCCCC"/>
              <w:bottom w:val="single" w:sz="5" w:space="0" w:color="000000"/>
              <w:right w:val="single" w:sz="5" w:space="0" w:color="000000"/>
            </w:tcBorders>
            <w:tcMar>
              <w:top w:w="56" w:type="dxa"/>
              <w:left w:w="56" w:type="dxa"/>
              <w:bottom w:w="56" w:type="dxa"/>
              <w:right w:w="56" w:type="dxa"/>
            </w:tcMar>
            <w:vAlign w:val="center"/>
          </w:tcPr>
          <w:p w14:paraId="06F3646D"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0</w:t>
            </w:r>
          </w:p>
        </w:tc>
        <w:tc>
          <w:tcPr>
            <w:tcW w:w="143" w:type="pct"/>
            <w:tcBorders>
              <w:top w:val="single" w:sz="5" w:space="0" w:color="CCCCCC"/>
              <w:left w:val="single" w:sz="5" w:space="0" w:color="CCCCCC"/>
              <w:bottom w:val="single" w:sz="5" w:space="0" w:color="000000"/>
              <w:right w:val="single" w:sz="5" w:space="0" w:color="000000"/>
            </w:tcBorders>
            <w:shd w:val="clear" w:color="auto" w:fill="B7B7B7"/>
            <w:tcMar>
              <w:top w:w="56" w:type="dxa"/>
              <w:left w:w="56" w:type="dxa"/>
              <w:bottom w:w="56" w:type="dxa"/>
              <w:right w:w="56" w:type="dxa"/>
            </w:tcMar>
            <w:vAlign w:val="center"/>
          </w:tcPr>
          <w:p w14:paraId="426052A9"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64</w:t>
            </w:r>
          </w:p>
        </w:tc>
        <w:tc>
          <w:tcPr>
            <w:tcW w:w="27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044FE58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4</w:t>
            </w:r>
          </w:p>
        </w:tc>
        <w:tc>
          <w:tcPr>
            <w:tcW w:w="296"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082628FE"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c>
          <w:tcPr>
            <w:tcW w:w="359" w:type="pct"/>
            <w:tcBorders>
              <w:top w:val="single" w:sz="5" w:space="0" w:color="CCCCCC"/>
              <w:left w:val="single" w:sz="5" w:space="0" w:color="CCCCCC"/>
              <w:bottom w:val="single" w:sz="5" w:space="0" w:color="000000"/>
              <w:right w:val="single" w:sz="5" w:space="0" w:color="000000"/>
            </w:tcBorders>
            <w:tcMar>
              <w:top w:w="56" w:type="dxa"/>
              <w:left w:w="56" w:type="dxa"/>
              <w:bottom w:w="56" w:type="dxa"/>
              <w:right w:w="56" w:type="dxa"/>
            </w:tcMar>
            <w:vAlign w:val="center"/>
          </w:tcPr>
          <w:p w14:paraId="3AFF58CA" w14:textId="77777777" w:rsidR="00C63C34" w:rsidRPr="00C63C34" w:rsidRDefault="00C63C34" w:rsidP="00C63C34">
            <w:pPr>
              <w:widowControl w:val="0"/>
              <w:spacing w:after="0" w:line="240" w:lineRule="auto"/>
              <w:ind w:firstLine="0"/>
              <w:jc w:val="center"/>
              <w:rPr>
                <w:sz w:val="16"/>
                <w:szCs w:val="16"/>
              </w:rPr>
            </w:pPr>
            <w:r w:rsidRPr="00C63C34">
              <w:rPr>
                <w:sz w:val="16"/>
                <w:szCs w:val="16"/>
              </w:rPr>
              <w:t>-</w:t>
            </w:r>
          </w:p>
        </w:tc>
      </w:tr>
    </w:tbl>
    <w:p w14:paraId="5B4FBF99" w14:textId="77777777" w:rsidR="00C63C34" w:rsidRPr="00C63C34" w:rsidRDefault="00C63C34" w:rsidP="00C63C34">
      <w:pPr>
        <w:spacing w:after="0" w:line="240" w:lineRule="auto"/>
        <w:ind w:firstLine="0"/>
        <w:rPr>
          <w:sz w:val="16"/>
          <w:szCs w:val="16"/>
        </w:rPr>
      </w:pPr>
      <w:r w:rsidRPr="00C63C34">
        <w:rPr>
          <w:b/>
          <w:bCs/>
          <w:sz w:val="16"/>
          <w:szCs w:val="16"/>
        </w:rPr>
        <w:t>Legenda:</w:t>
      </w:r>
      <w:r w:rsidRPr="00C63C34">
        <w:rPr>
          <w:sz w:val="16"/>
          <w:szCs w:val="16"/>
        </w:rPr>
        <w:t xml:space="preserve"> U.A.O – Unidade Acadêmica Ofertante; T – Teórica; PD – Prática de Disciplina; PCC – Prática como Componente Curricular; PAC – Prática de Aula de Campo; </w:t>
      </w:r>
      <w:proofErr w:type="spellStart"/>
      <w:r w:rsidRPr="00C63C34">
        <w:rPr>
          <w:sz w:val="16"/>
          <w:szCs w:val="16"/>
        </w:rPr>
        <w:t>AECs</w:t>
      </w:r>
      <w:proofErr w:type="spellEnd"/>
      <w:r w:rsidRPr="00C63C34">
        <w:rPr>
          <w:sz w:val="16"/>
          <w:szCs w:val="16"/>
        </w:rPr>
        <w:t xml:space="preserve"> – Ações de Extensão para fins de Creditação; TOT – Total. </w:t>
      </w:r>
    </w:p>
    <w:p w14:paraId="49F9DCF0" w14:textId="77777777" w:rsidR="00C63C34" w:rsidRDefault="00C63C34" w:rsidP="00C63C34">
      <w:pPr>
        <w:spacing w:after="0" w:line="240" w:lineRule="auto"/>
        <w:ind w:firstLine="0"/>
        <w:rPr>
          <w:sz w:val="16"/>
          <w:szCs w:val="16"/>
        </w:rPr>
      </w:pPr>
      <w:r w:rsidRPr="00C63C34">
        <w:rPr>
          <w:sz w:val="16"/>
          <w:szCs w:val="16"/>
        </w:rPr>
        <w:t>* Somente para cursos de licenciatura, conforme Resolução CNE/CP 02/2019;</w:t>
      </w:r>
    </w:p>
    <w:p w14:paraId="5454EE02" w14:textId="430C64DF" w:rsidR="00C63C34" w:rsidRDefault="00C63C34" w:rsidP="00C63C34">
      <w:pPr>
        <w:spacing w:after="0" w:line="240" w:lineRule="auto"/>
        <w:ind w:firstLine="0"/>
        <w:rPr>
          <w:sz w:val="16"/>
          <w:szCs w:val="16"/>
        </w:rPr>
      </w:pPr>
      <w:r w:rsidRPr="00C63C34">
        <w:rPr>
          <w:sz w:val="16"/>
          <w:szCs w:val="16"/>
        </w:rPr>
        <w:t>** Ações de Extensão para fins de Creditação conforme Resolução CNE/CES 07/2018 e Resolução CONSEPE/UFMT 188/2021;</w:t>
      </w:r>
    </w:p>
    <w:p w14:paraId="6222939E" w14:textId="4D869CAC" w:rsidR="00C63C34" w:rsidRDefault="00C63C34" w:rsidP="00C63C34">
      <w:pPr>
        <w:spacing w:after="0" w:line="240" w:lineRule="auto"/>
        <w:ind w:firstLine="0"/>
        <w:rPr>
          <w:sz w:val="16"/>
          <w:szCs w:val="16"/>
        </w:rPr>
      </w:pPr>
      <w:r w:rsidRPr="00C63C34">
        <w:rPr>
          <w:sz w:val="16"/>
          <w:szCs w:val="16"/>
        </w:rPr>
        <w:t>*** Conforme Lei 11.788/2008 e Resolução CONSEPE/UFMT 134/2021;</w:t>
      </w:r>
    </w:p>
    <w:p w14:paraId="786B7E60" w14:textId="40354E46" w:rsidR="00F63A93" w:rsidRDefault="00C63C34" w:rsidP="00C63C34">
      <w:pPr>
        <w:spacing w:after="0" w:line="240" w:lineRule="auto"/>
        <w:ind w:firstLine="0"/>
        <w:rPr>
          <w:sz w:val="16"/>
          <w:szCs w:val="16"/>
        </w:rPr>
      </w:pPr>
      <w:r w:rsidRPr="00C63C34">
        <w:rPr>
          <w:sz w:val="16"/>
          <w:szCs w:val="16"/>
        </w:rPr>
        <w:t>**** Conforme Lei 10.861/2004.</w:t>
      </w:r>
    </w:p>
    <w:p w14:paraId="26D48C05" w14:textId="77777777" w:rsidR="00C63C34" w:rsidRPr="00C63C34" w:rsidRDefault="00C63C34" w:rsidP="00C63C34">
      <w:pPr>
        <w:spacing w:after="0" w:line="240" w:lineRule="auto"/>
        <w:ind w:firstLine="0"/>
        <w:rPr>
          <w:sz w:val="16"/>
          <w:szCs w:val="16"/>
        </w:rPr>
      </w:pPr>
    </w:p>
    <w:p w14:paraId="25C2E30E" w14:textId="0A45705F" w:rsidR="00C63C34" w:rsidRDefault="00C63C34" w:rsidP="005C6518">
      <w:pPr>
        <w:pStyle w:val="Ttulo1"/>
        <w:rPr>
          <w:highlight w:val="cyan"/>
        </w:rPr>
      </w:pPr>
      <w:r>
        <w:rPr>
          <w:highlight w:val="cyan"/>
        </w:rPr>
        <w:br w:type="page"/>
      </w:r>
    </w:p>
    <w:p w14:paraId="25BAD132" w14:textId="5D01B67E" w:rsidR="002605B0" w:rsidRPr="00BF6B32" w:rsidRDefault="006A321C" w:rsidP="005C6518">
      <w:pPr>
        <w:pStyle w:val="Ttulo1"/>
      </w:pPr>
      <w:r w:rsidRPr="00BF6B32">
        <w:lastRenderedPageBreak/>
        <w:t>ANEXO II – PROPOSTA DE FLUXO CURRICULAR</w:t>
      </w:r>
    </w:p>
    <w:tbl>
      <w:tblPr>
        <w:tblW w:w="146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490"/>
        <w:gridCol w:w="2310"/>
        <w:gridCol w:w="930"/>
        <w:gridCol w:w="1065"/>
        <w:gridCol w:w="630"/>
        <w:gridCol w:w="630"/>
        <w:gridCol w:w="630"/>
        <w:gridCol w:w="615"/>
        <w:gridCol w:w="615"/>
        <w:gridCol w:w="600"/>
        <w:gridCol w:w="600"/>
        <w:gridCol w:w="585"/>
        <w:gridCol w:w="555"/>
        <w:gridCol w:w="480"/>
        <w:gridCol w:w="555"/>
        <w:gridCol w:w="630"/>
        <w:gridCol w:w="915"/>
        <w:gridCol w:w="825"/>
      </w:tblGrid>
      <w:tr w:rsidR="00C63C34" w14:paraId="2BC114A2" w14:textId="77777777" w:rsidTr="00A444AE">
        <w:trPr>
          <w:trHeight w:val="465"/>
          <w:jc w:val="center"/>
        </w:trPr>
        <w:tc>
          <w:tcPr>
            <w:tcW w:w="14660" w:type="dxa"/>
            <w:gridSpan w:val="18"/>
            <w:tcBorders>
              <w:top w:val="single" w:sz="8" w:space="0" w:color="000000"/>
              <w:left w:val="single" w:sz="8" w:space="0" w:color="000000"/>
              <w:bottom w:val="single" w:sz="8" w:space="0" w:color="000000"/>
            </w:tcBorders>
            <w:shd w:val="clear" w:color="auto" w:fill="D9D9D9"/>
            <w:tcMar>
              <w:top w:w="31" w:type="dxa"/>
              <w:left w:w="31" w:type="dxa"/>
              <w:bottom w:w="31" w:type="dxa"/>
              <w:right w:w="31" w:type="dxa"/>
            </w:tcMar>
            <w:vAlign w:val="center"/>
          </w:tcPr>
          <w:p w14:paraId="681293E8" w14:textId="77777777" w:rsidR="00C63C34" w:rsidRDefault="00C63C34" w:rsidP="00C63C34">
            <w:pPr>
              <w:spacing w:after="0" w:line="240" w:lineRule="auto"/>
              <w:ind w:firstLine="0"/>
              <w:rPr>
                <w:b/>
                <w:bCs/>
                <w:color w:val="000000"/>
                <w:sz w:val="16"/>
                <w:szCs w:val="16"/>
              </w:rPr>
            </w:pPr>
            <w:bookmarkStart w:id="2" w:name="_Hlk205816166"/>
            <w:bookmarkEnd w:id="2"/>
            <w:r>
              <w:rPr>
                <w:b/>
                <w:bCs/>
                <w:sz w:val="16"/>
                <w:szCs w:val="16"/>
              </w:rPr>
              <w:t>I - FLUXO CURRICULAR ESPECÍFICO DA FORMAÇÃO EM INTELIGÊNCIA ARTIFICIAL - SEGUNDO CICLO</w:t>
            </w:r>
          </w:p>
        </w:tc>
      </w:tr>
      <w:tr w:rsidR="00C63C34" w14:paraId="78EC5EF5" w14:textId="77777777" w:rsidTr="00A444AE">
        <w:trPr>
          <w:trHeight w:val="240"/>
          <w:jc w:val="center"/>
        </w:trPr>
        <w:tc>
          <w:tcPr>
            <w:tcW w:w="1490" w:type="dxa"/>
            <w:vMerge w:val="restart"/>
            <w:tcBorders>
              <w:top w:val="single" w:sz="8" w:space="0" w:color="000000"/>
              <w:left w:val="single" w:sz="8" w:space="0" w:color="000000"/>
              <w:right w:val="single" w:sz="8" w:space="0" w:color="000000"/>
            </w:tcBorders>
            <w:shd w:val="clear" w:color="auto" w:fill="D9D9D9"/>
            <w:tcMar>
              <w:top w:w="40" w:type="dxa"/>
              <w:left w:w="40" w:type="dxa"/>
              <w:bottom w:w="40" w:type="dxa"/>
              <w:right w:w="40" w:type="dxa"/>
            </w:tcMar>
            <w:vAlign w:val="center"/>
          </w:tcPr>
          <w:p w14:paraId="29414D2A" w14:textId="77777777" w:rsidR="00C63C34" w:rsidRDefault="00C63C34" w:rsidP="00C63C34">
            <w:pPr>
              <w:spacing w:after="0" w:line="240" w:lineRule="auto"/>
              <w:ind w:firstLine="0"/>
              <w:jc w:val="center"/>
              <w:rPr>
                <w:b/>
                <w:bCs/>
                <w:sz w:val="16"/>
                <w:szCs w:val="16"/>
              </w:rPr>
            </w:pPr>
            <w:r>
              <w:rPr>
                <w:b/>
                <w:bCs/>
                <w:sz w:val="16"/>
                <w:szCs w:val="16"/>
              </w:rPr>
              <w:t>Períodos</w:t>
            </w:r>
          </w:p>
        </w:tc>
        <w:tc>
          <w:tcPr>
            <w:tcW w:w="2310" w:type="dxa"/>
            <w:vMerge w:val="restart"/>
            <w:tcBorders>
              <w:top w:val="single" w:sz="8" w:space="0" w:color="000000"/>
              <w:left w:val="single" w:sz="8" w:space="0" w:color="000000"/>
              <w:right w:val="single" w:sz="8" w:space="0" w:color="000000"/>
            </w:tcBorders>
            <w:shd w:val="clear" w:color="auto" w:fill="D9D9D9"/>
            <w:tcMar>
              <w:top w:w="40" w:type="dxa"/>
              <w:left w:w="40" w:type="dxa"/>
              <w:bottom w:w="40" w:type="dxa"/>
              <w:right w:w="40" w:type="dxa"/>
            </w:tcMar>
            <w:vAlign w:val="center"/>
          </w:tcPr>
          <w:p w14:paraId="493A1495" w14:textId="77777777" w:rsidR="00C63C34" w:rsidRDefault="00C63C34" w:rsidP="00C63C34">
            <w:pPr>
              <w:spacing w:after="0" w:line="240" w:lineRule="auto"/>
              <w:ind w:firstLine="0"/>
              <w:jc w:val="center"/>
              <w:rPr>
                <w:b/>
                <w:bCs/>
                <w:sz w:val="16"/>
                <w:szCs w:val="16"/>
              </w:rPr>
            </w:pPr>
            <w:r>
              <w:rPr>
                <w:b/>
                <w:bCs/>
                <w:sz w:val="16"/>
                <w:szCs w:val="16"/>
              </w:rPr>
              <w:t>Componente Curricular</w:t>
            </w:r>
          </w:p>
        </w:tc>
        <w:tc>
          <w:tcPr>
            <w:tcW w:w="930" w:type="dxa"/>
            <w:vMerge w:val="restart"/>
            <w:tcBorders>
              <w:top w:val="single" w:sz="8" w:space="0" w:color="000000"/>
              <w:left w:val="single" w:sz="8" w:space="0" w:color="000000"/>
              <w:right w:val="single" w:sz="8" w:space="0" w:color="000000"/>
            </w:tcBorders>
            <w:shd w:val="clear" w:color="auto" w:fill="D9D9D9"/>
            <w:tcMar>
              <w:top w:w="40" w:type="dxa"/>
              <w:left w:w="40" w:type="dxa"/>
              <w:bottom w:w="40" w:type="dxa"/>
              <w:right w:w="40" w:type="dxa"/>
            </w:tcMar>
            <w:vAlign w:val="center"/>
          </w:tcPr>
          <w:p w14:paraId="5434672D" w14:textId="77777777" w:rsidR="00C63C34" w:rsidRDefault="00C63C34" w:rsidP="00C63C34">
            <w:pPr>
              <w:spacing w:after="0" w:line="240" w:lineRule="auto"/>
              <w:ind w:firstLine="0"/>
              <w:jc w:val="center"/>
              <w:rPr>
                <w:b/>
                <w:bCs/>
                <w:sz w:val="16"/>
                <w:szCs w:val="16"/>
              </w:rPr>
            </w:pPr>
            <w:r>
              <w:rPr>
                <w:b/>
                <w:bCs/>
                <w:sz w:val="16"/>
                <w:szCs w:val="16"/>
              </w:rPr>
              <w:t>Natureza</w:t>
            </w:r>
          </w:p>
          <w:p w14:paraId="79671B63" w14:textId="77777777" w:rsidR="00C63C34" w:rsidRDefault="00C63C34" w:rsidP="00C63C34">
            <w:pPr>
              <w:spacing w:after="0" w:line="240" w:lineRule="auto"/>
              <w:ind w:firstLine="0"/>
              <w:jc w:val="center"/>
              <w:rPr>
                <w:b/>
                <w:bCs/>
                <w:sz w:val="14"/>
                <w:szCs w:val="14"/>
              </w:rPr>
            </w:pPr>
            <w:r>
              <w:rPr>
                <w:b/>
                <w:bCs/>
                <w:sz w:val="14"/>
                <w:szCs w:val="14"/>
              </w:rPr>
              <w:t>Optativo/ Obrigatório</w:t>
            </w:r>
          </w:p>
        </w:tc>
        <w:tc>
          <w:tcPr>
            <w:tcW w:w="1065" w:type="dxa"/>
            <w:vMerge w:val="restart"/>
            <w:tcBorders>
              <w:top w:val="single" w:sz="8" w:space="0" w:color="000000"/>
              <w:left w:val="single" w:sz="8" w:space="0" w:color="000000"/>
              <w:right w:val="single" w:sz="8" w:space="0" w:color="000000"/>
            </w:tcBorders>
            <w:shd w:val="clear" w:color="auto" w:fill="D9D9D9"/>
            <w:tcMar>
              <w:top w:w="40" w:type="dxa"/>
              <w:left w:w="40" w:type="dxa"/>
              <w:bottom w:w="40" w:type="dxa"/>
              <w:right w:w="40" w:type="dxa"/>
            </w:tcMar>
            <w:vAlign w:val="center"/>
          </w:tcPr>
          <w:p w14:paraId="03929057" w14:textId="77777777" w:rsidR="00C63C34" w:rsidRDefault="00C63C34" w:rsidP="00C63C34">
            <w:pPr>
              <w:spacing w:after="0" w:line="240" w:lineRule="auto"/>
              <w:ind w:firstLine="0"/>
              <w:jc w:val="center"/>
              <w:rPr>
                <w:b/>
                <w:bCs/>
                <w:sz w:val="16"/>
                <w:szCs w:val="16"/>
              </w:rPr>
            </w:pPr>
            <w:r>
              <w:rPr>
                <w:b/>
                <w:bCs/>
                <w:sz w:val="16"/>
                <w:szCs w:val="16"/>
              </w:rPr>
              <w:t>U.A.</w:t>
            </w:r>
          </w:p>
        </w:tc>
        <w:tc>
          <w:tcPr>
            <w:tcW w:w="7125" w:type="dxa"/>
            <w:gridSpan w:val="12"/>
            <w:tcBorders>
              <w:top w:val="single" w:sz="8" w:space="0" w:color="000000"/>
              <w:left w:val="single" w:sz="8" w:space="0" w:color="000000"/>
              <w:bottom w:val="single" w:sz="8" w:space="0" w:color="000000"/>
            </w:tcBorders>
            <w:shd w:val="clear" w:color="auto" w:fill="D9D9D9"/>
            <w:tcMar>
              <w:top w:w="40" w:type="dxa"/>
              <w:left w:w="40" w:type="dxa"/>
              <w:bottom w:w="40" w:type="dxa"/>
              <w:right w:w="40" w:type="dxa"/>
            </w:tcMar>
            <w:vAlign w:val="center"/>
          </w:tcPr>
          <w:p w14:paraId="28B81852" w14:textId="77777777" w:rsidR="00C63C34" w:rsidRDefault="00C63C34" w:rsidP="00C63C34">
            <w:pPr>
              <w:spacing w:after="0" w:line="240" w:lineRule="auto"/>
              <w:ind w:firstLine="0"/>
              <w:jc w:val="center"/>
              <w:rPr>
                <w:b/>
                <w:bCs/>
                <w:sz w:val="16"/>
                <w:szCs w:val="16"/>
              </w:rPr>
            </w:pPr>
            <w:r>
              <w:rPr>
                <w:b/>
                <w:bCs/>
                <w:sz w:val="16"/>
                <w:szCs w:val="16"/>
              </w:rPr>
              <w:t>Carga Horária</w:t>
            </w:r>
          </w:p>
        </w:tc>
        <w:tc>
          <w:tcPr>
            <w:tcW w:w="1740" w:type="dxa"/>
            <w:gridSpan w:val="2"/>
            <w:vMerge w:val="restart"/>
            <w:tcBorders>
              <w:top w:val="single" w:sz="8" w:space="0" w:color="000000"/>
              <w:left w:val="single" w:sz="8" w:space="0" w:color="000000"/>
              <w:bottom w:val="single" w:sz="8" w:space="0" w:color="000000"/>
            </w:tcBorders>
            <w:shd w:val="clear" w:color="auto" w:fill="D9D9D9"/>
            <w:tcMar>
              <w:top w:w="40" w:type="dxa"/>
              <w:left w:w="40" w:type="dxa"/>
              <w:bottom w:w="40" w:type="dxa"/>
              <w:right w:w="40" w:type="dxa"/>
            </w:tcMar>
            <w:vAlign w:val="center"/>
          </w:tcPr>
          <w:p w14:paraId="3989DCE7" w14:textId="77777777" w:rsidR="00C63C34" w:rsidRDefault="00C63C34" w:rsidP="00C63C34">
            <w:pPr>
              <w:spacing w:after="0" w:line="240" w:lineRule="auto"/>
              <w:ind w:firstLine="0"/>
              <w:jc w:val="center"/>
              <w:rPr>
                <w:b/>
                <w:bCs/>
                <w:sz w:val="16"/>
                <w:szCs w:val="16"/>
              </w:rPr>
            </w:pPr>
            <w:r>
              <w:rPr>
                <w:b/>
                <w:bCs/>
                <w:sz w:val="16"/>
                <w:szCs w:val="16"/>
              </w:rPr>
              <w:t>Requisitos</w:t>
            </w:r>
          </w:p>
        </w:tc>
      </w:tr>
      <w:tr w:rsidR="00C63C34" w14:paraId="0784ED6C" w14:textId="77777777" w:rsidTr="00A444AE">
        <w:trPr>
          <w:trHeight w:val="240"/>
          <w:jc w:val="center"/>
        </w:trPr>
        <w:tc>
          <w:tcPr>
            <w:tcW w:w="1490" w:type="dxa"/>
            <w:vMerge/>
            <w:tcBorders>
              <w:top w:val="single" w:sz="8" w:space="0" w:color="000000"/>
              <w:left w:val="single" w:sz="8" w:space="0" w:color="000000"/>
              <w:right w:val="single" w:sz="8" w:space="0" w:color="000000"/>
            </w:tcBorders>
            <w:shd w:val="clear" w:color="auto" w:fill="D9D9D9"/>
            <w:tcMar>
              <w:top w:w="40" w:type="dxa"/>
              <w:left w:w="40" w:type="dxa"/>
              <w:bottom w:w="40" w:type="dxa"/>
              <w:right w:w="40" w:type="dxa"/>
            </w:tcMar>
            <w:vAlign w:val="center"/>
          </w:tcPr>
          <w:p w14:paraId="1F03E36D" w14:textId="77777777" w:rsidR="00C63C34" w:rsidRDefault="00C63C34" w:rsidP="00C63C34">
            <w:pPr>
              <w:widowControl w:val="0"/>
              <w:pBdr>
                <w:top w:val="nil"/>
                <w:left w:val="nil"/>
                <w:bottom w:val="nil"/>
                <w:right w:val="nil"/>
                <w:between w:val="nil"/>
              </w:pBdr>
              <w:spacing w:after="0" w:line="240" w:lineRule="auto"/>
              <w:ind w:firstLine="0"/>
              <w:rPr>
                <w:b/>
                <w:bCs/>
                <w:sz w:val="16"/>
                <w:szCs w:val="16"/>
              </w:rPr>
            </w:pPr>
          </w:p>
        </w:tc>
        <w:tc>
          <w:tcPr>
            <w:tcW w:w="2310" w:type="dxa"/>
            <w:vMerge/>
            <w:tcBorders>
              <w:top w:val="single" w:sz="8" w:space="0" w:color="000000"/>
              <w:left w:val="single" w:sz="8" w:space="0" w:color="000000"/>
              <w:right w:val="single" w:sz="8" w:space="0" w:color="000000"/>
            </w:tcBorders>
            <w:shd w:val="clear" w:color="auto" w:fill="D9D9D9"/>
            <w:tcMar>
              <w:top w:w="40" w:type="dxa"/>
              <w:left w:w="40" w:type="dxa"/>
              <w:bottom w:w="40" w:type="dxa"/>
              <w:right w:w="40" w:type="dxa"/>
            </w:tcMar>
            <w:vAlign w:val="center"/>
          </w:tcPr>
          <w:p w14:paraId="7338A157" w14:textId="77777777" w:rsidR="00C63C34" w:rsidRDefault="00C63C34" w:rsidP="00C63C34">
            <w:pPr>
              <w:widowControl w:val="0"/>
              <w:pBdr>
                <w:top w:val="nil"/>
                <w:left w:val="nil"/>
                <w:bottom w:val="nil"/>
                <w:right w:val="nil"/>
                <w:between w:val="nil"/>
              </w:pBdr>
              <w:spacing w:after="0" w:line="240" w:lineRule="auto"/>
              <w:ind w:firstLine="0"/>
              <w:rPr>
                <w:b/>
                <w:bCs/>
                <w:sz w:val="16"/>
                <w:szCs w:val="16"/>
              </w:rPr>
            </w:pPr>
          </w:p>
        </w:tc>
        <w:tc>
          <w:tcPr>
            <w:tcW w:w="930" w:type="dxa"/>
            <w:vMerge/>
            <w:tcBorders>
              <w:top w:val="single" w:sz="8" w:space="0" w:color="000000"/>
              <w:left w:val="single" w:sz="8" w:space="0" w:color="000000"/>
              <w:right w:val="single" w:sz="8" w:space="0" w:color="000000"/>
            </w:tcBorders>
            <w:shd w:val="clear" w:color="auto" w:fill="D9D9D9"/>
            <w:tcMar>
              <w:top w:w="40" w:type="dxa"/>
              <w:left w:w="40" w:type="dxa"/>
              <w:bottom w:w="40" w:type="dxa"/>
              <w:right w:w="40" w:type="dxa"/>
            </w:tcMar>
            <w:vAlign w:val="center"/>
          </w:tcPr>
          <w:p w14:paraId="5E927127" w14:textId="77777777" w:rsidR="00C63C34" w:rsidRDefault="00C63C34" w:rsidP="00C63C34">
            <w:pPr>
              <w:widowControl w:val="0"/>
              <w:pBdr>
                <w:top w:val="nil"/>
                <w:left w:val="nil"/>
                <w:bottom w:val="nil"/>
                <w:right w:val="nil"/>
                <w:between w:val="nil"/>
              </w:pBdr>
              <w:spacing w:after="0" w:line="240" w:lineRule="auto"/>
              <w:ind w:firstLine="0"/>
              <w:rPr>
                <w:b/>
                <w:bCs/>
                <w:sz w:val="16"/>
                <w:szCs w:val="16"/>
              </w:rPr>
            </w:pPr>
          </w:p>
        </w:tc>
        <w:tc>
          <w:tcPr>
            <w:tcW w:w="1065" w:type="dxa"/>
            <w:vMerge/>
            <w:tcBorders>
              <w:top w:val="single" w:sz="8" w:space="0" w:color="000000"/>
              <w:left w:val="single" w:sz="8" w:space="0" w:color="000000"/>
              <w:right w:val="single" w:sz="8" w:space="0" w:color="000000"/>
            </w:tcBorders>
            <w:shd w:val="clear" w:color="auto" w:fill="D9D9D9"/>
            <w:tcMar>
              <w:top w:w="40" w:type="dxa"/>
              <w:left w:w="40" w:type="dxa"/>
              <w:bottom w:w="40" w:type="dxa"/>
              <w:right w:w="40" w:type="dxa"/>
            </w:tcMar>
            <w:vAlign w:val="center"/>
          </w:tcPr>
          <w:p w14:paraId="330BCA66" w14:textId="77777777" w:rsidR="00C63C34" w:rsidRDefault="00C63C34" w:rsidP="00C63C34">
            <w:pPr>
              <w:widowControl w:val="0"/>
              <w:pBdr>
                <w:top w:val="nil"/>
                <w:left w:val="nil"/>
                <w:bottom w:val="nil"/>
                <w:right w:val="nil"/>
                <w:between w:val="nil"/>
              </w:pBdr>
              <w:spacing w:after="0" w:line="240" w:lineRule="auto"/>
              <w:ind w:firstLine="0"/>
              <w:rPr>
                <w:b/>
                <w:bCs/>
                <w:sz w:val="16"/>
                <w:szCs w:val="16"/>
              </w:rPr>
            </w:pPr>
          </w:p>
        </w:tc>
        <w:tc>
          <w:tcPr>
            <w:tcW w:w="3720" w:type="dxa"/>
            <w:gridSpan w:val="6"/>
            <w:tcBorders>
              <w:top w:val="single" w:sz="8" w:space="0" w:color="000000"/>
              <w:left w:val="single" w:sz="8" w:space="0" w:color="000000"/>
              <w:bottom w:val="single" w:sz="8" w:space="0" w:color="000000"/>
            </w:tcBorders>
            <w:shd w:val="clear" w:color="auto" w:fill="D9D9D9"/>
            <w:tcMar>
              <w:top w:w="40" w:type="dxa"/>
              <w:left w:w="40" w:type="dxa"/>
              <w:bottom w:w="40" w:type="dxa"/>
              <w:right w:w="40" w:type="dxa"/>
            </w:tcMar>
            <w:vAlign w:val="center"/>
          </w:tcPr>
          <w:p w14:paraId="66606DBD" w14:textId="77777777" w:rsidR="00C63C34" w:rsidRDefault="00C63C34" w:rsidP="00C63C34">
            <w:pPr>
              <w:spacing w:after="0" w:line="240" w:lineRule="auto"/>
              <w:ind w:firstLine="0"/>
              <w:jc w:val="center"/>
              <w:rPr>
                <w:b/>
                <w:bCs/>
                <w:sz w:val="16"/>
                <w:szCs w:val="16"/>
              </w:rPr>
            </w:pPr>
            <w:r>
              <w:rPr>
                <w:b/>
                <w:bCs/>
                <w:sz w:val="16"/>
                <w:szCs w:val="16"/>
              </w:rPr>
              <w:t>Formato Atividade</w:t>
            </w:r>
          </w:p>
        </w:tc>
        <w:tc>
          <w:tcPr>
            <w:tcW w:w="3405" w:type="dxa"/>
            <w:gridSpan w:val="6"/>
            <w:tcBorders>
              <w:top w:val="single" w:sz="8" w:space="0" w:color="000000"/>
              <w:left w:val="single" w:sz="8" w:space="0" w:color="000000"/>
              <w:bottom w:val="single" w:sz="8" w:space="0" w:color="000000"/>
            </w:tcBorders>
            <w:shd w:val="clear" w:color="auto" w:fill="D9D9D9"/>
            <w:tcMar>
              <w:top w:w="40" w:type="dxa"/>
              <w:left w:w="40" w:type="dxa"/>
              <w:bottom w:w="40" w:type="dxa"/>
              <w:right w:w="40" w:type="dxa"/>
            </w:tcMar>
            <w:vAlign w:val="center"/>
          </w:tcPr>
          <w:p w14:paraId="1C5EDED4" w14:textId="77777777" w:rsidR="00C63C34" w:rsidRDefault="00C63C34" w:rsidP="00C63C34">
            <w:pPr>
              <w:widowControl w:val="0"/>
              <w:spacing w:after="0" w:line="240" w:lineRule="auto"/>
              <w:ind w:firstLine="0"/>
              <w:jc w:val="center"/>
              <w:rPr>
                <w:b/>
                <w:bCs/>
                <w:sz w:val="16"/>
                <w:szCs w:val="16"/>
              </w:rPr>
            </w:pPr>
            <w:r>
              <w:rPr>
                <w:b/>
                <w:bCs/>
                <w:sz w:val="16"/>
                <w:szCs w:val="16"/>
              </w:rPr>
              <w:t>Organização Didático-Pedagógica</w:t>
            </w:r>
          </w:p>
        </w:tc>
        <w:tc>
          <w:tcPr>
            <w:tcW w:w="1740" w:type="dxa"/>
            <w:gridSpan w:val="2"/>
            <w:vMerge/>
            <w:tcBorders>
              <w:top w:val="single" w:sz="8" w:space="0" w:color="000000"/>
              <w:left w:val="single" w:sz="8" w:space="0" w:color="000000"/>
              <w:bottom w:val="single" w:sz="8" w:space="0" w:color="000000"/>
            </w:tcBorders>
            <w:shd w:val="clear" w:color="auto" w:fill="D9D9D9"/>
            <w:tcMar>
              <w:top w:w="40" w:type="dxa"/>
              <w:left w:w="40" w:type="dxa"/>
              <w:bottom w:w="40" w:type="dxa"/>
              <w:right w:w="40" w:type="dxa"/>
            </w:tcMar>
            <w:vAlign w:val="center"/>
          </w:tcPr>
          <w:p w14:paraId="7E972575" w14:textId="77777777" w:rsidR="00C63C34" w:rsidRDefault="00C63C34" w:rsidP="00C63C34">
            <w:pPr>
              <w:widowControl w:val="0"/>
              <w:pBdr>
                <w:top w:val="nil"/>
                <w:left w:val="nil"/>
                <w:bottom w:val="nil"/>
                <w:right w:val="nil"/>
                <w:between w:val="nil"/>
              </w:pBdr>
              <w:spacing w:after="0" w:line="240" w:lineRule="auto"/>
              <w:ind w:firstLine="0"/>
              <w:rPr>
                <w:b/>
                <w:bCs/>
                <w:sz w:val="16"/>
                <w:szCs w:val="16"/>
              </w:rPr>
            </w:pPr>
          </w:p>
        </w:tc>
      </w:tr>
      <w:tr w:rsidR="00C63C34" w14:paraId="241A3050" w14:textId="77777777" w:rsidTr="00A444AE">
        <w:trPr>
          <w:trHeight w:val="240"/>
          <w:jc w:val="center"/>
        </w:trPr>
        <w:tc>
          <w:tcPr>
            <w:tcW w:w="1490" w:type="dxa"/>
            <w:vMerge/>
            <w:tcBorders>
              <w:top w:val="single" w:sz="8" w:space="0" w:color="000000"/>
              <w:left w:val="single" w:sz="8" w:space="0" w:color="000000"/>
              <w:right w:val="single" w:sz="8" w:space="0" w:color="000000"/>
            </w:tcBorders>
            <w:shd w:val="clear" w:color="auto" w:fill="D9D9D9"/>
            <w:tcMar>
              <w:top w:w="40" w:type="dxa"/>
              <w:left w:w="40" w:type="dxa"/>
              <w:bottom w:w="40" w:type="dxa"/>
              <w:right w:w="40" w:type="dxa"/>
            </w:tcMar>
            <w:vAlign w:val="center"/>
          </w:tcPr>
          <w:p w14:paraId="1194FBB7" w14:textId="77777777" w:rsidR="00C63C34" w:rsidRDefault="00C63C34" w:rsidP="00C63C34">
            <w:pPr>
              <w:widowControl w:val="0"/>
              <w:pBdr>
                <w:top w:val="nil"/>
                <w:left w:val="nil"/>
                <w:bottom w:val="nil"/>
                <w:right w:val="nil"/>
                <w:between w:val="nil"/>
              </w:pBdr>
              <w:spacing w:after="0" w:line="240" w:lineRule="auto"/>
              <w:ind w:firstLine="0"/>
              <w:rPr>
                <w:b/>
                <w:bCs/>
                <w:sz w:val="16"/>
                <w:szCs w:val="16"/>
              </w:rPr>
            </w:pPr>
          </w:p>
        </w:tc>
        <w:tc>
          <w:tcPr>
            <w:tcW w:w="2310" w:type="dxa"/>
            <w:vMerge/>
            <w:tcBorders>
              <w:top w:val="single" w:sz="8" w:space="0" w:color="000000"/>
              <w:left w:val="single" w:sz="8" w:space="0" w:color="000000"/>
              <w:right w:val="single" w:sz="8" w:space="0" w:color="000000"/>
            </w:tcBorders>
            <w:shd w:val="clear" w:color="auto" w:fill="D9D9D9"/>
            <w:tcMar>
              <w:top w:w="40" w:type="dxa"/>
              <w:left w:w="40" w:type="dxa"/>
              <w:bottom w:w="40" w:type="dxa"/>
              <w:right w:w="40" w:type="dxa"/>
            </w:tcMar>
            <w:vAlign w:val="center"/>
          </w:tcPr>
          <w:p w14:paraId="1B8946CB" w14:textId="77777777" w:rsidR="00C63C34" w:rsidRDefault="00C63C34" w:rsidP="00C63C34">
            <w:pPr>
              <w:widowControl w:val="0"/>
              <w:pBdr>
                <w:top w:val="nil"/>
                <w:left w:val="nil"/>
                <w:bottom w:val="nil"/>
                <w:right w:val="nil"/>
                <w:between w:val="nil"/>
              </w:pBdr>
              <w:spacing w:after="0" w:line="240" w:lineRule="auto"/>
              <w:ind w:firstLine="0"/>
              <w:rPr>
                <w:b/>
                <w:bCs/>
                <w:sz w:val="16"/>
                <w:szCs w:val="16"/>
              </w:rPr>
            </w:pPr>
          </w:p>
        </w:tc>
        <w:tc>
          <w:tcPr>
            <w:tcW w:w="930" w:type="dxa"/>
            <w:vMerge/>
            <w:tcBorders>
              <w:top w:val="single" w:sz="8" w:space="0" w:color="000000"/>
              <w:left w:val="single" w:sz="8" w:space="0" w:color="000000"/>
              <w:right w:val="single" w:sz="8" w:space="0" w:color="000000"/>
            </w:tcBorders>
            <w:shd w:val="clear" w:color="auto" w:fill="D9D9D9"/>
            <w:tcMar>
              <w:top w:w="40" w:type="dxa"/>
              <w:left w:w="40" w:type="dxa"/>
              <w:bottom w:w="40" w:type="dxa"/>
              <w:right w:w="40" w:type="dxa"/>
            </w:tcMar>
            <w:vAlign w:val="center"/>
          </w:tcPr>
          <w:p w14:paraId="7C6D8CC5" w14:textId="77777777" w:rsidR="00C63C34" w:rsidRDefault="00C63C34" w:rsidP="00C63C34">
            <w:pPr>
              <w:widowControl w:val="0"/>
              <w:pBdr>
                <w:top w:val="nil"/>
                <w:left w:val="nil"/>
                <w:bottom w:val="nil"/>
                <w:right w:val="nil"/>
                <w:between w:val="nil"/>
              </w:pBdr>
              <w:spacing w:after="0" w:line="240" w:lineRule="auto"/>
              <w:ind w:firstLine="0"/>
              <w:rPr>
                <w:b/>
                <w:bCs/>
                <w:sz w:val="16"/>
                <w:szCs w:val="16"/>
              </w:rPr>
            </w:pPr>
          </w:p>
        </w:tc>
        <w:tc>
          <w:tcPr>
            <w:tcW w:w="1065" w:type="dxa"/>
            <w:vMerge/>
            <w:tcBorders>
              <w:top w:val="single" w:sz="8" w:space="0" w:color="000000"/>
              <w:left w:val="single" w:sz="8" w:space="0" w:color="000000"/>
              <w:right w:val="single" w:sz="8" w:space="0" w:color="000000"/>
            </w:tcBorders>
            <w:shd w:val="clear" w:color="auto" w:fill="D9D9D9"/>
            <w:tcMar>
              <w:top w:w="40" w:type="dxa"/>
              <w:left w:w="40" w:type="dxa"/>
              <w:bottom w:w="40" w:type="dxa"/>
              <w:right w:w="40" w:type="dxa"/>
            </w:tcMar>
            <w:vAlign w:val="center"/>
          </w:tcPr>
          <w:p w14:paraId="11BE5628" w14:textId="77777777" w:rsidR="00C63C34" w:rsidRDefault="00C63C34" w:rsidP="00C63C34">
            <w:pPr>
              <w:widowControl w:val="0"/>
              <w:pBdr>
                <w:top w:val="nil"/>
                <w:left w:val="nil"/>
                <w:bottom w:val="nil"/>
                <w:right w:val="nil"/>
                <w:between w:val="nil"/>
              </w:pBdr>
              <w:spacing w:after="0" w:line="240" w:lineRule="auto"/>
              <w:ind w:firstLine="0"/>
              <w:rPr>
                <w:b/>
                <w:bCs/>
                <w:sz w:val="16"/>
                <w:szCs w:val="16"/>
              </w:rPr>
            </w:pPr>
          </w:p>
        </w:tc>
        <w:tc>
          <w:tcPr>
            <w:tcW w:w="630" w:type="dxa"/>
            <w:tcBorders>
              <w:top w:val="single" w:sz="8" w:space="0" w:color="000000"/>
              <w:left w:val="single" w:sz="8" w:space="0" w:color="000000"/>
              <w:bottom w:val="single" w:sz="8" w:space="0" w:color="000000"/>
              <w:right w:val="single" w:sz="8" w:space="0" w:color="000000"/>
            </w:tcBorders>
            <w:shd w:val="clear" w:color="auto" w:fill="D9D9D9"/>
            <w:tcMar>
              <w:top w:w="40" w:type="dxa"/>
              <w:left w:w="40" w:type="dxa"/>
              <w:bottom w:w="40" w:type="dxa"/>
              <w:right w:w="40" w:type="dxa"/>
            </w:tcMar>
            <w:vAlign w:val="center"/>
          </w:tcPr>
          <w:p w14:paraId="4DFC0849" w14:textId="77777777" w:rsidR="00C63C34" w:rsidRDefault="00C63C34" w:rsidP="00C63C34">
            <w:pPr>
              <w:spacing w:after="0" w:line="240" w:lineRule="auto"/>
              <w:ind w:firstLine="0"/>
              <w:jc w:val="center"/>
              <w:rPr>
                <w:b/>
                <w:bCs/>
                <w:sz w:val="16"/>
                <w:szCs w:val="16"/>
              </w:rPr>
            </w:pPr>
            <w:r>
              <w:rPr>
                <w:b/>
                <w:bCs/>
                <w:sz w:val="16"/>
                <w:szCs w:val="16"/>
              </w:rPr>
              <w:t>PRES</w:t>
            </w:r>
          </w:p>
        </w:tc>
        <w:tc>
          <w:tcPr>
            <w:tcW w:w="630" w:type="dxa"/>
            <w:tcBorders>
              <w:top w:val="single" w:sz="8" w:space="0" w:color="000000"/>
              <w:left w:val="single" w:sz="8" w:space="0" w:color="000000"/>
              <w:bottom w:val="single" w:sz="8" w:space="0" w:color="000000"/>
              <w:right w:val="single" w:sz="8" w:space="0" w:color="000000"/>
            </w:tcBorders>
            <w:shd w:val="clear" w:color="auto" w:fill="D9D9D9"/>
            <w:tcMar>
              <w:top w:w="40" w:type="dxa"/>
              <w:left w:w="40" w:type="dxa"/>
              <w:bottom w:w="40" w:type="dxa"/>
              <w:right w:w="40" w:type="dxa"/>
            </w:tcMar>
            <w:vAlign w:val="center"/>
          </w:tcPr>
          <w:p w14:paraId="58D6A47F" w14:textId="77777777" w:rsidR="00C63C34" w:rsidRDefault="00C63C34" w:rsidP="00C63C34">
            <w:pPr>
              <w:spacing w:after="0" w:line="240" w:lineRule="auto"/>
              <w:ind w:firstLine="0"/>
              <w:jc w:val="center"/>
              <w:rPr>
                <w:b/>
                <w:bCs/>
                <w:sz w:val="16"/>
                <w:szCs w:val="16"/>
              </w:rPr>
            </w:pPr>
            <w:r>
              <w:rPr>
                <w:b/>
                <w:bCs/>
                <w:sz w:val="16"/>
                <w:szCs w:val="16"/>
              </w:rPr>
              <w:t>SM</w:t>
            </w:r>
          </w:p>
        </w:tc>
        <w:tc>
          <w:tcPr>
            <w:tcW w:w="630" w:type="dxa"/>
            <w:tcBorders>
              <w:top w:val="single" w:sz="8" w:space="0" w:color="000000"/>
              <w:left w:val="single" w:sz="8" w:space="0" w:color="000000"/>
              <w:bottom w:val="single" w:sz="8" w:space="0" w:color="000000"/>
              <w:right w:val="single" w:sz="8" w:space="0" w:color="000000"/>
            </w:tcBorders>
            <w:shd w:val="clear" w:color="auto" w:fill="D9D9D9"/>
            <w:tcMar>
              <w:top w:w="40" w:type="dxa"/>
              <w:left w:w="40" w:type="dxa"/>
              <w:bottom w:w="40" w:type="dxa"/>
              <w:right w:w="40" w:type="dxa"/>
            </w:tcMar>
            <w:vAlign w:val="center"/>
          </w:tcPr>
          <w:p w14:paraId="3D717D05" w14:textId="77777777" w:rsidR="00C63C34" w:rsidRDefault="00C63C34" w:rsidP="00C63C34">
            <w:pPr>
              <w:spacing w:after="0" w:line="240" w:lineRule="auto"/>
              <w:ind w:firstLine="0"/>
              <w:jc w:val="center"/>
              <w:rPr>
                <w:b/>
                <w:bCs/>
                <w:sz w:val="16"/>
                <w:szCs w:val="16"/>
              </w:rPr>
            </w:pPr>
            <w:r>
              <w:rPr>
                <w:b/>
                <w:bCs/>
                <w:sz w:val="16"/>
                <w:szCs w:val="16"/>
              </w:rPr>
              <w:t>S</w:t>
            </w:r>
          </w:p>
        </w:tc>
        <w:tc>
          <w:tcPr>
            <w:tcW w:w="615" w:type="dxa"/>
            <w:tcBorders>
              <w:top w:val="single" w:sz="8" w:space="0" w:color="000000"/>
              <w:left w:val="single" w:sz="8" w:space="0" w:color="000000"/>
              <w:bottom w:val="single" w:sz="8" w:space="0" w:color="000000"/>
              <w:right w:val="single" w:sz="8" w:space="0" w:color="000000"/>
            </w:tcBorders>
            <w:shd w:val="clear" w:color="auto" w:fill="D9D9D9"/>
            <w:tcMar>
              <w:top w:w="40" w:type="dxa"/>
              <w:left w:w="40" w:type="dxa"/>
              <w:bottom w:w="40" w:type="dxa"/>
              <w:right w:w="40" w:type="dxa"/>
            </w:tcMar>
            <w:vAlign w:val="center"/>
          </w:tcPr>
          <w:p w14:paraId="45D5FD56" w14:textId="77777777" w:rsidR="00C63C34" w:rsidRDefault="00C63C34" w:rsidP="00C63C34">
            <w:pPr>
              <w:spacing w:after="0" w:line="240" w:lineRule="auto"/>
              <w:ind w:firstLine="0"/>
              <w:jc w:val="center"/>
              <w:rPr>
                <w:b/>
                <w:bCs/>
                <w:sz w:val="16"/>
                <w:szCs w:val="16"/>
              </w:rPr>
            </w:pPr>
            <w:r>
              <w:rPr>
                <w:b/>
                <w:bCs/>
                <w:sz w:val="16"/>
                <w:szCs w:val="16"/>
              </w:rPr>
              <w:t>AS</w:t>
            </w:r>
          </w:p>
        </w:tc>
        <w:tc>
          <w:tcPr>
            <w:tcW w:w="615" w:type="dxa"/>
            <w:tcBorders>
              <w:top w:val="single" w:sz="8" w:space="0" w:color="000000"/>
              <w:left w:val="single" w:sz="8" w:space="0" w:color="000000"/>
              <w:bottom w:val="single" w:sz="8" w:space="0" w:color="000000"/>
              <w:right w:val="single" w:sz="8" w:space="0" w:color="000000"/>
            </w:tcBorders>
            <w:shd w:val="clear" w:color="auto" w:fill="D9D9D9"/>
            <w:tcMar>
              <w:top w:w="40" w:type="dxa"/>
              <w:left w:w="40" w:type="dxa"/>
              <w:bottom w:w="40" w:type="dxa"/>
              <w:right w:w="40" w:type="dxa"/>
            </w:tcMar>
            <w:vAlign w:val="center"/>
          </w:tcPr>
          <w:p w14:paraId="3D64A1E3" w14:textId="77777777" w:rsidR="00C63C34" w:rsidRDefault="00C63C34" w:rsidP="00C63C34">
            <w:pPr>
              <w:spacing w:after="0" w:line="240" w:lineRule="auto"/>
              <w:ind w:firstLine="0"/>
              <w:jc w:val="center"/>
              <w:rPr>
                <w:b/>
                <w:bCs/>
                <w:sz w:val="16"/>
                <w:szCs w:val="16"/>
              </w:rPr>
            </w:pPr>
            <w:r>
              <w:rPr>
                <w:b/>
                <w:bCs/>
                <w:sz w:val="16"/>
                <w:szCs w:val="16"/>
              </w:rPr>
              <w:t>TOT</w:t>
            </w:r>
          </w:p>
        </w:tc>
        <w:tc>
          <w:tcPr>
            <w:tcW w:w="600" w:type="dxa"/>
            <w:tcBorders>
              <w:top w:val="single" w:sz="8" w:space="0" w:color="000000"/>
              <w:left w:val="single" w:sz="8" w:space="0" w:color="000000"/>
              <w:bottom w:val="single" w:sz="8" w:space="0" w:color="000000"/>
              <w:right w:val="single" w:sz="8" w:space="0" w:color="000000"/>
            </w:tcBorders>
            <w:shd w:val="clear" w:color="auto" w:fill="D9D9D9"/>
            <w:tcMar>
              <w:top w:w="40" w:type="dxa"/>
              <w:left w:w="40" w:type="dxa"/>
              <w:bottom w:w="40" w:type="dxa"/>
              <w:right w:w="40" w:type="dxa"/>
            </w:tcMar>
            <w:vAlign w:val="center"/>
          </w:tcPr>
          <w:p w14:paraId="58A34C8B" w14:textId="77777777" w:rsidR="00C63C34" w:rsidRDefault="00C63C34" w:rsidP="00C63C34">
            <w:pPr>
              <w:spacing w:after="0" w:line="240" w:lineRule="auto"/>
              <w:ind w:firstLine="0"/>
              <w:jc w:val="center"/>
              <w:rPr>
                <w:b/>
                <w:bCs/>
                <w:sz w:val="16"/>
                <w:szCs w:val="16"/>
              </w:rPr>
            </w:pPr>
            <w:r>
              <w:rPr>
                <w:b/>
                <w:bCs/>
                <w:sz w:val="16"/>
                <w:szCs w:val="16"/>
              </w:rPr>
              <w:t>T</w:t>
            </w:r>
          </w:p>
        </w:tc>
        <w:tc>
          <w:tcPr>
            <w:tcW w:w="600" w:type="dxa"/>
            <w:tcBorders>
              <w:top w:val="single" w:sz="8" w:space="0" w:color="000000"/>
              <w:left w:val="single" w:sz="8" w:space="0" w:color="000000"/>
              <w:bottom w:val="single" w:sz="8" w:space="0" w:color="000000"/>
              <w:right w:val="single" w:sz="8" w:space="0" w:color="000000"/>
            </w:tcBorders>
            <w:shd w:val="clear" w:color="auto" w:fill="D9D9D9"/>
            <w:tcMar>
              <w:top w:w="40" w:type="dxa"/>
              <w:left w:w="40" w:type="dxa"/>
              <w:bottom w:w="40" w:type="dxa"/>
              <w:right w:w="40" w:type="dxa"/>
            </w:tcMar>
            <w:vAlign w:val="center"/>
          </w:tcPr>
          <w:p w14:paraId="0BBC4A7D" w14:textId="77777777" w:rsidR="00C63C34" w:rsidRDefault="00C63C34" w:rsidP="00C63C34">
            <w:pPr>
              <w:spacing w:after="0" w:line="240" w:lineRule="auto"/>
              <w:ind w:firstLine="0"/>
              <w:jc w:val="center"/>
              <w:rPr>
                <w:b/>
                <w:bCs/>
                <w:sz w:val="16"/>
                <w:szCs w:val="16"/>
              </w:rPr>
            </w:pPr>
            <w:r>
              <w:rPr>
                <w:b/>
                <w:bCs/>
                <w:sz w:val="16"/>
                <w:szCs w:val="16"/>
              </w:rPr>
              <w:t>P</w:t>
            </w:r>
          </w:p>
        </w:tc>
        <w:tc>
          <w:tcPr>
            <w:tcW w:w="585" w:type="dxa"/>
            <w:tcBorders>
              <w:top w:val="single" w:sz="8" w:space="0" w:color="000000"/>
              <w:left w:val="single" w:sz="8" w:space="0" w:color="000000"/>
              <w:bottom w:val="single" w:sz="8" w:space="0" w:color="000000"/>
              <w:right w:val="single" w:sz="8" w:space="0" w:color="000000"/>
            </w:tcBorders>
            <w:shd w:val="clear" w:color="auto" w:fill="D9D9D9"/>
            <w:tcMar>
              <w:top w:w="40" w:type="dxa"/>
              <w:left w:w="40" w:type="dxa"/>
              <w:bottom w:w="40" w:type="dxa"/>
              <w:right w:w="40" w:type="dxa"/>
            </w:tcMar>
            <w:vAlign w:val="center"/>
          </w:tcPr>
          <w:p w14:paraId="518256A8" w14:textId="77777777" w:rsidR="00C63C34" w:rsidRDefault="00C63C34" w:rsidP="00C63C34">
            <w:pPr>
              <w:spacing w:after="0" w:line="240" w:lineRule="auto"/>
              <w:ind w:firstLine="0"/>
              <w:jc w:val="center"/>
              <w:rPr>
                <w:b/>
                <w:bCs/>
                <w:sz w:val="16"/>
                <w:szCs w:val="16"/>
              </w:rPr>
            </w:pPr>
            <w:r>
              <w:rPr>
                <w:b/>
                <w:bCs/>
                <w:sz w:val="16"/>
                <w:szCs w:val="16"/>
              </w:rPr>
              <w:t>ECS</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40" w:type="dxa"/>
              <w:left w:w="40" w:type="dxa"/>
              <w:bottom w:w="40" w:type="dxa"/>
              <w:right w:w="40" w:type="dxa"/>
            </w:tcMar>
            <w:vAlign w:val="center"/>
          </w:tcPr>
          <w:p w14:paraId="10433C2F" w14:textId="77777777" w:rsidR="00C63C34" w:rsidRDefault="00C63C34" w:rsidP="00C63C34">
            <w:pPr>
              <w:spacing w:after="0" w:line="240" w:lineRule="auto"/>
              <w:ind w:firstLine="0"/>
              <w:jc w:val="center"/>
              <w:rPr>
                <w:b/>
                <w:bCs/>
                <w:sz w:val="16"/>
                <w:szCs w:val="16"/>
              </w:rPr>
            </w:pPr>
            <w:r>
              <w:rPr>
                <w:b/>
                <w:bCs/>
                <w:sz w:val="16"/>
                <w:szCs w:val="16"/>
              </w:rPr>
              <w:t>PAC</w:t>
            </w:r>
          </w:p>
        </w:tc>
        <w:tc>
          <w:tcPr>
            <w:tcW w:w="480" w:type="dxa"/>
            <w:tcBorders>
              <w:top w:val="single" w:sz="8" w:space="0" w:color="000000"/>
              <w:left w:val="single" w:sz="8" w:space="0" w:color="000000"/>
              <w:bottom w:val="single" w:sz="8" w:space="0" w:color="000000"/>
              <w:right w:val="single" w:sz="8" w:space="0" w:color="000000"/>
            </w:tcBorders>
            <w:shd w:val="clear" w:color="auto" w:fill="D9D9D9"/>
            <w:tcMar>
              <w:top w:w="40" w:type="dxa"/>
              <w:left w:w="40" w:type="dxa"/>
              <w:bottom w:w="40" w:type="dxa"/>
              <w:right w:w="40" w:type="dxa"/>
            </w:tcMar>
            <w:vAlign w:val="center"/>
          </w:tcPr>
          <w:p w14:paraId="7E687FAF" w14:textId="77777777" w:rsidR="00C63C34" w:rsidRDefault="00C63C34" w:rsidP="00C63C34">
            <w:pPr>
              <w:spacing w:after="0" w:line="240" w:lineRule="auto"/>
              <w:ind w:firstLine="0"/>
              <w:jc w:val="center"/>
              <w:rPr>
                <w:b/>
                <w:bCs/>
                <w:sz w:val="16"/>
                <w:szCs w:val="16"/>
              </w:rPr>
            </w:pPr>
            <w:r>
              <w:rPr>
                <w:b/>
                <w:bCs/>
                <w:sz w:val="16"/>
                <w:szCs w:val="16"/>
              </w:rPr>
              <w:t>AEC</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40" w:type="dxa"/>
              <w:left w:w="40" w:type="dxa"/>
              <w:bottom w:w="40" w:type="dxa"/>
              <w:right w:w="40" w:type="dxa"/>
            </w:tcMar>
            <w:vAlign w:val="center"/>
          </w:tcPr>
          <w:p w14:paraId="09F747A6" w14:textId="77777777" w:rsidR="00C63C34" w:rsidRDefault="00C63C34" w:rsidP="00C63C34">
            <w:pPr>
              <w:spacing w:after="0" w:line="240" w:lineRule="auto"/>
              <w:ind w:firstLine="0"/>
              <w:jc w:val="center"/>
              <w:rPr>
                <w:b/>
                <w:bCs/>
                <w:sz w:val="16"/>
                <w:szCs w:val="16"/>
              </w:rPr>
            </w:pPr>
            <w:r>
              <w:rPr>
                <w:b/>
                <w:bCs/>
                <w:sz w:val="16"/>
                <w:szCs w:val="16"/>
              </w:rPr>
              <w:t>TOT</w:t>
            </w:r>
          </w:p>
        </w:tc>
        <w:tc>
          <w:tcPr>
            <w:tcW w:w="630" w:type="dxa"/>
            <w:tcBorders>
              <w:top w:val="single" w:sz="8" w:space="0" w:color="000000"/>
              <w:left w:val="single" w:sz="8" w:space="0" w:color="000000"/>
              <w:bottom w:val="single" w:sz="8" w:space="0" w:color="000000"/>
              <w:right w:val="single" w:sz="8" w:space="0" w:color="000000"/>
            </w:tcBorders>
            <w:shd w:val="clear" w:color="auto" w:fill="D9D9D9"/>
            <w:tcMar>
              <w:top w:w="40" w:type="dxa"/>
              <w:left w:w="40" w:type="dxa"/>
              <w:bottom w:w="40" w:type="dxa"/>
              <w:right w:w="40" w:type="dxa"/>
            </w:tcMar>
            <w:vAlign w:val="center"/>
          </w:tcPr>
          <w:p w14:paraId="6E847482" w14:textId="77777777" w:rsidR="00C63C34" w:rsidRDefault="00C63C34" w:rsidP="00C63C34">
            <w:pPr>
              <w:spacing w:after="0" w:line="240" w:lineRule="auto"/>
              <w:ind w:firstLine="0"/>
              <w:jc w:val="center"/>
              <w:rPr>
                <w:b/>
                <w:bCs/>
                <w:sz w:val="14"/>
                <w:szCs w:val="14"/>
              </w:rPr>
            </w:pPr>
            <w:r>
              <w:rPr>
                <w:b/>
                <w:bCs/>
                <w:sz w:val="14"/>
                <w:szCs w:val="14"/>
              </w:rPr>
              <w:t>Créditos Totais</w:t>
            </w:r>
          </w:p>
        </w:tc>
        <w:tc>
          <w:tcPr>
            <w:tcW w:w="915" w:type="dxa"/>
            <w:tcBorders>
              <w:top w:val="single" w:sz="8" w:space="0" w:color="000000"/>
              <w:left w:val="single" w:sz="8" w:space="0" w:color="000000"/>
              <w:bottom w:val="single" w:sz="8" w:space="0" w:color="000000"/>
              <w:right w:val="single" w:sz="8" w:space="0" w:color="000000"/>
            </w:tcBorders>
            <w:shd w:val="clear" w:color="auto" w:fill="D9D9D9"/>
            <w:tcMar>
              <w:top w:w="40" w:type="dxa"/>
              <w:left w:w="40" w:type="dxa"/>
              <w:bottom w:w="40" w:type="dxa"/>
              <w:right w:w="40" w:type="dxa"/>
            </w:tcMar>
            <w:vAlign w:val="center"/>
          </w:tcPr>
          <w:p w14:paraId="6A768AD2" w14:textId="77777777" w:rsidR="00C63C34" w:rsidRDefault="00C63C34" w:rsidP="00C63C34">
            <w:pPr>
              <w:spacing w:after="0" w:line="240" w:lineRule="auto"/>
              <w:ind w:firstLine="0"/>
              <w:jc w:val="center"/>
              <w:rPr>
                <w:b/>
                <w:bCs/>
                <w:sz w:val="16"/>
                <w:szCs w:val="16"/>
              </w:rPr>
            </w:pPr>
            <w:proofErr w:type="spellStart"/>
            <w:proofErr w:type="gramStart"/>
            <w:r>
              <w:rPr>
                <w:b/>
                <w:bCs/>
                <w:sz w:val="16"/>
                <w:szCs w:val="16"/>
              </w:rPr>
              <w:t>Pré</w:t>
            </w:r>
            <w:proofErr w:type="spellEnd"/>
            <w:r>
              <w:rPr>
                <w:b/>
                <w:bCs/>
                <w:sz w:val="16"/>
                <w:szCs w:val="16"/>
              </w:rPr>
              <w:t>- requisito</w:t>
            </w:r>
            <w:proofErr w:type="gramEnd"/>
          </w:p>
        </w:tc>
        <w:tc>
          <w:tcPr>
            <w:tcW w:w="825" w:type="dxa"/>
            <w:tcBorders>
              <w:top w:val="single" w:sz="8" w:space="0" w:color="000000"/>
              <w:left w:val="single" w:sz="8" w:space="0" w:color="000000"/>
              <w:bottom w:val="single" w:sz="8" w:space="0" w:color="000000"/>
              <w:right w:val="single" w:sz="8" w:space="0" w:color="000000"/>
            </w:tcBorders>
            <w:shd w:val="clear" w:color="auto" w:fill="D9D9D9"/>
            <w:tcMar>
              <w:top w:w="40" w:type="dxa"/>
              <w:left w:w="40" w:type="dxa"/>
              <w:bottom w:w="40" w:type="dxa"/>
              <w:right w:w="40" w:type="dxa"/>
            </w:tcMar>
            <w:vAlign w:val="center"/>
          </w:tcPr>
          <w:p w14:paraId="60B89432" w14:textId="77777777" w:rsidR="00C63C34" w:rsidRDefault="00C63C34" w:rsidP="00C63C34">
            <w:pPr>
              <w:spacing w:after="0" w:line="240" w:lineRule="auto"/>
              <w:ind w:firstLine="0"/>
              <w:jc w:val="center"/>
              <w:rPr>
                <w:b/>
                <w:bCs/>
                <w:sz w:val="16"/>
                <w:szCs w:val="16"/>
              </w:rPr>
            </w:pPr>
            <w:r>
              <w:rPr>
                <w:b/>
                <w:bCs/>
                <w:sz w:val="16"/>
                <w:szCs w:val="16"/>
              </w:rPr>
              <w:t>Co- requisito</w:t>
            </w:r>
          </w:p>
        </w:tc>
      </w:tr>
      <w:tr w:rsidR="00C63C34" w14:paraId="6ABEDA70" w14:textId="77777777" w:rsidTr="00A444AE">
        <w:trPr>
          <w:jc w:val="center"/>
        </w:trPr>
        <w:tc>
          <w:tcPr>
            <w:tcW w:w="1490" w:type="dxa"/>
            <w:vMerge w:val="restart"/>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BBC20FE" w14:textId="77777777" w:rsidR="00C63C34" w:rsidRDefault="00C63C34" w:rsidP="00C63C34">
            <w:pPr>
              <w:spacing w:after="0" w:line="240" w:lineRule="auto"/>
              <w:ind w:firstLine="0"/>
              <w:jc w:val="center"/>
              <w:rPr>
                <w:b/>
                <w:bCs/>
                <w:sz w:val="16"/>
                <w:szCs w:val="16"/>
              </w:rPr>
            </w:pPr>
            <w:r>
              <w:rPr>
                <w:b/>
                <w:bCs/>
                <w:sz w:val="16"/>
                <w:szCs w:val="16"/>
              </w:rPr>
              <w:t>1° Semestre</w:t>
            </w:r>
          </w:p>
        </w:tc>
        <w:tc>
          <w:tcPr>
            <w:tcW w:w="231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B4A5F08" w14:textId="77777777" w:rsidR="00C63C34" w:rsidRDefault="00C63C34" w:rsidP="00C63C34">
            <w:pPr>
              <w:spacing w:after="0" w:line="240" w:lineRule="auto"/>
              <w:ind w:firstLine="0"/>
              <w:rPr>
                <w:sz w:val="16"/>
                <w:szCs w:val="16"/>
              </w:rPr>
            </w:pPr>
            <w:r>
              <w:rPr>
                <w:sz w:val="16"/>
                <w:szCs w:val="16"/>
              </w:rPr>
              <w:t>Segurança, Privacidade e Ética</w:t>
            </w:r>
          </w:p>
        </w:tc>
        <w:tc>
          <w:tcPr>
            <w:tcW w:w="9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F2C7693" w14:textId="77777777" w:rsidR="00C63C34" w:rsidRDefault="00C63C34" w:rsidP="00C63C34">
            <w:pPr>
              <w:spacing w:after="0" w:line="240" w:lineRule="auto"/>
              <w:ind w:firstLine="0"/>
              <w:jc w:val="center"/>
              <w:rPr>
                <w:sz w:val="16"/>
                <w:szCs w:val="16"/>
              </w:rPr>
            </w:pPr>
            <w:r>
              <w:rPr>
                <w:sz w:val="16"/>
                <w:szCs w:val="16"/>
              </w:rPr>
              <w:t>Obrigatório</w:t>
            </w:r>
          </w:p>
        </w:tc>
        <w:tc>
          <w:tcPr>
            <w:tcW w:w="106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7CD8F83" w14:textId="77777777" w:rsidR="00C63C34" w:rsidRDefault="00C63C34" w:rsidP="00C63C34">
            <w:pPr>
              <w:spacing w:after="0" w:line="240" w:lineRule="auto"/>
              <w:ind w:firstLine="0"/>
              <w:jc w:val="center"/>
              <w:rPr>
                <w:sz w:val="16"/>
                <w:szCs w:val="16"/>
              </w:rPr>
            </w:pPr>
            <w:r>
              <w:rPr>
                <w:sz w:val="16"/>
                <w:szCs w:val="16"/>
              </w:rPr>
              <w:t>DCT/FCT/CUVG</w:t>
            </w:r>
          </w:p>
        </w:tc>
        <w:tc>
          <w:tcPr>
            <w:tcW w:w="6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64077193" w14:textId="77777777" w:rsidR="00C63C34" w:rsidRDefault="00C63C34" w:rsidP="00C63C34">
            <w:pPr>
              <w:widowControl w:val="0"/>
              <w:spacing w:after="0" w:line="240" w:lineRule="auto"/>
              <w:ind w:firstLine="0"/>
              <w:jc w:val="center"/>
              <w:rPr>
                <w:sz w:val="20"/>
                <w:szCs w:val="20"/>
              </w:rPr>
            </w:pPr>
            <w:r>
              <w:rPr>
                <w:sz w:val="16"/>
                <w:szCs w:val="16"/>
              </w:rPr>
              <w:t>10</w:t>
            </w:r>
          </w:p>
        </w:tc>
        <w:tc>
          <w:tcPr>
            <w:tcW w:w="63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0C9CFE34" w14:textId="77777777" w:rsidR="00C63C34" w:rsidRDefault="00C63C34" w:rsidP="00C63C34">
            <w:pPr>
              <w:widowControl w:val="0"/>
              <w:spacing w:after="0" w:line="240" w:lineRule="auto"/>
              <w:ind w:firstLine="0"/>
              <w:jc w:val="center"/>
              <w:rPr>
                <w:sz w:val="20"/>
                <w:szCs w:val="20"/>
              </w:rPr>
            </w:pPr>
            <w:r>
              <w:rPr>
                <w:sz w:val="16"/>
                <w:szCs w:val="16"/>
              </w:rPr>
              <w:t>16</w:t>
            </w:r>
          </w:p>
        </w:tc>
        <w:tc>
          <w:tcPr>
            <w:tcW w:w="63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7DD0D6A5" w14:textId="77777777" w:rsidR="00C63C34" w:rsidRDefault="00C63C34" w:rsidP="00C63C34">
            <w:pPr>
              <w:widowControl w:val="0"/>
              <w:spacing w:after="0" w:line="240" w:lineRule="auto"/>
              <w:ind w:firstLine="0"/>
              <w:jc w:val="center"/>
              <w:rPr>
                <w:sz w:val="20"/>
                <w:szCs w:val="20"/>
              </w:rPr>
            </w:pPr>
            <w:r>
              <w:rPr>
                <w:sz w:val="16"/>
                <w:szCs w:val="16"/>
              </w:rPr>
              <w:t>0</w:t>
            </w:r>
          </w:p>
        </w:tc>
        <w:tc>
          <w:tcPr>
            <w:tcW w:w="61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4FC77C44" w14:textId="77777777" w:rsidR="00C63C34" w:rsidRDefault="00C63C34" w:rsidP="00C63C34">
            <w:pPr>
              <w:widowControl w:val="0"/>
              <w:spacing w:after="0" w:line="240" w:lineRule="auto"/>
              <w:ind w:firstLine="0"/>
              <w:jc w:val="center"/>
              <w:rPr>
                <w:sz w:val="20"/>
                <w:szCs w:val="20"/>
              </w:rPr>
            </w:pPr>
            <w:r>
              <w:rPr>
                <w:sz w:val="16"/>
                <w:szCs w:val="16"/>
              </w:rPr>
              <w:t>38</w:t>
            </w:r>
          </w:p>
        </w:tc>
        <w:tc>
          <w:tcPr>
            <w:tcW w:w="61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32F70E27" w14:textId="77777777" w:rsidR="00C63C34" w:rsidRDefault="00C63C34" w:rsidP="00C63C34">
            <w:pPr>
              <w:widowControl w:val="0"/>
              <w:spacing w:after="0" w:line="240" w:lineRule="auto"/>
              <w:ind w:firstLine="0"/>
              <w:jc w:val="center"/>
              <w:rPr>
                <w:sz w:val="16"/>
                <w:szCs w:val="16"/>
              </w:rPr>
            </w:pPr>
            <w:r>
              <w:rPr>
                <w:sz w:val="16"/>
                <w:szCs w:val="16"/>
              </w:rPr>
              <w:t>64</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AE6B2A7" w14:textId="77777777" w:rsidR="00C63C34" w:rsidRDefault="00C63C34" w:rsidP="00C63C34">
            <w:pPr>
              <w:widowControl w:val="0"/>
              <w:spacing w:after="0" w:line="240" w:lineRule="auto"/>
              <w:ind w:firstLine="0"/>
              <w:jc w:val="center"/>
              <w:rPr>
                <w:sz w:val="16"/>
                <w:szCs w:val="16"/>
              </w:rPr>
            </w:pPr>
            <w:r>
              <w:rPr>
                <w:sz w:val="16"/>
                <w:szCs w:val="16"/>
              </w:rPr>
              <w:t>32</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F608B42" w14:textId="77777777" w:rsidR="00C63C34" w:rsidRDefault="00C63C34" w:rsidP="00C63C34">
            <w:pPr>
              <w:widowControl w:val="0"/>
              <w:spacing w:after="0" w:line="240" w:lineRule="auto"/>
              <w:ind w:firstLine="0"/>
              <w:jc w:val="center"/>
              <w:rPr>
                <w:sz w:val="16"/>
                <w:szCs w:val="16"/>
              </w:rPr>
            </w:pPr>
            <w:r>
              <w:rPr>
                <w:sz w:val="16"/>
                <w:szCs w:val="16"/>
              </w:rPr>
              <w:t>32</w:t>
            </w:r>
          </w:p>
        </w:tc>
        <w:tc>
          <w:tcPr>
            <w:tcW w:w="58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5CB2D9C"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EA169D9" w14:textId="77777777" w:rsidR="00C63C34" w:rsidRDefault="00C63C34" w:rsidP="00C63C34">
            <w:pPr>
              <w:widowControl w:val="0"/>
              <w:spacing w:after="0" w:line="240" w:lineRule="auto"/>
              <w:ind w:firstLine="0"/>
              <w:jc w:val="center"/>
              <w:rPr>
                <w:sz w:val="16"/>
                <w:szCs w:val="16"/>
              </w:rPr>
            </w:pPr>
            <w:r>
              <w:rPr>
                <w:sz w:val="16"/>
                <w:szCs w:val="16"/>
              </w:rPr>
              <w:t>0</w:t>
            </w:r>
          </w:p>
        </w:tc>
        <w:tc>
          <w:tcPr>
            <w:tcW w:w="48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166A22A"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09681A86" w14:textId="77777777" w:rsidR="00C63C34" w:rsidRDefault="00C63C34" w:rsidP="00C63C34">
            <w:pPr>
              <w:widowControl w:val="0"/>
              <w:spacing w:after="0" w:line="240" w:lineRule="auto"/>
              <w:ind w:firstLine="0"/>
              <w:jc w:val="center"/>
              <w:rPr>
                <w:sz w:val="16"/>
                <w:szCs w:val="16"/>
              </w:rPr>
            </w:pPr>
            <w:r>
              <w:rPr>
                <w:sz w:val="16"/>
                <w:szCs w:val="16"/>
              </w:rPr>
              <w:t>64</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9CE447E" w14:textId="77777777" w:rsidR="00C63C34" w:rsidRDefault="00C63C34" w:rsidP="00C63C34">
            <w:pPr>
              <w:widowControl w:val="0"/>
              <w:spacing w:after="0" w:line="240" w:lineRule="auto"/>
              <w:ind w:firstLine="0"/>
              <w:jc w:val="center"/>
              <w:rPr>
                <w:sz w:val="16"/>
                <w:szCs w:val="16"/>
              </w:rPr>
            </w:pPr>
            <w:r>
              <w:rPr>
                <w:sz w:val="16"/>
                <w:szCs w:val="16"/>
              </w:rPr>
              <w:t>4</w:t>
            </w:r>
          </w:p>
        </w:tc>
        <w:tc>
          <w:tcPr>
            <w:tcW w:w="91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926905A" w14:textId="77777777" w:rsidR="00C63C34" w:rsidRDefault="00C63C34" w:rsidP="00C63C34">
            <w:pPr>
              <w:spacing w:after="0" w:line="240" w:lineRule="auto"/>
              <w:ind w:firstLine="0"/>
              <w:jc w:val="center"/>
              <w:rPr>
                <w:sz w:val="16"/>
                <w:szCs w:val="16"/>
              </w:rPr>
            </w:pPr>
            <w:r>
              <w:rPr>
                <w:sz w:val="16"/>
                <w:szCs w:val="16"/>
              </w:rPr>
              <w:t>-</w:t>
            </w:r>
          </w:p>
        </w:tc>
        <w:tc>
          <w:tcPr>
            <w:tcW w:w="82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77CD331" w14:textId="77777777" w:rsidR="00C63C34" w:rsidRDefault="00C63C34" w:rsidP="00C63C34">
            <w:pPr>
              <w:spacing w:after="0" w:line="240" w:lineRule="auto"/>
              <w:ind w:firstLine="0"/>
              <w:jc w:val="center"/>
              <w:rPr>
                <w:sz w:val="16"/>
                <w:szCs w:val="16"/>
              </w:rPr>
            </w:pPr>
            <w:r>
              <w:rPr>
                <w:sz w:val="16"/>
                <w:szCs w:val="16"/>
              </w:rPr>
              <w:t>-</w:t>
            </w:r>
          </w:p>
        </w:tc>
      </w:tr>
      <w:tr w:rsidR="00C63C34" w14:paraId="29AB2893" w14:textId="77777777" w:rsidTr="00A444AE">
        <w:trPr>
          <w:jc w:val="center"/>
        </w:trPr>
        <w:tc>
          <w:tcPr>
            <w:tcW w:w="1490" w:type="dxa"/>
            <w:vMerge/>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6CEDA26" w14:textId="77777777" w:rsidR="00C63C34" w:rsidRDefault="00C63C34" w:rsidP="00C63C34">
            <w:pPr>
              <w:widowControl w:val="0"/>
              <w:pBdr>
                <w:top w:val="nil"/>
                <w:left w:val="nil"/>
                <w:bottom w:val="nil"/>
                <w:right w:val="nil"/>
                <w:between w:val="nil"/>
              </w:pBdr>
              <w:spacing w:after="0" w:line="240" w:lineRule="auto"/>
              <w:ind w:firstLine="0"/>
              <w:rPr>
                <w:sz w:val="16"/>
                <w:szCs w:val="16"/>
              </w:rPr>
            </w:pPr>
          </w:p>
        </w:tc>
        <w:tc>
          <w:tcPr>
            <w:tcW w:w="231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893A704" w14:textId="77777777" w:rsidR="00C63C34" w:rsidRDefault="00C63C34" w:rsidP="00C63C34">
            <w:pPr>
              <w:spacing w:after="0" w:line="240" w:lineRule="auto"/>
              <w:ind w:firstLine="0"/>
              <w:rPr>
                <w:sz w:val="16"/>
                <w:szCs w:val="16"/>
              </w:rPr>
            </w:pPr>
            <w:r>
              <w:rPr>
                <w:sz w:val="16"/>
                <w:szCs w:val="16"/>
              </w:rPr>
              <w:t>Processamento de Sinais e Imagens</w:t>
            </w:r>
          </w:p>
        </w:tc>
        <w:tc>
          <w:tcPr>
            <w:tcW w:w="9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37B1BAC" w14:textId="77777777" w:rsidR="00C63C34" w:rsidRDefault="00C63C34" w:rsidP="00C63C34">
            <w:pPr>
              <w:spacing w:after="0" w:line="240" w:lineRule="auto"/>
              <w:ind w:firstLine="0"/>
              <w:jc w:val="center"/>
              <w:rPr>
                <w:sz w:val="16"/>
                <w:szCs w:val="16"/>
              </w:rPr>
            </w:pPr>
            <w:r>
              <w:rPr>
                <w:sz w:val="16"/>
                <w:szCs w:val="16"/>
              </w:rPr>
              <w:t>Obrigatório</w:t>
            </w:r>
          </w:p>
        </w:tc>
        <w:tc>
          <w:tcPr>
            <w:tcW w:w="106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4E15971" w14:textId="77777777" w:rsidR="00C63C34" w:rsidRDefault="00C63C34" w:rsidP="00C63C34">
            <w:pPr>
              <w:spacing w:after="0" w:line="240" w:lineRule="auto"/>
              <w:ind w:firstLine="0"/>
              <w:jc w:val="center"/>
              <w:rPr>
                <w:sz w:val="16"/>
                <w:szCs w:val="16"/>
              </w:rPr>
            </w:pPr>
            <w:r>
              <w:rPr>
                <w:sz w:val="16"/>
                <w:szCs w:val="16"/>
              </w:rPr>
              <w:t>DCT/FCT/CUVG</w:t>
            </w:r>
          </w:p>
        </w:tc>
        <w:tc>
          <w:tcPr>
            <w:tcW w:w="6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04313A97" w14:textId="77777777" w:rsidR="00C63C34" w:rsidRDefault="00C63C34" w:rsidP="00C63C34">
            <w:pPr>
              <w:widowControl w:val="0"/>
              <w:spacing w:after="0" w:line="240" w:lineRule="auto"/>
              <w:ind w:firstLine="0"/>
              <w:jc w:val="center"/>
              <w:rPr>
                <w:sz w:val="20"/>
                <w:szCs w:val="20"/>
              </w:rPr>
            </w:pPr>
            <w:r>
              <w:rPr>
                <w:sz w:val="16"/>
                <w:szCs w:val="16"/>
              </w:rPr>
              <w:t>10</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6FA1741E" w14:textId="77777777" w:rsidR="00C63C34" w:rsidRDefault="00C63C34" w:rsidP="00C63C34">
            <w:pPr>
              <w:widowControl w:val="0"/>
              <w:spacing w:after="0" w:line="240" w:lineRule="auto"/>
              <w:ind w:firstLine="0"/>
              <w:jc w:val="center"/>
              <w:rPr>
                <w:sz w:val="20"/>
                <w:szCs w:val="20"/>
              </w:rPr>
            </w:pPr>
            <w:r>
              <w:rPr>
                <w:sz w:val="16"/>
                <w:szCs w:val="16"/>
              </w:rPr>
              <w:t>16</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1FF084C2" w14:textId="77777777" w:rsidR="00C63C34" w:rsidRDefault="00C63C34" w:rsidP="00C63C34">
            <w:pPr>
              <w:widowControl w:val="0"/>
              <w:spacing w:after="0" w:line="240" w:lineRule="auto"/>
              <w:ind w:firstLine="0"/>
              <w:jc w:val="center"/>
              <w:rPr>
                <w:sz w:val="20"/>
                <w:szCs w:val="20"/>
              </w:rPr>
            </w:pPr>
            <w:r>
              <w:rPr>
                <w:sz w:val="16"/>
                <w:szCs w:val="16"/>
              </w:rPr>
              <w:t>0</w:t>
            </w:r>
          </w:p>
        </w:tc>
        <w:tc>
          <w:tcPr>
            <w:tcW w:w="61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6921C2A4" w14:textId="77777777" w:rsidR="00C63C34" w:rsidRDefault="00C63C34" w:rsidP="00C63C34">
            <w:pPr>
              <w:widowControl w:val="0"/>
              <w:spacing w:after="0" w:line="240" w:lineRule="auto"/>
              <w:ind w:firstLine="0"/>
              <w:jc w:val="center"/>
              <w:rPr>
                <w:sz w:val="20"/>
                <w:szCs w:val="20"/>
              </w:rPr>
            </w:pPr>
            <w:r>
              <w:rPr>
                <w:sz w:val="16"/>
                <w:szCs w:val="16"/>
              </w:rPr>
              <w:t>38</w:t>
            </w:r>
          </w:p>
        </w:tc>
        <w:tc>
          <w:tcPr>
            <w:tcW w:w="61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4F35084F" w14:textId="77777777" w:rsidR="00C63C34" w:rsidRDefault="00C63C34" w:rsidP="00C63C34">
            <w:pPr>
              <w:widowControl w:val="0"/>
              <w:spacing w:after="0" w:line="240" w:lineRule="auto"/>
              <w:ind w:firstLine="0"/>
              <w:jc w:val="center"/>
              <w:rPr>
                <w:sz w:val="16"/>
                <w:szCs w:val="16"/>
              </w:rPr>
            </w:pPr>
            <w:r>
              <w:rPr>
                <w:sz w:val="16"/>
                <w:szCs w:val="16"/>
              </w:rPr>
              <w:t>64</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08CACC5" w14:textId="77777777" w:rsidR="00C63C34" w:rsidRDefault="00C63C34" w:rsidP="00C63C34">
            <w:pPr>
              <w:widowControl w:val="0"/>
              <w:spacing w:after="0" w:line="240" w:lineRule="auto"/>
              <w:ind w:firstLine="0"/>
              <w:jc w:val="center"/>
              <w:rPr>
                <w:sz w:val="16"/>
                <w:szCs w:val="16"/>
              </w:rPr>
            </w:pPr>
            <w:r>
              <w:rPr>
                <w:sz w:val="16"/>
                <w:szCs w:val="16"/>
              </w:rPr>
              <w:t>32</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FCCD4E2" w14:textId="77777777" w:rsidR="00C63C34" w:rsidRDefault="00C63C34" w:rsidP="00C63C34">
            <w:pPr>
              <w:widowControl w:val="0"/>
              <w:spacing w:after="0" w:line="240" w:lineRule="auto"/>
              <w:ind w:firstLine="0"/>
              <w:jc w:val="center"/>
              <w:rPr>
                <w:sz w:val="16"/>
                <w:szCs w:val="16"/>
              </w:rPr>
            </w:pPr>
            <w:r>
              <w:rPr>
                <w:sz w:val="16"/>
                <w:szCs w:val="16"/>
              </w:rPr>
              <w:t>32</w:t>
            </w:r>
          </w:p>
        </w:tc>
        <w:tc>
          <w:tcPr>
            <w:tcW w:w="58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00FE1B5"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C529D1F" w14:textId="77777777" w:rsidR="00C63C34" w:rsidRDefault="00C63C34" w:rsidP="00C63C34">
            <w:pPr>
              <w:widowControl w:val="0"/>
              <w:spacing w:after="0" w:line="240" w:lineRule="auto"/>
              <w:ind w:firstLine="0"/>
              <w:jc w:val="center"/>
              <w:rPr>
                <w:sz w:val="16"/>
                <w:szCs w:val="16"/>
              </w:rPr>
            </w:pPr>
            <w:r>
              <w:rPr>
                <w:sz w:val="16"/>
                <w:szCs w:val="16"/>
              </w:rPr>
              <w:t>0</w:t>
            </w:r>
          </w:p>
        </w:tc>
        <w:tc>
          <w:tcPr>
            <w:tcW w:w="48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86262DD"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61777F64" w14:textId="77777777" w:rsidR="00C63C34" w:rsidRDefault="00C63C34" w:rsidP="00C63C34">
            <w:pPr>
              <w:widowControl w:val="0"/>
              <w:spacing w:after="0" w:line="240" w:lineRule="auto"/>
              <w:ind w:firstLine="0"/>
              <w:jc w:val="center"/>
              <w:rPr>
                <w:sz w:val="16"/>
                <w:szCs w:val="16"/>
              </w:rPr>
            </w:pPr>
            <w:r>
              <w:rPr>
                <w:sz w:val="16"/>
                <w:szCs w:val="16"/>
              </w:rPr>
              <w:t>64</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05F07A1" w14:textId="77777777" w:rsidR="00C63C34" w:rsidRDefault="00C63C34" w:rsidP="00C63C34">
            <w:pPr>
              <w:widowControl w:val="0"/>
              <w:spacing w:after="0" w:line="240" w:lineRule="auto"/>
              <w:ind w:firstLine="0"/>
              <w:jc w:val="center"/>
              <w:rPr>
                <w:sz w:val="16"/>
                <w:szCs w:val="16"/>
              </w:rPr>
            </w:pPr>
            <w:r>
              <w:rPr>
                <w:sz w:val="16"/>
                <w:szCs w:val="16"/>
              </w:rPr>
              <w:t>4</w:t>
            </w:r>
          </w:p>
        </w:tc>
        <w:tc>
          <w:tcPr>
            <w:tcW w:w="91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8B47F56" w14:textId="77777777" w:rsidR="00C63C34" w:rsidRDefault="00C63C34" w:rsidP="00C63C34">
            <w:pPr>
              <w:spacing w:after="0" w:line="240" w:lineRule="auto"/>
              <w:ind w:firstLine="0"/>
              <w:jc w:val="center"/>
              <w:rPr>
                <w:sz w:val="16"/>
                <w:szCs w:val="16"/>
              </w:rPr>
            </w:pPr>
            <w:r>
              <w:rPr>
                <w:sz w:val="16"/>
                <w:szCs w:val="16"/>
              </w:rPr>
              <w:t>-</w:t>
            </w:r>
          </w:p>
        </w:tc>
        <w:tc>
          <w:tcPr>
            <w:tcW w:w="82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F85C388" w14:textId="77777777" w:rsidR="00C63C34" w:rsidRDefault="00C63C34" w:rsidP="00C63C34">
            <w:pPr>
              <w:spacing w:after="0" w:line="240" w:lineRule="auto"/>
              <w:ind w:firstLine="0"/>
              <w:jc w:val="center"/>
              <w:rPr>
                <w:sz w:val="16"/>
                <w:szCs w:val="16"/>
              </w:rPr>
            </w:pPr>
            <w:r>
              <w:rPr>
                <w:sz w:val="16"/>
                <w:szCs w:val="16"/>
              </w:rPr>
              <w:t>-</w:t>
            </w:r>
          </w:p>
        </w:tc>
      </w:tr>
      <w:tr w:rsidR="00C63C34" w14:paraId="513B09AA" w14:textId="77777777" w:rsidTr="00A444AE">
        <w:trPr>
          <w:jc w:val="center"/>
        </w:trPr>
        <w:tc>
          <w:tcPr>
            <w:tcW w:w="1490" w:type="dxa"/>
            <w:vMerge/>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6406605" w14:textId="77777777" w:rsidR="00C63C34" w:rsidRDefault="00C63C34" w:rsidP="00C63C34">
            <w:pPr>
              <w:widowControl w:val="0"/>
              <w:pBdr>
                <w:top w:val="nil"/>
                <w:left w:val="nil"/>
                <w:bottom w:val="nil"/>
                <w:right w:val="nil"/>
                <w:between w:val="nil"/>
              </w:pBdr>
              <w:spacing w:after="0" w:line="240" w:lineRule="auto"/>
              <w:ind w:firstLine="0"/>
              <w:rPr>
                <w:sz w:val="16"/>
                <w:szCs w:val="16"/>
              </w:rPr>
            </w:pPr>
          </w:p>
        </w:tc>
        <w:tc>
          <w:tcPr>
            <w:tcW w:w="231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F96A6C2" w14:textId="77777777" w:rsidR="00C63C34" w:rsidRDefault="00C63C34" w:rsidP="00C63C34">
            <w:pPr>
              <w:spacing w:after="0" w:line="240" w:lineRule="auto"/>
              <w:ind w:firstLine="0"/>
              <w:rPr>
                <w:sz w:val="16"/>
                <w:szCs w:val="16"/>
              </w:rPr>
            </w:pPr>
            <w:r>
              <w:rPr>
                <w:sz w:val="16"/>
                <w:szCs w:val="16"/>
              </w:rPr>
              <w:t>Gestão de Sistemas para IA</w:t>
            </w:r>
          </w:p>
        </w:tc>
        <w:tc>
          <w:tcPr>
            <w:tcW w:w="9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1882B42" w14:textId="77777777" w:rsidR="00C63C34" w:rsidRDefault="00C63C34" w:rsidP="00C63C34">
            <w:pPr>
              <w:spacing w:after="0" w:line="240" w:lineRule="auto"/>
              <w:ind w:firstLine="0"/>
              <w:jc w:val="center"/>
              <w:rPr>
                <w:sz w:val="16"/>
                <w:szCs w:val="16"/>
              </w:rPr>
            </w:pPr>
            <w:r>
              <w:rPr>
                <w:sz w:val="16"/>
                <w:szCs w:val="16"/>
              </w:rPr>
              <w:t>Obrigatório</w:t>
            </w:r>
          </w:p>
        </w:tc>
        <w:tc>
          <w:tcPr>
            <w:tcW w:w="106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FF04117" w14:textId="77777777" w:rsidR="00C63C34" w:rsidRDefault="00C63C34" w:rsidP="00C63C34">
            <w:pPr>
              <w:spacing w:after="0" w:line="240" w:lineRule="auto"/>
              <w:ind w:firstLine="0"/>
              <w:jc w:val="center"/>
              <w:rPr>
                <w:sz w:val="16"/>
                <w:szCs w:val="16"/>
              </w:rPr>
            </w:pPr>
            <w:r>
              <w:rPr>
                <w:sz w:val="16"/>
                <w:szCs w:val="16"/>
              </w:rPr>
              <w:t>DCT/FCT/CUVG</w:t>
            </w:r>
          </w:p>
        </w:tc>
        <w:tc>
          <w:tcPr>
            <w:tcW w:w="6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3EFDFF73" w14:textId="77777777" w:rsidR="00C63C34" w:rsidRDefault="00C63C34" w:rsidP="00C63C34">
            <w:pPr>
              <w:widowControl w:val="0"/>
              <w:spacing w:after="0" w:line="240" w:lineRule="auto"/>
              <w:ind w:firstLine="0"/>
              <w:jc w:val="center"/>
              <w:rPr>
                <w:sz w:val="20"/>
                <w:szCs w:val="20"/>
              </w:rPr>
            </w:pPr>
            <w:r>
              <w:rPr>
                <w:sz w:val="16"/>
                <w:szCs w:val="16"/>
              </w:rPr>
              <w:t>10</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313DAE6D" w14:textId="77777777" w:rsidR="00C63C34" w:rsidRDefault="00C63C34" w:rsidP="00C63C34">
            <w:pPr>
              <w:widowControl w:val="0"/>
              <w:spacing w:after="0" w:line="240" w:lineRule="auto"/>
              <w:ind w:firstLine="0"/>
              <w:jc w:val="center"/>
              <w:rPr>
                <w:sz w:val="20"/>
                <w:szCs w:val="20"/>
              </w:rPr>
            </w:pPr>
            <w:r>
              <w:rPr>
                <w:sz w:val="16"/>
                <w:szCs w:val="16"/>
              </w:rPr>
              <w:t>16</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265968A9" w14:textId="77777777" w:rsidR="00C63C34" w:rsidRDefault="00C63C34" w:rsidP="00C63C34">
            <w:pPr>
              <w:widowControl w:val="0"/>
              <w:spacing w:after="0" w:line="240" w:lineRule="auto"/>
              <w:ind w:firstLine="0"/>
              <w:jc w:val="center"/>
              <w:rPr>
                <w:sz w:val="20"/>
                <w:szCs w:val="20"/>
              </w:rPr>
            </w:pPr>
            <w:r>
              <w:rPr>
                <w:sz w:val="16"/>
                <w:szCs w:val="16"/>
              </w:rPr>
              <w:t>0</w:t>
            </w:r>
          </w:p>
        </w:tc>
        <w:tc>
          <w:tcPr>
            <w:tcW w:w="61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4F10E5CC" w14:textId="77777777" w:rsidR="00C63C34" w:rsidRDefault="00C63C34" w:rsidP="00C63C34">
            <w:pPr>
              <w:widowControl w:val="0"/>
              <w:spacing w:after="0" w:line="240" w:lineRule="auto"/>
              <w:ind w:firstLine="0"/>
              <w:jc w:val="center"/>
              <w:rPr>
                <w:sz w:val="20"/>
                <w:szCs w:val="20"/>
              </w:rPr>
            </w:pPr>
            <w:r>
              <w:rPr>
                <w:sz w:val="16"/>
                <w:szCs w:val="16"/>
              </w:rPr>
              <w:t>38</w:t>
            </w:r>
          </w:p>
        </w:tc>
        <w:tc>
          <w:tcPr>
            <w:tcW w:w="61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564CAB1C" w14:textId="77777777" w:rsidR="00C63C34" w:rsidRDefault="00C63C34" w:rsidP="00C63C34">
            <w:pPr>
              <w:widowControl w:val="0"/>
              <w:spacing w:after="0" w:line="240" w:lineRule="auto"/>
              <w:ind w:firstLine="0"/>
              <w:jc w:val="center"/>
              <w:rPr>
                <w:sz w:val="16"/>
                <w:szCs w:val="16"/>
              </w:rPr>
            </w:pPr>
            <w:r>
              <w:rPr>
                <w:sz w:val="16"/>
                <w:szCs w:val="16"/>
              </w:rPr>
              <w:t>64</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64D2F81" w14:textId="77777777" w:rsidR="00C63C34" w:rsidRDefault="00C63C34" w:rsidP="00C63C34">
            <w:pPr>
              <w:widowControl w:val="0"/>
              <w:spacing w:after="0" w:line="240" w:lineRule="auto"/>
              <w:ind w:firstLine="0"/>
              <w:jc w:val="center"/>
              <w:rPr>
                <w:sz w:val="16"/>
                <w:szCs w:val="16"/>
              </w:rPr>
            </w:pPr>
            <w:r>
              <w:rPr>
                <w:sz w:val="16"/>
                <w:szCs w:val="16"/>
              </w:rPr>
              <w:t>32</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A245C00" w14:textId="77777777" w:rsidR="00C63C34" w:rsidRDefault="00C63C34" w:rsidP="00C63C34">
            <w:pPr>
              <w:widowControl w:val="0"/>
              <w:spacing w:after="0" w:line="240" w:lineRule="auto"/>
              <w:ind w:firstLine="0"/>
              <w:jc w:val="center"/>
              <w:rPr>
                <w:sz w:val="16"/>
                <w:szCs w:val="16"/>
              </w:rPr>
            </w:pPr>
            <w:r>
              <w:rPr>
                <w:sz w:val="16"/>
                <w:szCs w:val="16"/>
              </w:rPr>
              <w:t>32</w:t>
            </w:r>
          </w:p>
        </w:tc>
        <w:tc>
          <w:tcPr>
            <w:tcW w:w="58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FEA5AAC"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CA536D4" w14:textId="77777777" w:rsidR="00C63C34" w:rsidRDefault="00C63C34" w:rsidP="00C63C34">
            <w:pPr>
              <w:widowControl w:val="0"/>
              <w:spacing w:after="0" w:line="240" w:lineRule="auto"/>
              <w:ind w:firstLine="0"/>
              <w:jc w:val="center"/>
              <w:rPr>
                <w:sz w:val="16"/>
                <w:szCs w:val="16"/>
              </w:rPr>
            </w:pPr>
            <w:r>
              <w:rPr>
                <w:sz w:val="16"/>
                <w:szCs w:val="16"/>
              </w:rPr>
              <w:t>0</w:t>
            </w:r>
          </w:p>
        </w:tc>
        <w:tc>
          <w:tcPr>
            <w:tcW w:w="48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9351B49"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6564A92B" w14:textId="77777777" w:rsidR="00C63C34" w:rsidRDefault="00C63C34" w:rsidP="00C63C34">
            <w:pPr>
              <w:widowControl w:val="0"/>
              <w:spacing w:after="0" w:line="240" w:lineRule="auto"/>
              <w:ind w:firstLine="0"/>
              <w:jc w:val="center"/>
              <w:rPr>
                <w:sz w:val="16"/>
                <w:szCs w:val="16"/>
              </w:rPr>
            </w:pPr>
            <w:r>
              <w:rPr>
                <w:sz w:val="16"/>
                <w:szCs w:val="16"/>
              </w:rPr>
              <w:t>64</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1BAB4CE" w14:textId="77777777" w:rsidR="00C63C34" w:rsidRDefault="00C63C34" w:rsidP="00C63C34">
            <w:pPr>
              <w:widowControl w:val="0"/>
              <w:spacing w:after="0" w:line="240" w:lineRule="auto"/>
              <w:ind w:firstLine="0"/>
              <w:jc w:val="center"/>
              <w:rPr>
                <w:sz w:val="16"/>
                <w:szCs w:val="16"/>
              </w:rPr>
            </w:pPr>
            <w:r>
              <w:rPr>
                <w:sz w:val="16"/>
                <w:szCs w:val="16"/>
              </w:rPr>
              <w:t>4</w:t>
            </w:r>
          </w:p>
        </w:tc>
        <w:tc>
          <w:tcPr>
            <w:tcW w:w="91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2B7290A" w14:textId="77777777" w:rsidR="00C63C34" w:rsidRDefault="00C63C34" w:rsidP="00C63C34">
            <w:pPr>
              <w:spacing w:after="0" w:line="240" w:lineRule="auto"/>
              <w:ind w:firstLine="0"/>
              <w:jc w:val="center"/>
              <w:rPr>
                <w:sz w:val="16"/>
                <w:szCs w:val="16"/>
              </w:rPr>
            </w:pPr>
            <w:r>
              <w:rPr>
                <w:sz w:val="16"/>
                <w:szCs w:val="16"/>
              </w:rPr>
              <w:t>-</w:t>
            </w:r>
          </w:p>
        </w:tc>
        <w:tc>
          <w:tcPr>
            <w:tcW w:w="82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7AE352E" w14:textId="77777777" w:rsidR="00C63C34" w:rsidRDefault="00C63C34" w:rsidP="00C63C34">
            <w:pPr>
              <w:spacing w:after="0" w:line="240" w:lineRule="auto"/>
              <w:ind w:firstLine="0"/>
              <w:jc w:val="center"/>
              <w:rPr>
                <w:sz w:val="16"/>
                <w:szCs w:val="16"/>
              </w:rPr>
            </w:pPr>
            <w:r>
              <w:rPr>
                <w:sz w:val="16"/>
                <w:szCs w:val="16"/>
              </w:rPr>
              <w:t>-</w:t>
            </w:r>
          </w:p>
        </w:tc>
      </w:tr>
      <w:tr w:rsidR="00C63C34" w14:paraId="3B401F59" w14:textId="77777777" w:rsidTr="00A444AE">
        <w:trPr>
          <w:jc w:val="center"/>
        </w:trPr>
        <w:tc>
          <w:tcPr>
            <w:tcW w:w="1490" w:type="dxa"/>
            <w:vMerge/>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0EEA46F" w14:textId="77777777" w:rsidR="00C63C34" w:rsidRDefault="00C63C34" w:rsidP="00C63C34">
            <w:pPr>
              <w:widowControl w:val="0"/>
              <w:pBdr>
                <w:top w:val="nil"/>
                <w:left w:val="nil"/>
                <w:bottom w:val="nil"/>
                <w:right w:val="nil"/>
                <w:between w:val="nil"/>
              </w:pBdr>
              <w:spacing w:after="0" w:line="240" w:lineRule="auto"/>
              <w:ind w:firstLine="0"/>
              <w:rPr>
                <w:sz w:val="16"/>
                <w:szCs w:val="16"/>
              </w:rPr>
            </w:pPr>
          </w:p>
        </w:tc>
        <w:tc>
          <w:tcPr>
            <w:tcW w:w="231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E2722D2" w14:textId="77777777" w:rsidR="00C63C34" w:rsidRDefault="00C63C34" w:rsidP="00C63C34">
            <w:pPr>
              <w:spacing w:after="0" w:line="240" w:lineRule="auto"/>
              <w:ind w:firstLine="0"/>
              <w:rPr>
                <w:sz w:val="16"/>
                <w:szCs w:val="16"/>
              </w:rPr>
            </w:pPr>
            <w:r>
              <w:rPr>
                <w:sz w:val="16"/>
                <w:szCs w:val="16"/>
              </w:rPr>
              <w:t>Aprendizado Supervisionado</w:t>
            </w:r>
          </w:p>
        </w:tc>
        <w:tc>
          <w:tcPr>
            <w:tcW w:w="9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E6FACB9" w14:textId="77777777" w:rsidR="00C63C34" w:rsidRDefault="00C63C34" w:rsidP="00C63C34">
            <w:pPr>
              <w:spacing w:after="0" w:line="240" w:lineRule="auto"/>
              <w:ind w:firstLine="0"/>
              <w:jc w:val="center"/>
              <w:rPr>
                <w:sz w:val="16"/>
                <w:szCs w:val="16"/>
              </w:rPr>
            </w:pPr>
            <w:r>
              <w:rPr>
                <w:sz w:val="16"/>
                <w:szCs w:val="16"/>
              </w:rPr>
              <w:t>Obrigatório</w:t>
            </w:r>
          </w:p>
        </w:tc>
        <w:tc>
          <w:tcPr>
            <w:tcW w:w="106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D423EA1" w14:textId="77777777" w:rsidR="00C63C34" w:rsidRDefault="00C63C34" w:rsidP="00C63C34">
            <w:pPr>
              <w:spacing w:after="0" w:line="240" w:lineRule="auto"/>
              <w:ind w:firstLine="0"/>
              <w:jc w:val="center"/>
              <w:rPr>
                <w:sz w:val="16"/>
                <w:szCs w:val="16"/>
              </w:rPr>
            </w:pPr>
            <w:r>
              <w:rPr>
                <w:sz w:val="16"/>
                <w:szCs w:val="16"/>
              </w:rPr>
              <w:t>DCT/FCT/CUVG</w:t>
            </w:r>
          </w:p>
        </w:tc>
        <w:tc>
          <w:tcPr>
            <w:tcW w:w="6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11695F10" w14:textId="77777777" w:rsidR="00C63C34" w:rsidRDefault="00C63C34" w:rsidP="00C63C34">
            <w:pPr>
              <w:widowControl w:val="0"/>
              <w:spacing w:after="0" w:line="240" w:lineRule="auto"/>
              <w:ind w:firstLine="0"/>
              <w:jc w:val="center"/>
              <w:rPr>
                <w:sz w:val="20"/>
                <w:szCs w:val="20"/>
              </w:rPr>
            </w:pPr>
            <w:r>
              <w:rPr>
                <w:sz w:val="16"/>
                <w:szCs w:val="16"/>
              </w:rPr>
              <w:t>10</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1270A19C" w14:textId="77777777" w:rsidR="00C63C34" w:rsidRDefault="00C63C34" w:rsidP="00C63C34">
            <w:pPr>
              <w:widowControl w:val="0"/>
              <w:spacing w:after="0" w:line="240" w:lineRule="auto"/>
              <w:ind w:firstLine="0"/>
              <w:jc w:val="center"/>
              <w:rPr>
                <w:sz w:val="20"/>
                <w:szCs w:val="20"/>
              </w:rPr>
            </w:pPr>
            <w:r>
              <w:rPr>
                <w:sz w:val="16"/>
                <w:szCs w:val="16"/>
              </w:rPr>
              <w:t>16</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05F4AB60" w14:textId="77777777" w:rsidR="00C63C34" w:rsidRDefault="00C63C34" w:rsidP="00C63C34">
            <w:pPr>
              <w:widowControl w:val="0"/>
              <w:spacing w:after="0" w:line="240" w:lineRule="auto"/>
              <w:ind w:firstLine="0"/>
              <w:jc w:val="center"/>
              <w:rPr>
                <w:sz w:val="20"/>
                <w:szCs w:val="20"/>
              </w:rPr>
            </w:pPr>
            <w:r>
              <w:rPr>
                <w:sz w:val="16"/>
                <w:szCs w:val="16"/>
              </w:rPr>
              <w:t>0</w:t>
            </w:r>
          </w:p>
        </w:tc>
        <w:tc>
          <w:tcPr>
            <w:tcW w:w="61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165F4337" w14:textId="77777777" w:rsidR="00C63C34" w:rsidRDefault="00C63C34" w:rsidP="00C63C34">
            <w:pPr>
              <w:widowControl w:val="0"/>
              <w:spacing w:after="0" w:line="240" w:lineRule="auto"/>
              <w:ind w:firstLine="0"/>
              <w:jc w:val="center"/>
              <w:rPr>
                <w:sz w:val="20"/>
                <w:szCs w:val="20"/>
              </w:rPr>
            </w:pPr>
            <w:r>
              <w:rPr>
                <w:sz w:val="16"/>
                <w:szCs w:val="16"/>
              </w:rPr>
              <w:t>38</w:t>
            </w:r>
          </w:p>
        </w:tc>
        <w:tc>
          <w:tcPr>
            <w:tcW w:w="61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5FA25771" w14:textId="77777777" w:rsidR="00C63C34" w:rsidRDefault="00C63C34" w:rsidP="00C63C34">
            <w:pPr>
              <w:widowControl w:val="0"/>
              <w:spacing w:after="0" w:line="240" w:lineRule="auto"/>
              <w:ind w:firstLine="0"/>
              <w:jc w:val="center"/>
              <w:rPr>
                <w:sz w:val="16"/>
                <w:szCs w:val="16"/>
              </w:rPr>
            </w:pPr>
            <w:r>
              <w:rPr>
                <w:sz w:val="16"/>
                <w:szCs w:val="16"/>
              </w:rPr>
              <w:t>64</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201684F" w14:textId="77777777" w:rsidR="00C63C34" w:rsidRDefault="00C63C34" w:rsidP="00C63C34">
            <w:pPr>
              <w:widowControl w:val="0"/>
              <w:spacing w:after="0" w:line="240" w:lineRule="auto"/>
              <w:ind w:firstLine="0"/>
              <w:jc w:val="center"/>
              <w:rPr>
                <w:sz w:val="16"/>
                <w:szCs w:val="16"/>
              </w:rPr>
            </w:pPr>
            <w:r>
              <w:rPr>
                <w:sz w:val="16"/>
                <w:szCs w:val="16"/>
              </w:rPr>
              <w:t>32</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B0B8BDF" w14:textId="77777777" w:rsidR="00C63C34" w:rsidRDefault="00C63C34" w:rsidP="00C63C34">
            <w:pPr>
              <w:widowControl w:val="0"/>
              <w:spacing w:after="0" w:line="240" w:lineRule="auto"/>
              <w:ind w:firstLine="0"/>
              <w:jc w:val="center"/>
              <w:rPr>
                <w:sz w:val="16"/>
                <w:szCs w:val="16"/>
              </w:rPr>
            </w:pPr>
            <w:r>
              <w:rPr>
                <w:sz w:val="16"/>
                <w:szCs w:val="16"/>
              </w:rPr>
              <w:t>32</w:t>
            </w:r>
          </w:p>
        </w:tc>
        <w:tc>
          <w:tcPr>
            <w:tcW w:w="58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501B683"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DC3AAE2" w14:textId="77777777" w:rsidR="00C63C34" w:rsidRDefault="00C63C34" w:rsidP="00C63C34">
            <w:pPr>
              <w:widowControl w:val="0"/>
              <w:spacing w:after="0" w:line="240" w:lineRule="auto"/>
              <w:ind w:firstLine="0"/>
              <w:jc w:val="center"/>
              <w:rPr>
                <w:sz w:val="16"/>
                <w:szCs w:val="16"/>
              </w:rPr>
            </w:pPr>
            <w:r>
              <w:rPr>
                <w:sz w:val="16"/>
                <w:szCs w:val="16"/>
              </w:rPr>
              <w:t>0</w:t>
            </w:r>
          </w:p>
        </w:tc>
        <w:tc>
          <w:tcPr>
            <w:tcW w:w="48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67FA481"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69D69AD7" w14:textId="77777777" w:rsidR="00C63C34" w:rsidRDefault="00C63C34" w:rsidP="00C63C34">
            <w:pPr>
              <w:widowControl w:val="0"/>
              <w:spacing w:after="0" w:line="240" w:lineRule="auto"/>
              <w:ind w:firstLine="0"/>
              <w:jc w:val="center"/>
              <w:rPr>
                <w:sz w:val="16"/>
                <w:szCs w:val="16"/>
              </w:rPr>
            </w:pPr>
            <w:r>
              <w:rPr>
                <w:sz w:val="16"/>
                <w:szCs w:val="16"/>
              </w:rPr>
              <w:t>64</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8FF09DD" w14:textId="77777777" w:rsidR="00C63C34" w:rsidRDefault="00C63C34" w:rsidP="00C63C34">
            <w:pPr>
              <w:widowControl w:val="0"/>
              <w:spacing w:after="0" w:line="240" w:lineRule="auto"/>
              <w:ind w:firstLine="0"/>
              <w:jc w:val="center"/>
              <w:rPr>
                <w:sz w:val="16"/>
                <w:szCs w:val="16"/>
              </w:rPr>
            </w:pPr>
            <w:r>
              <w:rPr>
                <w:sz w:val="16"/>
                <w:szCs w:val="16"/>
              </w:rPr>
              <w:t>4</w:t>
            </w:r>
          </w:p>
        </w:tc>
        <w:tc>
          <w:tcPr>
            <w:tcW w:w="91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B2A425F" w14:textId="77777777" w:rsidR="00C63C34" w:rsidRDefault="00C63C34" w:rsidP="00C63C34">
            <w:pPr>
              <w:spacing w:after="0" w:line="240" w:lineRule="auto"/>
              <w:ind w:firstLine="0"/>
              <w:jc w:val="center"/>
              <w:rPr>
                <w:sz w:val="16"/>
                <w:szCs w:val="16"/>
              </w:rPr>
            </w:pPr>
            <w:r>
              <w:rPr>
                <w:sz w:val="16"/>
                <w:szCs w:val="16"/>
              </w:rPr>
              <w:t>-</w:t>
            </w:r>
          </w:p>
        </w:tc>
        <w:tc>
          <w:tcPr>
            <w:tcW w:w="82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F40FD3F" w14:textId="77777777" w:rsidR="00C63C34" w:rsidRDefault="00C63C34" w:rsidP="00C63C34">
            <w:pPr>
              <w:spacing w:after="0" w:line="240" w:lineRule="auto"/>
              <w:ind w:firstLine="0"/>
              <w:jc w:val="center"/>
              <w:rPr>
                <w:sz w:val="16"/>
                <w:szCs w:val="16"/>
              </w:rPr>
            </w:pPr>
            <w:r>
              <w:rPr>
                <w:sz w:val="16"/>
                <w:szCs w:val="16"/>
              </w:rPr>
              <w:t>-</w:t>
            </w:r>
          </w:p>
        </w:tc>
      </w:tr>
      <w:tr w:rsidR="00C63C34" w14:paraId="14F79150" w14:textId="77777777" w:rsidTr="00A444AE">
        <w:trPr>
          <w:jc w:val="center"/>
        </w:trPr>
        <w:tc>
          <w:tcPr>
            <w:tcW w:w="1490" w:type="dxa"/>
            <w:vMerge/>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5FF5B6C" w14:textId="77777777" w:rsidR="00C63C34" w:rsidRDefault="00C63C34" w:rsidP="00C63C34">
            <w:pPr>
              <w:widowControl w:val="0"/>
              <w:pBdr>
                <w:top w:val="nil"/>
                <w:left w:val="nil"/>
                <w:bottom w:val="nil"/>
                <w:right w:val="nil"/>
                <w:between w:val="nil"/>
              </w:pBdr>
              <w:spacing w:after="0" w:line="240" w:lineRule="auto"/>
              <w:ind w:firstLine="0"/>
              <w:rPr>
                <w:sz w:val="16"/>
                <w:szCs w:val="16"/>
              </w:rPr>
            </w:pPr>
          </w:p>
        </w:tc>
        <w:tc>
          <w:tcPr>
            <w:tcW w:w="231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062F9A7" w14:textId="77777777" w:rsidR="00C63C34" w:rsidRDefault="00C63C34" w:rsidP="00C63C34">
            <w:pPr>
              <w:spacing w:after="0" w:line="240" w:lineRule="auto"/>
              <w:ind w:firstLine="0"/>
              <w:rPr>
                <w:sz w:val="16"/>
                <w:szCs w:val="16"/>
              </w:rPr>
            </w:pPr>
            <w:r>
              <w:rPr>
                <w:sz w:val="16"/>
                <w:szCs w:val="16"/>
              </w:rPr>
              <w:t>Engenharia de Conhecimento</w:t>
            </w:r>
          </w:p>
        </w:tc>
        <w:tc>
          <w:tcPr>
            <w:tcW w:w="9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0105716" w14:textId="77777777" w:rsidR="00C63C34" w:rsidRDefault="00C63C34" w:rsidP="00C63C34">
            <w:pPr>
              <w:spacing w:after="0" w:line="240" w:lineRule="auto"/>
              <w:ind w:firstLine="0"/>
              <w:jc w:val="center"/>
              <w:rPr>
                <w:sz w:val="16"/>
                <w:szCs w:val="16"/>
              </w:rPr>
            </w:pPr>
            <w:r>
              <w:rPr>
                <w:sz w:val="16"/>
                <w:szCs w:val="16"/>
              </w:rPr>
              <w:t>Obrigatório</w:t>
            </w:r>
          </w:p>
        </w:tc>
        <w:tc>
          <w:tcPr>
            <w:tcW w:w="106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DE98B30" w14:textId="77777777" w:rsidR="00C63C34" w:rsidRDefault="00C63C34" w:rsidP="00C63C34">
            <w:pPr>
              <w:spacing w:after="0" w:line="240" w:lineRule="auto"/>
              <w:ind w:firstLine="0"/>
              <w:jc w:val="center"/>
              <w:rPr>
                <w:sz w:val="16"/>
                <w:szCs w:val="16"/>
              </w:rPr>
            </w:pPr>
            <w:r>
              <w:rPr>
                <w:sz w:val="16"/>
                <w:szCs w:val="16"/>
              </w:rPr>
              <w:t>DCT/FCT/CUVG</w:t>
            </w:r>
          </w:p>
        </w:tc>
        <w:tc>
          <w:tcPr>
            <w:tcW w:w="6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538D59A6" w14:textId="77777777" w:rsidR="00C63C34" w:rsidRDefault="00C63C34" w:rsidP="00C63C34">
            <w:pPr>
              <w:widowControl w:val="0"/>
              <w:spacing w:after="0" w:line="240" w:lineRule="auto"/>
              <w:ind w:firstLine="0"/>
              <w:jc w:val="center"/>
              <w:rPr>
                <w:sz w:val="20"/>
                <w:szCs w:val="20"/>
              </w:rPr>
            </w:pPr>
            <w:r>
              <w:rPr>
                <w:sz w:val="16"/>
                <w:szCs w:val="16"/>
              </w:rPr>
              <w:t>10</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70B5190D" w14:textId="77777777" w:rsidR="00C63C34" w:rsidRDefault="00C63C34" w:rsidP="00C63C34">
            <w:pPr>
              <w:widowControl w:val="0"/>
              <w:spacing w:after="0" w:line="240" w:lineRule="auto"/>
              <w:ind w:firstLine="0"/>
              <w:jc w:val="center"/>
              <w:rPr>
                <w:sz w:val="20"/>
                <w:szCs w:val="20"/>
              </w:rPr>
            </w:pPr>
            <w:r>
              <w:rPr>
                <w:sz w:val="16"/>
                <w:szCs w:val="16"/>
              </w:rPr>
              <w:t>16</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6E8EF6FD" w14:textId="77777777" w:rsidR="00C63C34" w:rsidRDefault="00C63C34" w:rsidP="00C63C34">
            <w:pPr>
              <w:widowControl w:val="0"/>
              <w:spacing w:after="0" w:line="240" w:lineRule="auto"/>
              <w:ind w:firstLine="0"/>
              <w:jc w:val="center"/>
              <w:rPr>
                <w:sz w:val="20"/>
                <w:szCs w:val="20"/>
              </w:rPr>
            </w:pPr>
            <w:r>
              <w:rPr>
                <w:sz w:val="16"/>
                <w:szCs w:val="16"/>
              </w:rPr>
              <w:t>0</w:t>
            </w:r>
          </w:p>
        </w:tc>
        <w:tc>
          <w:tcPr>
            <w:tcW w:w="61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7DA63E12" w14:textId="77777777" w:rsidR="00C63C34" w:rsidRDefault="00C63C34" w:rsidP="00C63C34">
            <w:pPr>
              <w:widowControl w:val="0"/>
              <w:spacing w:after="0" w:line="240" w:lineRule="auto"/>
              <w:ind w:firstLine="0"/>
              <w:jc w:val="center"/>
              <w:rPr>
                <w:sz w:val="20"/>
                <w:szCs w:val="20"/>
              </w:rPr>
            </w:pPr>
            <w:r>
              <w:rPr>
                <w:sz w:val="16"/>
                <w:szCs w:val="16"/>
              </w:rPr>
              <w:t>38</w:t>
            </w:r>
          </w:p>
        </w:tc>
        <w:tc>
          <w:tcPr>
            <w:tcW w:w="61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6DA8239C" w14:textId="77777777" w:rsidR="00C63C34" w:rsidRDefault="00C63C34" w:rsidP="00C63C34">
            <w:pPr>
              <w:widowControl w:val="0"/>
              <w:spacing w:after="0" w:line="240" w:lineRule="auto"/>
              <w:ind w:firstLine="0"/>
              <w:jc w:val="center"/>
              <w:rPr>
                <w:sz w:val="16"/>
                <w:szCs w:val="16"/>
              </w:rPr>
            </w:pPr>
            <w:r>
              <w:rPr>
                <w:sz w:val="16"/>
                <w:szCs w:val="16"/>
              </w:rPr>
              <w:t>64</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66B073D" w14:textId="77777777" w:rsidR="00C63C34" w:rsidRDefault="00C63C34" w:rsidP="00C63C34">
            <w:pPr>
              <w:widowControl w:val="0"/>
              <w:spacing w:after="0" w:line="240" w:lineRule="auto"/>
              <w:ind w:firstLine="0"/>
              <w:jc w:val="center"/>
              <w:rPr>
                <w:sz w:val="16"/>
                <w:szCs w:val="16"/>
              </w:rPr>
            </w:pPr>
            <w:r>
              <w:rPr>
                <w:sz w:val="16"/>
                <w:szCs w:val="16"/>
              </w:rPr>
              <w:t>32</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3019AD5" w14:textId="77777777" w:rsidR="00C63C34" w:rsidRDefault="00C63C34" w:rsidP="00C63C34">
            <w:pPr>
              <w:widowControl w:val="0"/>
              <w:spacing w:after="0" w:line="240" w:lineRule="auto"/>
              <w:ind w:firstLine="0"/>
              <w:jc w:val="center"/>
              <w:rPr>
                <w:sz w:val="16"/>
                <w:szCs w:val="16"/>
              </w:rPr>
            </w:pPr>
            <w:r>
              <w:rPr>
                <w:sz w:val="16"/>
                <w:szCs w:val="16"/>
              </w:rPr>
              <w:t>32</w:t>
            </w:r>
          </w:p>
        </w:tc>
        <w:tc>
          <w:tcPr>
            <w:tcW w:w="58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F9DB7E4"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0A48FDA" w14:textId="77777777" w:rsidR="00C63C34" w:rsidRDefault="00C63C34" w:rsidP="00C63C34">
            <w:pPr>
              <w:widowControl w:val="0"/>
              <w:spacing w:after="0" w:line="240" w:lineRule="auto"/>
              <w:ind w:firstLine="0"/>
              <w:jc w:val="center"/>
              <w:rPr>
                <w:sz w:val="16"/>
                <w:szCs w:val="16"/>
              </w:rPr>
            </w:pPr>
            <w:r>
              <w:rPr>
                <w:sz w:val="16"/>
                <w:szCs w:val="16"/>
              </w:rPr>
              <w:t>0</w:t>
            </w:r>
          </w:p>
        </w:tc>
        <w:tc>
          <w:tcPr>
            <w:tcW w:w="48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42F78DD"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2C3C6185" w14:textId="77777777" w:rsidR="00C63C34" w:rsidRDefault="00C63C34" w:rsidP="00C63C34">
            <w:pPr>
              <w:widowControl w:val="0"/>
              <w:spacing w:after="0" w:line="240" w:lineRule="auto"/>
              <w:ind w:firstLine="0"/>
              <w:jc w:val="center"/>
              <w:rPr>
                <w:sz w:val="16"/>
                <w:szCs w:val="16"/>
              </w:rPr>
            </w:pPr>
            <w:r>
              <w:rPr>
                <w:sz w:val="16"/>
                <w:szCs w:val="16"/>
              </w:rPr>
              <w:t>64</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375FDBD" w14:textId="77777777" w:rsidR="00C63C34" w:rsidRDefault="00C63C34" w:rsidP="00C63C34">
            <w:pPr>
              <w:widowControl w:val="0"/>
              <w:spacing w:after="0" w:line="240" w:lineRule="auto"/>
              <w:ind w:firstLine="0"/>
              <w:jc w:val="center"/>
              <w:rPr>
                <w:sz w:val="16"/>
                <w:szCs w:val="16"/>
              </w:rPr>
            </w:pPr>
            <w:r>
              <w:rPr>
                <w:sz w:val="16"/>
                <w:szCs w:val="16"/>
              </w:rPr>
              <w:t>4</w:t>
            </w:r>
          </w:p>
        </w:tc>
        <w:tc>
          <w:tcPr>
            <w:tcW w:w="91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0940E03" w14:textId="77777777" w:rsidR="00C63C34" w:rsidRDefault="00C63C34" w:rsidP="00C63C34">
            <w:pPr>
              <w:spacing w:after="0" w:line="240" w:lineRule="auto"/>
              <w:ind w:firstLine="0"/>
              <w:jc w:val="center"/>
              <w:rPr>
                <w:sz w:val="16"/>
                <w:szCs w:val="16"/>
              </w:rPr>
            </w:pPr>
            <w:r>
              <w:rPr>
                <w:sz w:val="16"/>
                <w:szCs w:val="16"/>
              </w:rPr>
              <w:t>-</w:t>
            </w:r>
          </w:p>
        </w:tc>
        <w:tc>
          <w:tcPr>
            <w:tcW w:w="82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AEA2E1B" w14:textId="77777777" w:rsidR="00C63C34" w:rsidRDefault="00C63C34" w:rsidP="00C63C34">
            <w:pPr>
              <w:spacing w:after="0" w:line="240" w:lineRule="auto"/>
              <w:ind w:firstLine="0"/>
              <w:jc w:val="center"/>
              <w:rPr>
                <w:sz w:val="16"/>
                <w:szCs w:val="16"/>
              </w:rPr>
            </w:pPr>
            <w:r>
              <w:rPr>
                <w:sz w:val="16"/>
                <w:szCs w:val="16"/>
              </w:rPr>
              <w:t>-</w:t>
            </w:r>
          </w:p>
        </w:tc>
      </w:tr>
      <w:tr w:rsidR="00C63C34" w14:paraId="304CA457" w14:textId="77777777" w:rsidTr="00A444AE">
        <w:trPr>
          <w:jc w:val="center"/>
        </w:trPr>
        <w:tc>
          <w:tcPr>
            <w:tcW w:w="1490" w:type="dxa"/>
            <w:vMerge/>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88E5E49" w14:textId="77777777" w:rsidR="00C63C34" w:rsidRDefault="00C63C34" w:rsidP="00C63C34">
            <w:pPr>
              <w:widowControl w:val="0"/>
              <w:pBdr>
                <w:top w:val="nil"/>
                <w:left w:val="nil"/>
                <w:bottom w:val="nil"/>
                <w:right w:val="nil"/>
                <w:between w:val="nil"/>
              </w:pBdr>
              <w:spacing w:after="0" w:line="240" w:lineRule="auto"/>
              <w:ind w:firstLine="0"/>
              <w:rPr>
                <w:sz w:val="16"/>
                <w:szCs w:val="16"/>
              </w:rPr>
            </w:pPr>
          </w:p>
        </w:tc>
        <w:tc>
          <w:tcPr>
            <w:tcW w:w="231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8C40784" w14:textId="77777777" w:rsidR="00C63C34" w:rsidRDefault="00C63C34" w:rsidP="00C63C34">
            <w:pPr>
              <w:spacing w:after="0" w:line="240" w:lineRule="auto"/>
              <w:ind w:firstLine="0"/>
              <w:rPr>
                <w:sz w:val="16"/>
                <w:szCs w:val="16"/>
              </w:rPr>
            </w:pPr>
            <w:r>
              <w:rPr>
                <w:sz w:val="16"/>
                <w:szCs w:val="16"/>
              </w:rPr>
              <w:t>Seminário Integrador em IA I</w:t>
            </w:r>
          </w:p>
        </w:tc>
        <w:tc>
          <w:tcPr>
            <w:tcW w:w="9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3610321" w14:textId="77777777" w:rsidR="00C63C34" w:rsidRDefault="00C63C34" w:rsidP="00C63C34">
            <w:pPr>
              <w:spacing w:after="0" w:line="240" w:lineRule="auto"/>
              <w:ind w:firstLine="0"/>
              <w:jc w:val="center"/>
              <w:rPr>
                <w:sz w:val="16"/>
                <w:szCs w:val="16"/>
              </w:rPr>
            </w:pPr>
            <w:r>
              <w:rPr>
                <w:sz w:val="16"/>
                <w:szCs w:val="16"/>
              </w:rPr>
              <w:t>Obrigatório</w:t>
            </w:r>
          </w:p>
        </w:tc>
        <w:tc>
          <w:tcPr>
            <w:tcW w:w="106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BC20153" w14:textId="77777777" w:rsidR="00C63C34" w:rsidRDefault="00C63C34" w:rsidP="00C63C34">
            <w:pPr>
              <w:spacing w:after="0" w:line="240" w:lineRule="auto"/>
              <w:ind w:firstLine="0"/>
              <w:jc w:val="center"/>
              <w:rPr>
                <w:sz w:val="16"/>
                <w:szCs w:val="16"/>
              </w:rPr>
            </w:pPr>
            <w:r>
              <w:rPr>
                <w:sz w:val="16"/>
                <w:szCs w:val="16"/>
              </w:rPr>
              <w:t>DCT/FCT/CUVG</w:t>
            </w:r>
          </w:p>
        </w:tc>
        <w:tc>
          <w:tcPr>
            <w:tcW w:w="6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7CB99C0C" w14:textId="77777777" w:rsidR="00C63C34" w:rsidRDefault="00C63C34" w:rsidP="00C63C34">
            <w:pPr>
              <w:widowControl w:val="0"/>
              <w:spacing w:after="0" w:line="240" w:lineRule="auto"/>
              <w:ind w:firstLine="0"/>
              <w:jc w:val="center"/>
              <w:rPr>
                <w:sz w:val="20"/>
                <w:szCs w:val="20"/>
              </w:rPr>
            </w:pPr>
            <w:r>
              <w:rPr>
                <w:sz w:val="16"/>
                <w:szCs w:val="16"/>
              </w:rPr>
              <w:t>44</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77A482D3" w14:textId="77777777" w:rsidR="00C63C34" w:rsidRDefault="00C63C34" w:rsidP="00C63C34">
            <w:pPr>
              <w:widowControl w:val="0"/>
              <w:spacing w:after="0" w:line="240" w:lineRule="auto"/>
              <w:ind w:firstLine="0"/>
              <w:jc w:val="center"/>
              <w:rPr>
                <w:sz w:val="20"/>
                <w:szCs w:val="20"/>
              </w:rPr>
            </w:pPr>
            <w:r>
              <w:rPr>
                <w:sz w:val="16"/>
                <w:szCs w:val="16"/>
              </w:rPr>
              <w:t>22</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7D3BCC43" w14:textId="77777777" w:rsidR="00C63C34" w:rsidRDefault="00C63C34" w:rsidP="00C63C34">
            <w:pPr>
              <w:widowControl w:val="0"/>
              <w:spacing w:after="0" w:line="240" w:lineRule="auto"/>
              <w:ind w:firstLine="0"/>
              <w:jc w:val="center"/>
              <w:rPr>
                <w:sz w:val="20"/>
                <w:szCs w:val="20"/>
              </w:rPr>
            </w:pPr>
            <w:r>
              <w:rPr>
                <w:sz w:val="16"/>
                <w:szCs w:val="16"/>
              </w:rPr>
              <w:t>0</w:t>
            </w:r>
          </w:p>
        </w:tc>
        <w:tc>
          <w:tcPr>
            <w:tcW w:w="61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7A183107" w14:textId="77777777" w:rsidR="00C63C34" w:rsidRDefault="00C63C34" w:rsidP="00C63C34">
            <w:pPr>
              <w:widowControl w:val="0"/>
              <w:spacing w:after="0" w:line="240" w:lineRule="auto"/>
              <w:ind w:firstLine="0"/>
              <w:jc w:val="center"/>
              <w:rPr>
                <w:sz w:val="20"/>
                <w:szCs w:val="20"/>
              </w:rPr>
            </w:pPr>
            <w:r>
              <w:rPr>
                <w:sz w:val="16"/>
                <w:szCs w:val="16"/>
              </w:rPr>
              <w:t>42</w:t>
            </w:r>
          </w:p>
        </w:tc>
        <w:tc>
          <w:tcPr>
            <w:tcW w:w="61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0D1DE224" w14:textId="77777777" w:rsidR="00C63C34" w:rsidRDefault="00C63C34" w:rsidP="00C63C34">
            <w:pPr>
              <w:widowControl w:val="0"/>
              <w:spacing w:after="0" w:line="240" w:lineRule="auto"/>
              <w:ind w:firstLine="0"/>
              <w:jc w:val="center"/>
              <w:rPr>
                <w:sz w:val="16"/>
                <w:szCs w:val="16"/>
              </w:rPr>
            </w:pPr>
            <w:r>
              <w:rPr>
                <w:sz w:val="16"/>
                <w:szCs w:val="16"/>
              </w:rPr>
              <w:t>108</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E7937A6" w14:textId="77777777" w:rsidR="00C63C34" w:rsidRDefault="00C63C34" w:rsidP="00C63C34">
            <w:pPr>
              <w:widowControl w:val="0"/>
              <w:spacing w:after="0" w:line="240" w:lineRule="auto"/>
              <w:ind w:firstLine="0"/>
              <w:jc w:val="center"/>
              <w:rPr>
                <w:sz w:val="16"/>
                <w:szCs w:val="16"/>
              </w:rPr>
            </w:pPr>
            <w:r>
              <w:rPr>
                <w:sz w:val="16"/>
                <w:szCs w:val="16"/>
              </w:rPr>
              <w:t>32</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B58BA77" w14:textId="77777777" w:rsidR="00C63C34" w:rsidRDefault="00C63C34" w:rsidP="00C63C34">
            <w:pPr>
              <w:widowControl w:val="0"/>
              <w:spacing w:after="0" w:line="240" w:lineRule="auto"/>
              <w:ind w:firstLine="0"/>
              <w:jc w:val="center"/>
              <w:rPr>
                <w:sz w:val="16"/>
                <w:szCs w:val="16"/>
              </w:rPr>
            </w:pPr>
            <w:r>
              <w:rPr>
                <w:sz w:val="16"/>
                <w:szCs w:val="16"/>
              </w:rPr>
              <w:t>32</w:t>
            </w:r>
          </w:p>
        </w:tc>
        <w:tc>
          <w:tcPr>
            <w:tcW w:w="58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5F634EF"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1597629" w14:textId="77777777" w:rsidR="00C63C34" w:rsidRDefault="00C63C34" w:rsidP="00C63C34">
            <w:pPr>
              <w:widowControl w:val="0"/>
              <w:spacing w:after="0" w:line="240" w:lineRule="auto"/>
              <w:ind w:firstLine="0"/>
              <w:jc w:val="center"/>
              <w:rPr>
                <w:sz w:val="16"/>
                <w:szCs w:val="16"/>
              </w:rPr>
            </w:pPr>
            <w:r>
              <w:rPr>
                <w:sz w:val="16"/>
                <w:szCs w:val="16"/>
              </w:rPr>
              <w:t>0</w:t>
            </w:r>
          </w:p>
        </w:tc>
        <w:tc>
          <w:tcPr>
            <w:tcW w:w="48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016EBB9" w14:textId="77777777" w:rsidR="00C63C34" w:rsidRDefault="00C63C34" w:rsidP="00C63C34">
            <w:pPr>
              <w:widowControl w:val="0"/>
              <w:spacing w:after="0" w:line="240" w:lineRule="auto"/>
              <w:ind w:firstLine="0"/>
              <w:jc w:val="center"/>
              <w:rPr>
                <w:sz w:val="16"/>
                <w:szCs w:val="16"/>
              </w:rPr>
            </w:pPr>
            <w:r>
              <w:rPr>
                <w:sz w:val="16"/>
                <w:szCs w:val="16"/>
              </w:rPr>
              <w:t>44</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2A5DD01B" w14:textId="77777777" w:rsidR="00C63C34" w:rsidRDefault="00C63C34" w:rsidP="00C63C34">
            <w:pPr>
              <w:widowControl w:val="0"/>
              <w:spacing w:after="0" w:line="240" w:lineRule="auto"/>
              <w:ind w:firstLine="0"/>
              <w:jc w:val="center"/>
              <w:rPr>
                <w:sz w:val="16"/>
                <w:szCs w:val="16"/>
              </w:rPr>
            </w:pPr>
            <w:r>
              <w:rPr>
                <w:sz w:val="16"/>
                <w:szCs w:val="16"/>
              </w:rPr>
              <w:t>108</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C05629D" w14:textId="77777777" w:rsidR="00C63C34" w:rsidRDefault="00C63C34" w:rsidP="00C63C34">
            <w:pPr>
              <w:widowControl w:val="0"/>
              <w:spacing w:after="0" w:line="240" w:lineRule="auto"/>
              <w:ind w:firstLine="0"/>
              <w:jc w:val="center"/>
              <w:rPr>
                <w:sz w:val="16"/>
                <w:szCs w:val="16"/>
              </w:rPr>
            </w:pPr>
            <w:r>
              <w:rPr>
                <w:sz w:val="16"/>
                <w:szCs w:val="16"/>
              </w:rPr>
              <w:t>6,75</w:t>
            </w:r>
          </w:p>
        </w:tc>
        <w:tc>
          <w:tcPr>
            <w:tcW w:w="91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5A513D4" w14:textId="77777777" w:rsidR="00C63C34" w:rsidRDefault="00C63C34" w:rsidP="00C63C34">
            <w:pPr>
              <w:spacing w:after="0" w:line="240" w:lineRule="auto"/>
              <w:ind w:firstLine="0"/>
              <w:jc w:val="center"/>
              <w:rPr>
                <w:sz w:val="16"/>
                <w:szCs w:val="16"/>
              </w:rPr>
            </w:pPr>
            <w:r>
              <w:rPr>
                <w:sz w:val="16"/>
                <w:szCs w:val="16"/>
              </w:rPr>
              <w:t>-</w:t>
            </w:r>
          </w:p>
        </w:tc>
        <w:tc>
          <w:tcPr>
            <w:tcW w:w="82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8F669FB" w14:textId="77777777" w:rsidR="00C63C34" w:rsidRDefault="00C63C34" w:rsidP="00C63C34">
            <w:pPr>
              <w:spacing w:after="0" w:line="240" w:lineRule="auto"/>
              <w:ind w:firstLine="0"/>
              <w:jc w:val="center"/>
              <w:rPr>
                <w:sz w:val="16"/>
                <w:szCs w:val="16"/>
              </w:rPr>
            </w:pPr>
            <w:r>
              <w:rPr>
                <w:sz w:val="16"/>
                <w:szCs w:val="16"/>
              </w:rPr>
              <w:t>-</w:t>
            </w:r>
          </w:p>
        </w:tc>
      </w:tr>
      <w:tr w:rsidR="00C63C34" w14:paraId="20768BF7" w14:textId="77777777" w:rsidTr="00A444AE">
        <w:trPr>
          <w:jc w:val="center"/>
        </w:trPr>
        <w:tc>
          <w:tcPr>
            <w:tcW w:w="5795" w:type="dxa"/>
            <w:gridSpan w:val="4"/>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07497580" w14:textId="77777777" w:rsidR="00C63C34" w:rsidRDefault="00C63C34" w:rsidP="00C63C34">
            <w:pPr>
              <w:spacing w:after="0" w:line="240" w:lineRule="auto"/>
              <w:ind w:firstLine="0"/>
              <w:jc w:val="center"/>
              <w:rPr>
                <w:b/>
                <w:bCs/>
                <w:sz w:val="16"/>
                <w:szCs w:val="16"/>
              </w:rPr>
            </w:pPr>
            <w:r>
              <w:rPr>
                <w:b/>
                <w:bCs/>
                <w:sz w:val="16"/>
                <w:szCs w:val="16"/>
              </w:rPr>
              <w:t>SUBTOTAL</w:t>
            </w:r>
          </w:p>
        </w:tc>
        <w:tc>
          <w:tcPr>
            <w:tcW w:w="630" w:type="dxa"/>
            <w:tcBorders>
              <w:top w:val="single" w:sz="6" w:space="0" w:color="000000"/>
              <w:left w:val="single" w:sz="6" w:space="0" w:color="000000"/>
              <w:bottom w:val="single" w:sz="6" w:space="0" w:color="000000"/>
              <w:right w:val="single" w:sz="6" w:space="0" w:color="000000"/>
            </w:tcBorders>
            <w:shd w:val="clear" w:color="auto" w:fill="CCCCCC"/>
            <w:tcMar>
              <w:top w:w="0" w:type="dxa"/>
              <w:left w:w="40" w:type="dxa"/>
              <w:bottom w:w="0" w:type="dxa"/>
              <w:right w:w="40" w:type="dxa"/>
            </w:tcMar>
            <w:vAlign w:val="center"/>
          </w:tcPr>
          <w:p w14:paraId="282D6573" w14:textId="77777777" w:rsidR="00C63C34" w:rsidRDefault="00C63C34" w:rsidP="00C63C34">
            <w:pPr>
              <w:widowControl w:val="0"/>
              <w:pBdr>
                <w:top w:val="nil"/>
                <w:left w:val="nil"/>
                <w:bottom w:val="nil"/>
                <w:right w:val="nil"/>
                <w:between w:val="nil"/>
              </w:pBdr>
              <w:spacing w:after="0" w:line="240" w:lineRule="auto"/>
              <w:ind w:firstLine="0"/>
              <w:jc w:val="center"/>
              <w:rPr>
                <w:b/>
                <w:bCs/>
                <w:sz w:val="16"/>
                <w:szCs w:val="16"/>
              </w:rPr>
            </w:pPr>
            <w:r>
              <w:rPr>
                <w:b/>
                <w:bCs/>
                <w:sz w:val="16"/>
                <w:szCs w:val="16"/>
              </w:rPr>
              <w:t>94</w:t>
            </w:r>
          </w:p>
        </w:tc>
        <w:tc>
          <w:tcPr>
            <w:tcW w:w="630" w:type="dxa"/>
            <w:tcBorders>
              <w:top w:val="single" w:sz="6" w:space="0" w:color="000000"/>
              <w:left w:val="single" w:sz="6" w:space="0" w:color="CCCCCC"/>
              <w:bottom w:val="single" w:sz="6" w:space="0" w:color="000000"/>
              <w:right w:val="single" w:sz="6" w:space="0" w:color="000000"/>
            </w:tcBorders>
            <w:shd w:val="clear" w:color="auto" w:fill="CCCCCC"/>
            <w:tcMar>
              <w:top w:w="0" w:type="dxa"/>
              <w:left w:w="40" w:type="dxa"/>
              <w:bottom w:w="0" w:type="dxa"/>
              <w:right w:w="40" w:type="dxa"/>
            </w:tcMar>
            <w:vAlign w:val="center"/>
          </w:tcPr>
          <w:p w14:paraId="7099BE39" w14:textId="77777777" w:rsidR="00C63C34" w:rsidRDefault="00C63C34" w:rsidP="00C63C34">
            <w:pPr>
              <w:widowControl w:val="0"/>
              <w:pBdr>
                <w:top w:val="nil"/>
                <w:left w:val="nil"/>
                <w:bottom w:val="nil"/>
                <w:right w:val="nil"/>
                <w:between w:val="nil"/>
              </w:pBdr>
              <w:spacing w:after="0" w:line="240" w:lineRule="auto"/>
              <w:ind w:firstLine="0"/>
              <w:jc w:val="center"/>
              <w:rPr>
                <w:b/>
                <w:bCs/>
                <w:sz w:val="16"/>
                <w:szCs w:val="16"/>
              </w:rPr>
            </w:pPr>
            <w:r>
              <w:rPr>
                <w:b/>
                <w:bCs/>
                <w:sz w:val="16"/>
                <w:szCs w:val="16"/>
              </w:rPr>
              <w:t>102</w:t>
            </w:r>
          </w:p>
        </w:tc>
        <w:tc>
          <w:tcPr>
            <w:tcW w:w="630" w:type="dxa"/>
            <w:tcBorders>
              <w:top w:val="single" w:sz="6" w:space="0" w:color="000000"/>
              <w:left w:val="single" w:sz="6" w:space="0" w:color="CCCCCC"/>
              <w:bottom w:val="single" w:sz="6" w:space="0" w:color="000000"/>
              <w:right w:val="single" w:sz="6" w:space="0" w:color="000000"/>
            </w:tcBorders>
            <w:shd w:val="clear" w:color="auto" w:fill="CCCCCC"/>
            <w:tcMar>
              <w:top w:w="0" w:type="dxa"/>
              <w:left w:w="40" w:type="dxa"/>
              <w:bottom w:w="0" w:type="dxa"/>
              <w:right w:w="40" w:type="dxa"/>
            </w:tcMar>
            <w:vAlign w:val="center"/>
          </w:tcPr>
          <w:p w14:paraId="55237B8E" w14:textId="77777777" w:rsidR="00C63C34" w:rsidRDefault="00C63C34" w:rsidP="00C63C34">
            <w:pPr>
              <w:widowControl w:val="0"/>
              <w:pBdr>
                <w:top w:val="nil"/>
                <w:left w:val="nil"/>
                <w:bottom w:val="nil"/>
                <w:right w:val="nil"/>
                <w:between w:val="nil"/>
              </w:pBdr>
              <w:spacing w:after="0" w:line="240" w:lineRule="auto"/>
              <w:ind w:firstLine="0"/>
              <w:jc w:val="center"/>
              <w:rPr>
                <w:b/>
                <w:bCs/>
                <w:sz w:val="16"/>
                <w:szCs w:val="16"/>
              </w:rPr>
            </w:pPr>
            <w:r>
              <w:rPr>
                <w:b/>
                <w:bCs/>
                <w:sz w:val="16"/>
                <w:szCs w:val="16"/>
              </w:rPr>
              <w:t>0</w:t>
            </w:r>
          </w:p>
        </w:tc>
        <w:tc>
          <w:tcPr>
            <w:tcW w:w="615" w:type="dxa"/>
            <w:tcBorders>
              <w:top w:val="single" w:sz="6" w:space="0" w:color="000000"/>
              <w:left w:val="single" w:sz="6" w:space="0" w:color="CCCCCC"/>
              <w:bottom w:val="single" w:sz="6" w:space="0" w:color="000000"/>
              <w:right w:val="single" w:sz="6" w:space="0" w:color="000000"/>
            </w:tcBorders>
            <w:shd w:val="clear" w:color="auto" w:fill="CCCCCC"/>
            <w:tcMar>
              <w:top w:w="0" w:type="dxa"/>
              <w:left w:w="40" w:type="dxa"/>
              <w:bottom w:w="0" w:type="dxa"/>
              <w:right w:w="40" w:type="dxa"/>
            </w:tcMar>
            <w:vAlign w:val="center"/>
          </w:tcPr>
          <w:p w14:paraId="4D47D153" w14:textId="77777777" w:rsidR="00C63C34" w:rsidRDefault="00C63C34" w:rsidP="00C63C34">
            <w:pPr>
              <w:widowControl w:val="0"/>
              <w:pBdr>
                <w:top w:val="nil"/>
                <w:left w:val="nil"/>
                <w:bottom w:val="nil"/>
                <w:right w:val="nil"/>
                <w:between w:val="nil"/>
              </w:pBdr>
              <w:spacing w:after="0" w:line="240" w:lineRule="auto"/>
              <w:ind w:firstLine="0"/>
              <w:jc w:val="center"/>
              <w:rPr>
                <w:b/>
                <w:bCs/>
                <w:sz w:val="16"/>
                <w:szCs w:val="16"/>
              </w:rPr>
            </w:pPr>
            <w:r>
              <w:rPr>
                <w:b/>
                <w:bCs/>
                <w:sz w:val="16"/>
                <w:szCs w:val="16"/>
              </w:rPr>
              <w:t>232</w:t>
            </w:r>
          </w:p>
        </w:tc>
        <w:tc>
          <w:tcPr>
            <w:tcW w:w="61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573635B7" w14:textId="77777777" w:rsidR="00C63C34" w:rsidRDefault="00C63C34" w:rsidP="00C63C34">
            <w:pPr>
              <w:widowControl w:val="0"/>
              <w:spacing w:after="0" w:line="240" w:lineRule="auto"/>
              <w:ind w:firstLine="0"/>
              <w:jc w:val="center"/>
              <w:rPr>
                <w:sz w:val="16"/>
                <w:szCs w:val="16"/>
              </w:rPr>
            </w:pPr>
            <w:r>
              <w:rPr>
                <w:b/>
                <w:bCs/>
                <w:sz w:val="16"/>
                <w:szCs w:val="16"/>
              </w:rPr>
              <w:t>428</w:t>
            </w:r>
          </w:p>
        </w:tc>
        <w:tc>
          <w:tcPr>
            <w:tcW w:w="600"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55B7A225" w14:textId="77777777" w:rsidR="00C63C34" w:rsidRDefault="00C63C34" w:rsidP="00C63C34">
            <w:pPr>
              <w:widowControl w:val="0"/>
              <w:spacing w:after="0" w:line="240" w:lineRule="auto"/>
              <w:ind w:firstLine="0"/>
              <w:jc w:val="center"/>
              <w:rPr>
                <w:sz w:val="16"/>
                <w:szCs w:val="16"/>
              </w:rPr>
            </w:pPr>
            <w:r>
              <w:rPr>
                <w:b/>
                <w:bCs/>
                <w:sz w:val="16"/>
                <w:szCs w:val="16"/>
              </w:rPr>
              <w:t>192</w:t>
            </w:r>
          </w:p>
        </w:tc>
        <w:tc>
          <w:tcPr>
            <w:tcW w:w="600"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00D4382B" w14:textId="77777777" w:rsidR="00C63C34" w:rsidRDefault="00C63C34" w:rsidP="00C63C34">
            <w:pPr>
              <w:widowControl w:val="0"/>
              <w:spacing w:after="0" w:line="240" w:lineRule="auto"/>
              <w:ind w:firstLine="0"/>
              <w:jc w:val="center"/>
              <w:rPr>
                <w:sz w:val="16"/>
                <w:szCs w:val="16"/>
              </w:rPr>
            </w:pPr>
            <w:r>
              <w:rPr>
                <w:b/>
                <w:bCs/>
                <w:sz w:val="16"/>
                <w:szCs w:val="16"/>
              </w:rPr>
              <w:t>192</w:t>
            </w:r>
          </w:p>
        </w:tc>
        <w:tc>
          <w:tcPr>
            <w:tcW w:w="58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687B6B1D" w14:textId="77777777" w:rsidR="00C63C34" w:rsidRDefault="00C63C34" w:rsidP="00C63C34">
            <w:pPr>
              <w:widowControl w:val="0"/>
              <w:spacing w:after="0" w:line="240" w:lineRule="auto"/>
              <w:ind w:firstLine="0"/>
              <w:jc w:val="center"/>
              <w:rPr>
                <w:sz w:val="16"/>
                <w:szCs w:val="16"/>
              </w:rPr>
            </w:pPr>
            <w:r>
              <w:rPr>
                <w:b/>
                <w:bCs/>
                <w:sz w:val="16"/>
                <w:szCs w:val="16"/>
              </w:rPr>
              <w:t>0</w:t>
            </w:r>
          </w:p>
        </w:tc>
        <w:tc>
          <w:tcPr>
            <w:tcW w:w="55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61C918CB" w14:textId="77777777" w:rsidR="00C63C34" w:rsidRDefault="00C63C34" w:rsidP="00C63C34">
            <w:pPr>
              <w:widowControl w:val="0"/>
              <w:spacing w:after="0" w:line="240" w:lineRule="auto"/>
              <w:ind w:firstLine="0"/>
              <w:jc w:val="center"/>
              <w:rPr>
                <w:sz w:val="16"/>
                <w:szCs w:val="16"/>
              </w:rPr>
            </w:pPr>
            <w:r>
              <w:rPr>
                <w:b/>
                <w:bCs/>
                <w:sz w:val="16"/>
                <w:szCs w:val="16"/>
              </w:rPr>
              <w:t>0</w:t>
            </w:r>
          </w:p>
        </w:tc>
        <w:tc>
          <w:tcPr>
            <w:tcW w:w="480"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7AC90034" w14:textId="77777777" w:rsidR="00C63C34" w:rsidRDefault="00C63C34" w:rsidP="00C63C34">
            <w:pPr>
              <w:widowControl w:val="0"/>
              <w:spacing w:after="0" w:line="240" w:lineRule="auto"/>
              <w:ind w:firstLine="0"/>
              <w:jc w:val="center"/>
              <w:rPr>
                <w:sz w:val="16"/>
                <w:szCs w:val="16"/>
              </w:rPr>
            </w:pPr>
            <w:r>
              <w:rPr>
                <w:b/>
                <w:bCs/>
                <w:sz w:val="16"/>
                <w:szCs w:val="16"/>
              </w:rPr>
              <w:t>44</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0C19D0A4" w14:textId="77777777" w:rsidR="00C63C34" w:rsidRDefault="00C63C34" w:rsidP="00C63C34">
            <w:pPr>
              <w:widowControl w:val="0"/>
              <w:spacing w:after="0" w:line="240" w:lineRule="auto"/>
              <w:ind w:firstLine="0"/>
              <w:jc w:val="center"/>
              <w:rPr>
                <w:sz w:val="16"/>
                <w:szCs w:val="16"/>
              </w:rPr>
            </w:pPr>
            <w:r>
              <w:rPr>
                <w:b/>
                <w:bCs/>
                <w:sz w:val="16"/>
                <w:szCs w:val="16"/>
              </w:rPr>
              <w:t>428</w:t>
            </w:r>
          </w:p>
        </w:tc>
        <w:tc>
          <w:tcPr>
            <w:tcW w:w="630"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5565DFE5" w14:textId="77777777" w:rsidR="00C63C34" w:rsidRDefault="00C63C34" w:rsidP="00C63C34">
            <w:pPr>
              <w:widowControl w:val="0"/>
              <w:spacing w:after="0" w:line="240" w:lineRule="auto"/>
              <w:ind w:firstLine="0"/>
              <w:jc w:val="center"/>
              <w:rPr>
                <w:sz w:val="16"/>
                <w:szCs w:val="16"/>
              </w:rPr>
            </w:pPr>
            <w:r>
              <w:rPr>
                <w:b/>
                <w:bCs/>
                <w:sz w:val="16"/>
                <w:szCs w:val="16"/>
              </w:rPr>
              <w:t>26,75</w:t>
            </w:r>
          </w:p>
        </w:tc>
        <w:tc>
          <w:tcPr>
            <w:tcW w:w="1740" w:type="dxa"/>
            <w:gridSpan w:val="2"/>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404B367F" w14:textId="77777777" w:rsidR="00C63C34" w:rsidRDefault="00C63C34" w:rsidP="00C63C34">
            <w:pPr>
              <w:spacing w:after="0" w:line="240" w:lineRule="auto"/>
              <w:ind w:firstLine="0"/>
              <w:jc w:val="center"/>
              <w:rPr>
                <w:b/>
                <w:bCs/>
                <w:color w:val="000000"/>
                <w:sz w:val="16"/>
                <w:szCs w:val="16"/>
              </w:rPr>
            </w:pPr>
          </w:p>
        </w:tc>
      </w:tr>
      <w:tr w:rsidR="00C63C34" w14:paraId="78E1408F" w14:textId="77777777" w:rsidTr="00A444AE">
        <w:trPr>
          <w:jc w:val="center"/>
        </w:trPr>
        <w:tc>
          <w:tcPr>
            <w:tcW w:w="1490" w:type="dxa"/>
            <w:vMerge w:val="restart"/>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EE456CC" w14:textId="77777777" w:rsidR="00C63C34" w:rsidRDefault="00C63C34" w:rsidP="00C63C34">
            <w:pPr>
              <w:spacing w:after="0" w:line="240" w:lineRule="auto"/>
              <w:ind w:firstLine="0"/>
              <w:jc w:val="center"/>
              <w:rPr>
                <w:b/>
                <w:bCs/>
                <w:sz w:val="16"/>
                <w:szCs w:val="16"/>
              </w:rPr>
            </w:pPr>
            <w:r>
              <w:rPr>
                <w:b/>
                <w:bCs/>
                <w:sz w:val="16"/>
                <w:szCs w:val="16"/>
              </w:rPr>
              <w:t>2° Semestre</w:t>
            </w:r>
          </w:p>
        </w:tc>
        <w:tc>
          <w:tcPr>
            <w:tcW w:w="231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8E2C8AC" w14:textId="77777777" w:rsidR="00C63C34" w:rsidRDefault="00C63C34" w:rsidP="00C63C34">
            <w:pPr>
              <w:spacing w:after="0" w:line="240" w:lineRule="auto"/>
              <w:ind w:firstLine="0"/>
              <w:rPr>
                <w:sz w:val="16"/>
                <w:szCs w:val="16"/>
              </w:rPr>
            </w:pPr>
            <w:r>
              <w:rPr>
                <w:sz w:val="16"/>
                <w:szCs w:val="16"/>
              </w:rPr>
              <w:t>Aprendizado Não-Supervisionado</w:t>
            </w:r>
          </w:p>
        </w:tc>
        <w:tc>
          <w:tcPr>
            <w:tcW w:w="9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F392C00" w14:textId="77777777" w:rsidR="00C63C34" w:rsidRDefault="00C63C34" w:rsidP="00C63C34">
            <w:pPr>
              <w:spacing w:after="0" w:line="240" w:lineRule="auto"/>
              <w:ind w:firstLine="0"/>
              <w:jc w:val="center"/>
              <w:rPr>
                <w:sz w:val="16"/>
                <w:szCs w:val="16"/>
              </w:rPr>
            </w:pPr>
            <w:r>
              <w:rPr>
                <w:sz w:val="16"/>
                <w:szCs w:val="16"/>
              </w:rPr>
              <w:t>Obrigatório</w:t>
            </w:r>
          </w:p>
        </w:tc>
        <w:tc>
          <w:tcPr>
            <w:tcW w:w="106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F59DAB5" w14:textId="77777777" w:rsidR="00C63C34" w:rsidRDefault="00C63C34" w:rsidP="00C63C34">
            <w:pPr>
              <w:spacing w:after="0" w:line="240" w:lineRule="auto"/>
              <w:ind w:firstLine="0"/>
              <w:jc w:val="center"/>
              <w:rPr>
                <w:sz w:val="16"/>
                <w:szCs w:val="16"/>
              </w:rPr>
            </w:pPr>
            <w:r>
              <w:rPr>
                <w:sz w:val="16"/>
                <w:szCs w:val="16"/>
              </w:rPr>
              <w:t>DCT/FCT/CUVG</w:t>
            </w:r>
          </w:p>
        </w:tc>
        <w:tc>
          <w:tcPr>
            <w:tcW w:w="6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15284260" w14:textId="77777777" w:rsidR="00C63C34" w:rsidRDefault="00C63C34" w:rsidP="00C63C34">
            <w:pPr>
              <w:widowControl w:val="0"/>
              <w:spacing w:after="0" w:line="240" w:lineRule="auto"/>
              <w:ind w:firstLine="0"/>
              <w:jc w:val="center"/>
              <w:rPr>
                <w:sz w:val="20"/>
                <w:szCs w:val="20"/>
              </w:rPr>
            </w:pPr>
            <w:r>
              <w:rPr>
                <w:sz w:val="16"/>
                <w:szCs w:val="16"/>
              </w:rPr>
              <w:t>10</w:t>
            </w:r>
          </w:p>
        </w:tc>
        <w:tc>
          <w:tcPr>
            <w:tcW w:w="63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44871093" w14:textId="77777777" w:rsidR="00C63C34" w:rsidRDefault="00C63C34" w:rsidP="00C63C34">
            <w:pPr>
              <w:widowControl w:val="0"/>
              <w:spacing w:after="0" w:line="240" w:lineRule="auto"/>
              <w:ind w:firstLine="0"/>
              <w:jc w:val="center"/>
              <w:rPr>
                <w:sz w:val="20"/>
                <w:szCs w:val="20"/>
              </w:rPr>
            </w:pPr>
            <w:r>
              <w:rPr>
                <w:sz w:val="16"/>
                <w:szCs w:val="16"/>
              </w:rPr>
              <w:t>16</w:t>
            </w:r>
          </w:p>
        </w:tc>
        <w:tc>
          <w:tcPr>
            <w:tcW w:w="63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0C93BDFC" w14:textId="77777777" w:rsidR="00C63C34" w:rsidRDefault="00C63C34" w:rsidP="00C63C34">
            <w:pPr>
              <w:widowControl w:val="0"/>
              <w:spacing w:after="0" w:line="240" w:lineRule="auto"/>
              <w:ind w:firstLine="0"/>
              <w:jc w:val="center"/>
              <w:rPr>
                <w:sz w:val="20"/>
                <w:szCs w:val="20"/>
              </w:rPr>
            </w:pPr>
            <w:r>
              <w:rPr>
                <w:sz w:val="16"/>
                <w:szCs w:val="16"/>
              </w:rPr>
              <w:t>0</w:t>
            </w:r>
          </w:p>
        </w:tc>
        <w:tc>
          <w:tcPr>
            <w:tcW w:w="61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1AEC1336" w14:textId="77777777" w:rsidR="00C63C34" w:rsidRDefault="00C63C34" w:rsidP="00C63C34">
            <w:pPr>
              <w:widowControl w:val="0"/>
              <w:spacing w:after="0" w:line="240" w:lineRule="auto"/>
              <w:ind w:firstLine="0"/>
              <w:jc w:val="center"/>
              <w:rPr>
                <w:sz w:val="20"/>
                <w:szCs w:val="20"/>
              </w:rPr>
            </w:pPr>
            <w:r>
              <w:rPr>
                <w:sz w:val="16"/>
                <w:szCs w:val="16"/>
              </w:rPr>
              <w:t>38</w:t>
            </w:r>
          </w:p>
        </w:tc>
        <w:tc>
          <w:tcPr>
            <w:tcW w:w="61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6DA9CDF7" w14:textId="77777777" w:rsidR="00C63C34" w:rsidRDefault="00C63C34" w:rsidP="00C63C34">
            <w:pPr>
              <w:widowControl w:val="0"/>
              <w:spacing w:after="0" w:line="240" w:lineRule="auto"/>
              <w:ind w:firstLine="0"/>
              <w:jc w:val="center"/>
              <w:rPr>
                <w:sz w:val="16"/>
                <w:szCs w:val="16"/>
              </w:rPr>
            </w:pPr>
            <w:r>
              <w:rPr>
                <w:sz w:val="16"/>
                <w:szCs w:val="16"/>
              </w:rPr>
              <w:t>64</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64F6449" w14:textId="77777777" w:rsidR="00C63C34" w:rsidRDefault="00C63C34" w:rsidP="00C63C34">
            <w:pPr>
              <w:widowControl w:val="0"/>
              <w:spacing w:after="0" w:line="240" w:lineRule="auto"/>
              <w:ind w:firstLine="0"/>
              <w:jc w:val="center"/>
              <w:rPr>
                <w:sz w:val="16"/>
                <w:szCs w:val="16"/>
              </w:rPr>
            </w:pPr>
            <w:r>
              <w:rPr>
                <w:sz w:val="16"/>
                <w:szCs w:val="16"/>
              </w:rPr>
              <w:t>32</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EC6F932" w14:textId="77777777" w:rsidR="00C63C34" w:rsidRDefault="00C63C34" w:rsidP="00C63C34">
            <w:pPr>
              <w:widowControl w:val="0"/>
              <w:spacing w:after="0" w:line="240" w:lineRule="auto"/>
              <w:ind w:firstLine="0"/>
              <w:jc w:val="center"/>
              <w:rPr>
                <w:sz w:val="16"/>
                <w:szCs w:val="16"/>
              </w:rPr>
            </w:pPr>
            <w:r>
              <w:rPr>
                <w:sz w:val="16"/>
                <w:szCs w:val="16"/>
              </w:rPr>
              <w:t>32</w:t>
            </w:r>
          </w:p>
        </w:tc>
        <w:tc>
          <w:tcPr>
            <w:tcW w:w="58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252C13D"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BCC2556" w14:textId="77777777" w:rsidR="00C63C34" w:rsidRDefault="00C63C34" w:rsidP="00C63C34">
            <w:pPr>
              <w:widowControl w:val="0"/>
              <w:spacing w:after="0" w:line="240" w:lineRule="auto"/>
              <w:ind w:firstLine="0"/>
              <w:jc w:val="center"/>
              <w:rPr>
                <w:sz w:val="16"/>
                <w:szCs w:val="16"/>
              </w:rPr>
            </w:pPr>
            <w:r>
              <w:rPr>
                <w:sz w:val="16"/>
                <w:szCs w:val="16"/>
              </w:rPr>
              <w:t>0</w:t>
            </w:r>
          </w:p>
        </w:tc>
        <w:tc>
          <w:tcPr>
            <w:tcW w:w="48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1C14ED3"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4FF9D4C9" w14:textId="77777777" w:rsidR="00C63C34" w:rsidRDefault="00C63C34" w:rsidP="00C63C34">
            <w:pPr>
              <w:widowControl w:val="0"/>
              <w:spacing w:after="0" w:line="240" w:lineRule="auto"/>
              <w:ind w:firstLine="0"/>
              <w:jc w:val="center"/>
              <w:rPr>
                <w:sz w:val="16"/>
                <w:szCs w:val="16"/>
              </w:rPr>
            </w:pPr>
            <w:r>
              <w:rPr>
                <w:sz w:val="16"/>
                <w:szCs w:val="16"/>
              </w:rPr>
              <w:t>64</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E64FE95" w14:textId="77777777" w:rsidR="00C63C34" w:rsidRDefault="00C63C34" w:rsidP="00C63C34">
            <w:pPr>
              <w:widowControl w:val="0"/>
              <w:spacing w:after="0" w:line="240" w:lineRule="auto"/>
              <w:ind w:firstLine="0"/>
              <w:jc w:val="center"/>
              <w:rPr>
                <w:sz w:val="16"/>
                <w:szCs w:val="16"/>
              </w:rPr>
            </w:pPr>
            <w:r>
              <w:rPr>
                <w:sz w:val="16"/>
                <w:szCs w:val="16"/>
              </w:rPr>
              <w:t>4</w:t>
            </w:r>
          </w:p>
        </w:tc>
        <w:tc>
          <w:tcPr>
            <w:tcW w:w="91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387729F" w14:textId="77777777" w:rsidR="00C63C34" w:rsidRDefault="00C63C34" w:rsidP="00C63C34">
            <w:pPr>
              <w:spacing w:after="0" w:line="240" w:lineRule="auto"/>
              <w:ind w:firstLine="0"/>
              <w:jc w:val="center"/>
              <w:rPr>
                <w:b/>
                <w:bCs/>
                <w:color w:val="000000"/>
                <w:sz w:val="16"/>
                <w:szCs w:val="16"/>
              </w:rPr>
            </w:pPr>
            <w:r>
              <w:rPr>
                <w:b/>
                <w:bCs/>
                <w:color w:val="000000"/>
                <w:sz w:val="16"/>
                <w:szCs w:val="16"/>
              </w:rPr>
              <w:t>-</w:t>
            </w:r>
          </w:p>
        </w:tc>
        <w:tc>
          <w:tcPr>
            <w:tcW w:w="82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E450518" w14:textId="77777777" w:rsidR="00C63C34" w:rsidRDefault="00C63C34" w:rsidP="00C63C34">
            <w:pPr>
              <w:spacing w:after="0" w:line="240" w:lineRule="auto"/>
              <w:ind w:firstLine="0"/>
              <w:jc w:val="center"/>
              <w:rPr>
                <w:b/>
                <w:bCs/>
                <w:color w:val="000000"/>
                <w:sz w:val="16"/>
                <w:szCs w:val="16"/>
              </w:rPr>
            </w:pPr>
            <w:r>
              <w:rPr>
                <w:b/>
                <w:bCs/>
                <w:color w:val="000000"/>
                <w:sz w:val="16"/>
                <w:szCs w:val="16"/>
              </w:rPr>
              <w:t>-</w:t>
            </w:r>
          </w:p>
        </w:tc>
      </w:tr>
      <w:tr w:rsidR="00C63C34" w14:paraId="59EB2DBC" w14:textId="77777777" w:rsidTr="00A444AE">
        <w:trPr>
          <w:jc w:val="center"/>
        </w:trPr>
        <w:tc>
          <w:tcPr>
            <w:tcW w:w="1490" w:type="dxa"/>
            <w:vMerge/>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4769BCB" w14:textId="77777777" w:rsidR="00C63C34" w:rsidRDefault="00C63C34" w:rsidP="00C63C34">
            <w:pPr>
              <w:widowControl w:val="0"/>
              <w:pBdr>
                <w:top w:val="nil"/>
                <w:left w:val="nil"/>
                <w:bottom w:val="nil"/>
                <w:right w:val="nil"/>
                <w:between w:val="nil"/>
              </w:pBdr>
              <w:spacing w:after="0" w:line="240" w:lineRule="auto"/>
              <w:ind w:firstLine="0"/>
              <w:rPr>
                <w:b/>
                <w:bCs/>
                <w:color w:val="000000"/>
                <w:sz w:val="16"/>
                <w:szCs w:val="16"/>
              </w:rPr>
            </w:pPr>
          </w:p>
        </w:tc>
        <w:tc>
          <w:tcPr>
            <w:tcW w:w="231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5439FAE" w14:textId="77777777" w:rsidR="00C63C34" w:rsidRDefault="00C63C34" w:rsidP="00C63C34">
            <w:pPr>
              <w:spacing w:after="0" w:line="240" w:lineRule="auto"/>
              <w:ind w:firstLine="0"/>
              <w:rPr>
                <w:sz w:val="16"/>
                <w:szCs w:val="16"/>
              </w:rPr>
            </w:pPr>
            <w:r>
              <w:rPr>
                <w:sz w:val="16"/>
                <w:szCs w:val="16"/>
              </w:rPr>
              <w:t>Computação de Alto Desempenho</w:t>
            </w:r>
          </w:p>
        </w:tc>
        <w:tc>
          <w:tcPr>
            <w:tcW w:w="9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E517D1A" w14:textId="77777777" w:rsidR="00C63C34" w:rsidRDefault="00C63C34" w:rsidP="00C63C34">
            <w:pPr>
              <w:spacing w:after="0" w:line="240" w:lineRule="auto"/>
              <w:ind w:firstLine="0"/>
              <w:jc w:val="center"/>
              <w:rPr>
                <w:sz w:val="16"/>
                <w:szCs w:val="16"/>
              </w:rPr>
            </w:pPr>
            <w:r>
              <w:rPr>
                <w:sz w:val="16"/>
                <w:szCs w:val="16"/>
              </w:rPr>
              <w:t>Obrigatório</w:t>
            </w:r>
          </w:p>
        </w:tc>
        <w:tc>
          <w:tcPr>
            <w:tcW w:w="106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7390C56" w14:textId="77777777" w:rsidR="00C63C34" w:rsidRDefault="00C63C34" w:rsidP="00C63C34">
            <w:pPr>
              <w:spacing w:after="0" w:line="240" w:lineRule="auto"/>
              <w:ind w:firstLine="0"/>
              <w:jc w:val="center"/>
              <w:rPr>
                <w:sz w:val="16"/>
                <w:szCs w:val="16"/>
              </w:rPr>
            </w:pPr>
            <w:r>
              <w:rPr>
                <w:sz w:val="16"/>
                <w:szCs w:val="16"/>
              </w:rPr>
              <w:t>DCT/FCT/CUVG</w:t>
            </w:r>
          </w:p>
        </w:tc>
        <w:tc>
          <w:tcPr>
            <w:tcW w:w="6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129B1A6F" w14:textId="77777777" w:rsidR="00C63C34" w:rsidRDefault="00C63C34" w:rsidP="00C63C34">
            <w:pPr>
              <w:widowControl w:val="0"/>
              <w:spacing w:after="0" w:line="240" w:lineRule="auto"/>
              <w:ind w:firstLine="0"/>
              <w:jc w:val="center"/>
              <w:rPr>
                <w:sz w:val="20"/>
                <w:szCs w:val="20"/>
              </w:rPr>
            </w:pPr>
            <w:r>
              <w:rPr>
                <w:sz w:val="16"/>
                <w:szCs w:val="16"/>
              </w:rPr>
              <w:t>10</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6351C9F9" w14:textId="77777777" w:rsidR="00C63C34" w:rsidRDefault="00C63C34" w:rsidP="00C63C34">
            <w:pPr>
              <w:widowControl w:val="0"/>
              <w:spacing w:after="0" w:line="240" w:lineRule="auto"/>
              <w:ind w:firstLine="0"/>
              <w:jc w:val="center"/>
              <w:rPr>
                <w:sz w:val="20"/>
                <w:szCs w:val="20"/>
              </w:rPr>
            </w:pPr>
            <w:r>
              <w:rPr>
                <w:sz w:val="16"/>
                <w:szCs w:val="16"/>
              </w:rPr>
              <w:t>16</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53BE3165" w14:textId="77777777" w:rsidR="00C63C34" w:rsidRDefault="00C63C34" w:rsidP="00C63C34">
            <w:pPr>
              <w:widowControl w:val="0"/>
              <w:spacing w:after="0" w:line="240" w:lineRule="auto"/>
              <w:ind w:firstLine="0"/>
              <w:jc w:val="center"/>
              <w:rPr>
                <w:sz w:val="20"/>
                <w:szCs w:val="20"/>
              </w:rPr>
            </w:pPr>
            <w:r>
              <w:rPr>
                <w:sz w:val="16"/>
                <w:szCs w:val="16"/>
              </w:rPr>
              <w:t>0</w:t>
            </w:r>
          </w:p>
        </w:tc>
        <w:tc>
          <w:tcPr>
            <w:tcW w:w="61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4279C4A9" w14:textId="77777777" w:rsidR="00C63C34" w:rsidRDefault="00C63C34" w:rsidP="00C63C34">
            <w:pPr>
              <w:widowControl w:val="0"/>
              <w:spacing w:after="0" w:line="240" w:lineRule="auto"/>
              <w:ind w:firstLine="0"/>
              <w:jc w:val="center"/>
              <w:rPr>
                <w:sz w:val="20"/>
                <w:szCs w:val="20"/>
              </w:rPr>
            </w:pPr>
            <w:r>
              <w:rPr>
                <w:sz w:val="16"/>
                <w:szCs w:val="16"/>
              </w:rPr>
              <w:t>38</w:t>
            </w:r>
          </w:p>
        </w:tc>
        <w:tc>
          <w:tcPr>
            <w:tcW w:w="61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547A607C" w14:textId="77777777" w:rsidR="00C63C34" w:rsidRDefault="00C63C34" w:rsidP="00C63C34">
            <w:pPr>
              <w:widowControl w:val="0"/>
              <w:spacing w:after="0" w:line="240" w:lineRule="auto"/>
              <w:ind w:firstLine="0"/>
              <w:jc w:val="center"/>
              <w:rPr>
                <w:sz w:val="16"/>
                <w:szCs w:val="16"/>
              </w:rPr>
            </w:pPr>
            <w:r>
              <w:rPr>
                <w:sz w:val="16"/>
                <w:szCs w:val="16"/>
              </w:rPr>
              <w:t>64</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5D44DC2" w14:textId="77777777" w:rsidR="00C63C34" w:rsidRDefault="00C63C34" w:rsidP="00C63C34">
            <w:pPr>
              <w:widowControl w:val="0"/>
              <w:spacing w:after="0" w:line="240" w:lineRule="auto"/>
              <w:ind w:firstLine="0"/>
              <w:jc w:val="center"/>
              <w:rPr>
                <w:sz w:val="16"/>
                <w:szCs w:val="16"/>
              </w:rPr>
            </w:pPr>
            <w:r>
              <w:rPr>
                <w:sz w:val="16"/>
                <w:szCs w:val="16"/>
              </w:rPr>
              <w:t>32</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CB80E13" w14:textId="77777777" w:rsidR="00C63C34" w:rsidRDefault="00C63C34" w:rsidP="00C63C34">
            <w:pPr>
              <w:widowControl w:val="0"/>
              <w:spacing w:after="0" w:line="240" w:lineRule="auto"/>
              <w:ind w:firstLine="0"/>
              <w:jc w:val="center"/>
              <w:rPr>
                <w:sz w:val="16"/>
                <w:szCs w:val="16"/>
              </w:rPr>
            </w:pPr>
            <w:r>
              <w:rPr>
                <w:sz w:val="16"/>
                <w:szCs w:val="16"/>
              </w:rPr>
              <w:t>32</w:t>
            </w:r>
          </w:p>
        </w:tc>
        <w:tc>
          <w:tcPr>
            <w:tcW w:w="58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C00DFD1"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8974AEF" w14:textId="77777777" w:rsidR="00C63C34" w:rsidRDefault="00C63C34" w:rsidP="00C63C34">
            <w:pPr>
              <w:widowControl w:val="0"/>
              <w:spacing w:after="0" w:line="240" w:lineRule="auto"/>
              <w:ind w:firstLine="0"/>
              <w:jc w:val="center"/>
              <w:rPr>
                <w:sz w:val="16"/>
                <w:szCs w:val="16"/>
              </w:rPr>
            </w:pPr>
            <w:r>
              <w:rPr>
                <w:sz w:val="16"/>
                <w:szCs w:val="16"/>
              </w:rPr>
              <w:t>0</w:t>
            </w:r>
          </w:p>
        </w:tc>
        <w:tc>
          <w:tcPr>
            <w:tcW w:w="48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F22B652"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51B95F99" w14:textId="77777777" w:rsidR="00C63C34" w:rsidRDefault="00C63C34" w:rsidP="00C63C34">
            <w:pPr>
              <w:widowControl w:val="0"/>
              <w:spacing w:after="0" w:line="240" w:lineRule="auto"/>
              <w:ind w:firstLine="0"/>
              <w:jc w:val="center"/>
              <w:rPr>
                <w:sz w:val="16"/>
                <w:szCs w:val="16"/>
              </w:rPr>
            </w:pPr>
            <w:r>
              <w:rPr>
                <w:sz w:val="16"/>
                <w:szCs w:val="16"/>
              </w:rPr>
              <w:t>64</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F955B6E" w14:textId="77777777" w:rsidR="00C63C34" w:rsidRDefault="00C63C34" w:rsidP="00C63C34">
            <w:pPr>
              <w:widowControl w:val="0"/>
              <w:spacing w:after="0" w:line="240" w:lineRule="auto"/>
              <w:ind w:firstLine="0"/>
              <w:jc w:val="center"/>
              <w:rPr>
                <w:sz w:val="16"/>
                <w:szCs w:val="16"/>
              </w:rPr>
            </w:pPr>
            <w:r>
              <w:rPr>
                <w:sz w:val="16"/>
                <w:szCs w:val="16"/>
              </w:rPr>
              <w:t>4</w:t>
            </w:r>
          </w:p>
        </w:tc>
        <w:tc>
          <w:tcPr>
            <w:tcW w:w="91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FE1658D" w14:textId="77777777" w:rsidR="00C63C34" w:rsidRDefault="00C63C34" w:rsidP="00C63C34">
            <w:pPr>
              <w:spacing w:after="0" w:line="240" w:lineRule="auto"/>
              <w:ind w:firstLine="0"/>
              <w:jc w:val="center"/>
              <w:rPr>
                <w:b/>
                <w:bCs/>
                <w:color w:val="000000"/>
                <w:sz w:val="16"/>
                <w:szCs w:val="16"/>
              </w:rPr>
            </w:pPr>
            <w:r>
              <w:rPr>
                <w:b/>
                <w:bCs/>
                <w:color w:val="000000"/>
                <w:sz w:val="16"/>
                <w:szCs w:val="16"/>
              </w:rPr>
              <w:t>-</w:t>
            </w:r>
          </w:p>
        </w:tc>
        <w:tc>
          <w:tcPr>
            <w:tcW w:w="82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5019CD9" w14:textId="77777777" w:rsidR="00C63C34" w:rsidRDefault="00C63C34" w:rsidP="00C63C34">
            <w:pPr>
              <w:spacing w:after="0" w:line="240" w:lineRule="auto"/>
              <w:ind w:firstLine="0"/>
              <w:jc w:val="center"/>
              <w:rPr>
                <w:b/>
                <w:bCs/>
                <w:color w:val="000000"/>
                <w:sz w:val="16"/>
                <w:szCs w:val="16"/>
              </w:rPr>
            </w:pPr>
            <w:r>
              <w:rPr>
                <w:b/>
                <w:bCs/>
                <w:color w:val="000000"/>
                <w:sz w:val="16"/>
                <w:szCs w:val="16"/>
              </w:rPr>
              <w:t>-</w:t>
            </w:r>
          </w:p>
        </w:tc>
      </w:tr>
      <w:tr w:rsidR="00C63C34" w14:paraId="561EE6CF" w14:textId="77777777" w:rsidTr="00A444AE">
        <w:trPr>
          <w:jc w:val="center"/>
        </w:trPr>
        <w:tc>
          <w:tcPr>
            <w:tcW w:w="1490" w:type="dxa"/>
            <w:vMerge/>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E467DB5" w14:textId="77777777" w:rsidR="00C63C34" w:rsidRDefault="00C63C34" w:rsidP="00C63C34">
            <w:pPr>
              <w:widowControl w:val="0"/>
              <w:pBdr>
                <w:top w:val="nil"/>
                <w:left w:val="nil"/>
                <w:bottom w:val="nil"/>
                <w:right w:val="nil"/>
                <w:between w:val="nil"/>
              </w:pBdr>
              <w:spacing w:after="0" w:line="240" w:lineRule="auto"/>
              <w:ind w:firstLine="0"/>
              <w:rPr>
                <w:b/>
                <w:bCs/>
                <w:color w:val="000000"/>
                <w:sz w:val="16"/>
                <w:szCs w:val="16"/>
              </w:rPr>
            </w:pPr>
          </w:p>
        </w:tc>
        <w:tc>
          <w:tcPr>
            <w:tcW w:w="231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1515E9F" w14:textId="77777777" w:rsidR="00C63C34" w:rsidRDefault="00C63C34" w:rsidP="00C63C34">
            <w:pPr>
              <w:spacing w:after="0" w:line="240" w:lineRule="auto"/>
              <w:ind w:firstLine="0"/>
              <w:rPr>
                <w:sz w:val="16"/>
                <w:szCs w:val="16"/>
              </w:rPr>
            </w:pPr>
            <w:r>
              <w:rPr>
                <w:sz w:val="16"/>
                <w:szCs w:val="16"/>
              </w:rPr>
              <w:t>Aprendizado Profundo I</w:t>
            </w:r>
          </w:p>
        </w:tc>
        <w:tc>
          <w:tcPr>
            <w:tcW w:w="9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9A7D9C0" w14:textId="77777777" w:rsidR="00C63C34" w:rsidRDefault="00C63C34" w:rsidP="00C63C34">
            <w:pPr>
              <w:spacing w:after="0" w:line="240" w:lineRule="auto"/>
              <w:ind w:firstLine="0"/>
              <w:jc w:val="center"/>
              <w:rPr>
                <w:sz w:val="16"/>
                <w:szCs w:val="16"/>
              </w:rPr>
            </w:pPr>
            <w:r>
              <w:rPr>
                <w:sz w:val="16"/>
                <w:szCs w:val="16"/>
              </w:rPr>
              <w:t>Obrigatório</w:t>
            </w:r>
          </w:p>
        </w:tc>
        <w:tc>
          <w:tcPr>
            <w:tcW w:w="106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7594204" w14:textId="77777777" w:rsidR="00C63C34" w:rsidRDefault="00C63C34" w:rsidP="00C63C34">
            <w:pPr>
              <w:spacing w:after="0" w:line="240" w:lineRule="auto"/>
              <w:ind w:firstLine="0"/>
              <w:jc w:val="center"/>
              <w:rPr>
                <w:sz w:val="16"/>
                <w:szCs w:val="16"/>
              </w:rPr>
            </w:pPr>
            <w:r>
              <w:rPr>
                <w:sz w:val="16"/>
                <w:szCs w:val="16"/>
              </w:rPr>
              <w:t>DCT/FCT/CUVG</w:t>
            </w:r>
          </w:p>
        </w:tc>
        <w:tc>
          <w:tcPr>
            <w:tcW w:w="6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06464DD3" w14:textId="77777777" w:rsidR="00C63C34" w:rsidRDefault="00C63C34" w:rsidP="00C63C34">
            <w:pPr>
              <w:widowControl w:val="0"/>
              <w:spacing w:after="0" w:line="240" w:lineRule="auto"/>
              <w:ind w:firstLine="0"/>
              <w:jc w:val="center"/>
              <w:rPr>
                <w:sz w:val="20"/>
                <w:szCs w:val="20"/>
              </w:rPr>
            </w:pPr>
            <w:r>
              <w:rPr>
                <w:sz w:val="16"/>
                <w:szCs w:val="16"/>
              </w:rPr>
              <w:t>10</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52245E3C" w14:textId="77777777" w:rsidR="00C63C34" w:rsidRDefault="00C63C34" w:rsidP="00C63C34">
            <w:pPr>
              <w:widowControl w:val="0"/>
              <w:spacing w:after="0" w:line="240" w:lineRule="auto"/>
              <w:ind w:firstLine="0"/>
              <w:jc w:val="center"/>
              <w:rPr>
                <w:sz w:val="20"/>
                <w:szCs w:val="20"/>
              </w:rPr>
            </w:pPr>
            <w:r>
              <w:rPr>
                <w:sz w:val="16"/>
                <w:szCs w:val="16"/>
              </w:rPr>
              <w:t>16</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584001AE" w14:textId="77777777" w:rsidR="00C63C34" w:rsidRDefault="00C63C34" w:rsidP="00C63C34">
            <w:pPr>
              <w:widowControl w:val="0"/>
              <w:spacing w:after="0" w:line="240" w:lineRule="auto"/>
              <w:ind w:firstLine="0"/>
              <w:jc w:val="center"/>
              <w:rPr>
                <w:sz w:val="20"/>
                <w:szCs w:val="20"/>
              </w:rPr>
            </w:pPr>
            <w:r>
              <w:rPr>
                <w:sz w:val="16"/>
                <w:szCs w:val="16"/>
              </w:rPr>
              <w:t>0</w:t>
            </w:r>
          </w:p>
        </w:tc>
        <w:tc>
          <w:tcPr>
            <w:tcW w:w="61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2A8D60E8" w14:textId="77777777" w:rsidR="00C63C34" w:rsidRDefault="00C63C34" w:rsidP="00C63C34">
            <w:pPr>
              <w:widowControl w:val="0"/>
              <w:spacing w:after="0" w:line="240" w:lineRule="auto"/>
              <w:ind w:firstLine="0"/>
              <w:jc w:val="center"/>
              <w:rPr>
                <w:sz w:val="20"/>
                <w:szCs w:val="20"/>
              </w:rPr>
            </w:pPr>
            <w:r>
              <w:rPr>
                <w:sz w:val="16"/>
                <w:szCs w:val="16"/>
              </w:rPr>
              <w:t>38</w:t>
            </w:r>
          </w:p>
        </w:tc>
        <w:tc>
          <w:tcPr>
            <w:tcW w:w="61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0CCB5EF4" w14:textId="77777777" w:rsidR="00C63C34" w:rsidRDefault="00C63C34" w:rsidP="00C63C34">
            <w:pPr>
              <w:widowControl w:val="0"/>
              <w:spacing w:after="0" w:line="240" w:lineRule="auto"/>
              <w:ind w:firstLine="0"/>
              <w:jc w:val="center"/>
              <w:rPr>
                <w:sz w:val="16"/>
                <w:szCs w:val="16"/>
              </w:rPr>
            </w:pPr>
            <w:r>
              <w:rPr>
                <w:sz w:val="16"/>
                <w:szCs w:val="16"/>
              </w:rPr>
              <w:t>64</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10672BB" w14:textId="77777777" w:rsidR="00C63C34" w:rsidRDefault="00C63C34" w:rsidP="00C63C34">
            <w:pPr>
              <w:widowControl w:val="0"/>
              <w:spacing w:after="0" w:line="240" w:lineRule="auto"/>
              <w:ind w:firstLine="0"/>
              <w:jc w:val="center"/>
              <w:rPr>
                <w:sz w:val="16"/>
                <w:szCs w:val="16"/>
              </w:rPr>
            </w:pPr>
            <w:r>
              <w:rPr>
                <w:sz w:val="16"/>
                <w:szCs w:val="16"/>
              </w:rPr>
              <w:t>32</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F6C63B3" w14:textId="77777777" w:rsidR="00C63C34" w:rsidRDefault="00C63C34" w:rsidP="00C63C34">
            <w:pPr>
              <w:widowControl w:val="0"/>
              <w:spacing w:after="0" w:line="240" w:lineRule="auto"/>
              <w:ind w:firstLine="0"/>
              <w:jc w:val="center"/>
              <w:rPr>
                <w:sz w:val="16"/>
                <w:szCs w:val="16"/>
              </w:rPr>
            </w:pPr>
            <w:r>
              <w:rPr>
                <w:sz w:val="16"/>
                <w:szCs w:val="16"/>
              </w:rPr>
              <w:t>32</w:t>
            </w:r>
          </w:p>
        </w:tc>
        <w:tc>
          <w:tcPr>
            <w:tcW w:w="58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C3995EF"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839A55F" w14:textId="77777777" w:rsidR="00C63C34" w:rsidRDefault="00C63C34" w:rsidP="00C63C34">
            <w:pPr>
              <w:widowControl w:val="0"/>
              <w:spacing w:after="0" w:line="240" w:lineRule="auto"/>
              <w:ind w:firstLine="0"/>
              <w:jc w:val="center"/>
              <w:rPr>
                <w:sz w:val="16"/>
                <w:szCs w:val="16"/>
              </w:rPr>
            </w:pPr>
            <w:r>
              <w:rPr>
                <w:sz w:val="16"/>
                <w:szCs w:val="16"/>
              </w:rPr>
              <w:t>0</w:t>
            </w:r>
          </w:p>
        </w:tc>
        <w:tc>
          <w:tcPr>
            <w:tcW w:w="48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68A2C85"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7DDA9938" w14:textId="77777777" w:rsidR="00C63C34" w:rsidRDefault="00C63C34" w:rsidP="00C63C34">
            <w:pPr>
              <w:widowControl w:val="0"/>
              <w:spacing w:after="0" w:line="240" w:lineRule="auto"/>
              <w:ind w:firstLine="0"/>
              <w:jc w:val="center"/>
              <w:rPr>
                <w:sz w:val="16"/>
                <w:szCs w:val="16"/>
              </w:rPr>
            </w:pPr>
            <w:r>
              <w:rPr>
                <w:sz w:val="16"/>
                <w:szCs w:val="16"/>
              </w:rPr>
              <w:t>64</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634EE4F" w14:textId="77777777" w:rsidR="00C63C34" w:rsidRDefault="00C63C34" w:rsidP="00C63C34">
            <w:pPr>
              <w:widowControl w:val="0"/>
              <w:spacing w:after="0" w:line="240" w:lineRule="auto"/>
              <w:ind w:firstLine="0"/>
              <w:jc w:val="center"/>
              <w:rPr>
                <w:sz w:val="16"/>
                <w:szCs w:val="16"/>
              </w:rPr>
            </w:pPr>
            <w:r>
              <w:rPr>
                <w:sz w:val="16"/>
                <w:szCs w:val="16"/>
              </w:rPr>
              <w:t>4</w:t>
            </w:r>
          </w:p>
        </w:tc>
        <w:tc>
          <w:tcPr>
            <w:tcW w:w="91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7A71500" w14:textId="77777777" w:rsidR="00C63C34" w:rsidRDefault="00C63C34" w:rsidP="00C63C34">
            <w:pPr>
              <w:spacing w:after="0" w:line="240" w:lineRule="auto"/>
              <w:ind w:firstLine="0"/>
              <w:jc w:val="center"/>
              <w:rPr>
                <w:b/>
                <w:bCs/>
                <w:color w:val="000000"/>
                <w:sz w:val="16"/>
                <w:szCs w:val="16"/>
              </w:rPr>
            </w:pPr>
            <w:r>
              <w:rPr>
                <w:b/>
                <w:bCs/>
                <w:color w:val="000000"/>
                <w:sz w:val="16"/>
                <w:szCs w:val="16"/>
              </w:rPr>
              <w:t>-</w:t>
            </w:r>
          </w:p>
        </w:tc>
        <w:tc>
          <w:tcPr>
            <w:tcW w:w="82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FDDAC11" w14:textId="77777777" w:rsidR="00C63C34" w:rsidRDefault="00C63C34" w:rsidP="00C63C34">
            <w:pPr>
              <w:spacing w:after="0" w:line="240" w:lineRule="auto"/>
              <w:ind w:firstLine="0"/>
              <w:jc w:val="center"/>
              <w:rPr>
                <w:b/>
                <w:bCs/>
                <w:color w:val="000000"/>
                <w:sz w:val="16"/>
                <w:szCs w:val="16"/>
              </w:rPr>
            </w:pPr>
            <w:r>
              <w:rPr>
                <w:b/>
                <w:bCs/>
                <w:color w:val="000000"/>
                <w:sz w:val="16"/>
                <w:szCs w:val="16"/>
              </w:rPr>
              <w:t>-</w:t>
            </w:r>
          </w:p>
        </w:tc>
      </w:tr>
      <w:tr w:rsidR="00C63C34" w14:paraId="61196F3E" w14:textId="77777777" w:rsidTr="00A444AE">
        <w:trPr>
          <w:jc w:val="center"/>
        </w:trPr>
        <w:tc>
          <w:tcPr>
            <w:tcW w:w="1490" w:type="dxa"/>
            <w:vMerge/>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A897CD8" w14:textId="77777777" w:rsidR="00C63C34" w:rsidRDefault="00C63C34" w:rsidP="00C63C34">
            <w:pPr>
              <w:widowControl w:val="0"/>
              <w:pBdr>
                <w:top w:val="nil"/>
                <w:left w:val="nil"/>
                <w:bottom w:val="nil"/>
                <w:right w:val="nil"/>
                <w:between w:val="nil"/>
              </w:pBdr>
              <w:spacing w:after="0" w:line="240" w:lineRule="auto"/>
              <w:ind w:firstLine="0"/>
              <w:rPr>
                <w:b/>
                <w:bCs/>
                <w:color w:val="000000"/>
                <w:sz w:val="16"/>
                <w:szCs w:val="16"/>
              </w:rPr>
            </w:pPr>
          </w:p>
        </w:tc>
        <w:tc>
          <w:tcPr>
            <w:tcW w:w="231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7876F05" w14:textId="77777777" w:rsidR="00C63C34" w:rsidRDefault="00C63C34" w:rsidP="00C63C34">
            <w:pPr>
              <w:spacing w:after="0" w:line="240" w:lineRule="auto"/>
              <w:ind w:firstLine="0"/>
              <w:rPr>
                <w:sz w:val="16"/>
                <w:szCs w:val="16"/>
              </w:rPr>
            </w:pPr>
            <w:r>
              <w:rPr>
                <w:sz w:val="16"/>
                <w:szCs w:val="16"/>
              </w:rPr>
              <w:t>Visão Computacional</w:t>
            </w:r>
          </w:p>
        </w:tc>
        <w:tc>
          <w:tcPr>
            <w:tcW w:w="9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1BAD2BA" w14:textId="77777777" w:rsidR="00C63C34" w:rsidRDefault="00C63C34" w:rsidP="00C63C34">
            <w:pPr>
              <w:spacing w:after="0" w:line="240" w:lineRule="auto"/>
              <w:ind w:firstLine="0"/>
              <w:jc w:val="center"/>
              <w:rPr>
                <w:sz w:val="16"/>
                <w:szCs w:val="16"/>
              </w:rPr>
            </w:pPr>
            <w:r>
              <w:rPr>
                <w:sz w:val="16"/>
                <w:szCs w:val="16"/>
              </w:rPr>
              <w:t>Obrigatório</w:t>
            </w:r>
          </w:p>
        </w:tc>
        <w:tc>
          <w:tcPr>
            <w:tcW w:w="106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7332774" w14:textId="77777777" w:rsidR="00C63C34" w:rsidRDefault="00C63C34" w:rsidP="00C63C34">
            <w:pPr>
              <w:spacing w:after="0" w:line="240" w:lineRule="auto"/>
              <w:ind w:firstLine="0"/>
              <w:jc w:val="center"/>
              <w:rPr>
                <w:sz w:val="16"/>
                <w:szCs w:val="16"/>
              </w:rPr>
            </w:pPr>
            <w:r>
              <w:rPr>
                <w:sz w:val="16"/>
                <w:szCs w:val="16"/>
              </w:rPr>
              <w:t>DCT/FCT/CUVG</w:t>
            </w:r>
          </w:p>
        </w:tc>
        <w:tc>
          <w:tcPr>
            <w:tcW w:w="6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707D469C" w14:textId="77777777" w:rsidR="00C63C34" w:rsidRDefault="00C63C34" w:rsidP="00C63C34">
            <w:pPr>
              <w:widowControl w:val="0"/>
              <w:spacing w:after="0" w:line="240" w:lineRule="auto"/>
              <w:ind w:firstLine="0"/>
              <w:jc w:val="center"/>
              <w:rPr>
                <w:sz w:val="20"/>
                <w:szCs w:val="20"/>
              </w:rPr>
            </w:pPr>
            <w:r>
              <w:rPr>
                <w:sz w:val="16"/>
                <w:szCs w:val="16"/>
              </w:rPr>
              <w:t>10</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110AB4BA" w14:textId="77777777" w:rsidR="00C63C34" w:rsidRDefault="00C63C34" w:rsidP="00C63C34">
            <w:pPr>
              <w:widowControl w:val="0"/>
              <w:spacing w:after="0" w:line="240" w:lineRule="auto"/>
              <w:ind w:firstLine="0"/>
              <w:jc w:val="center"/>
              <w:rPr>
                <w:sz w:val="20"/>
                <w:szCs w:val="20"/>
              </w:rPr>
            </w:pPr>
            <w:r>
              <w:rPr>
                <w:sz w:val="16"/>
                <w:szCs w:val="16"/>
              </w:rPr>
              <w:t>16</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62C40654" w14:textId="77777777" w:rsidR="00C63C34" w:rsidRDefault="00C63C34" w:rsidP="00C63C34">
            <w:pPr>
              <w:widowControl w:val="0"/>
              <w:spacing w:after="0" w:line="240" w:lineRule="auto"/>
              <w:ind w:firstLine="0"/>
              <w:jc w:val="center"/>
              <w:rPr>
                <w:sz w:val="20"/>
                <w:szCs w:val="20"/>
              </w:rPr>
            </w:pPr>
            <w:r>
              <w:rPr>
                <w:sz w:val="16"/>
                <w:szCs w:val="16"/>
              </w:rPr>
              <w:t>0</w:t>
            </w:r>
          </w:p>
        </w:tc>
        <w:tc>
          <w:tcPr>
            <w:tcW w:w="61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1533BEA7" w14:textId="77777777" w:rsidR="00C63C34" w:rsidRDefault="00C63C34" w:rsidP="00C63C34">
            <w:pPr>
              <w:widowControl w:val="0"/>
              <w:spacing w:after="0" w:line="240" w:lineRule="auto"/>
              <w:ind w:firstLine="0"/>
              <w:jc w:val="center"/>
              <w:rPr>
                <w:sz w:val="20"/>
                <w:szCs w:val="20"/>
              </w:rPr>
            </w:pPr>
            <w:r>
              <w:rPr>
                <w:sz w:val="16"/>
                <w:szCs w:val="16"/>
              </w:rPr>
              <w:t>38</w:t>
            </w:r>
          </w:p>
        </w:tc>
        <w:tc>
          <w:tcPr>
            <w:tcW w:w="61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7D25C2FD" w14:textId="77777777" w:rsidR="00C63C34" w:rsidRDefault="00C63C34" w:rsidP="00C63C34">
            <w:pPr>
              <w:widowControl w:val="0"/>
              <w:spacing w:after="0" w:line="240" w:lineRule="auto"/>
              <w:ind w:firstLine="0"/>
              <w:jc w:val="center"/>
              <w:rPr>
                <w:sz w:val="16"/>
                <w:szCs w:val="16"/>
              </w:rPr>
            </w:pPr>
            <w:r>
              <w:rPr>
                <w:sz w:val="16"/>
                <w:szCs w:val="16"/>
              </w:rPr>
              <w:t>64</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CB65833" w14:textId="77777777" w:rsidR="00C63C34" w:rsidRDefault="00C63C34" w:rsidP="00C63C34">
            <w:pPr>
              <w:widowControl w:val="0"/>
              <w:spacing w:after="0" w:line="240" w:lineRule="auto"/>
              <w:ind w:firstLine="0"/>
              <w:jc w:val="center"/>
              <w:rPr>
                <w:sz w:val="16"/>
                <w:szCs w:val="16"/>
              </w:rPr>
            </w:pPr>
            <w:r>
              <w:rPr>
                <w:sz w:val="16"/>
                <w:szCs w:val="16"/>
              </w:rPr>
              <w:t>32</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A6272C4" w14:textId="77777777" w:rsidR="00C63C34" w:rsidRDefault="00C63C34" w:rsidP="00C63C34">
            <w:pPr>
              <w:widowControl w:val="0"/>
              <w:spacing w:after="0" w:line="240" w:lineRule="auto"/>
              <w:ind w:firstLine="0"/>
              <w:jc w:val="center"/>
              <w:rPr>
                <w:sz w:val="16"/>
                <w:szCs w:val="16"/>
              </w:rPr>
            </w:pPr>
            <w:r>
              <w:rPr>
                <w:sz w:val="16"/>
                <w:szCs w:val="16"/>
              </w:rPr>
              <w:t>32</w:t>
            </w:r>
          </w:p>
        </w:tc>
        <w:tc>
          <w:tcPr>
            <w:tcW w:w="58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DD9CC07"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77507EE" w14:textId="77777777" w:rsidR="00C63C34" w:rsidRDefault="00C63C34" w:rsidP="00C63C34">
            <w:pPr>
              <w:widowControl w:val="0"/>
              <w:spacing w:after="0" w:line="240" w:lineRule="auto"/>
              <w:ind w:firstLine="0"/>
              <w:jc w:val="center"/>
              <w:rPr>
                <w:sz w:val="16"/>
                <w:szCs w:val="16"/>
              </w:rPr>
            </w:pPr>
            <w:r>
              <w:rPr>
                <w:sz w:val="16"/>
                <w:szCs w:val="16"/>
              </w:rPr>
              <w:t>0</w:t>
            </w:r>
          </w:p>
        </w:tc>
        <w:tc>
          <w:tcPr>
            <w:tcW w:w="48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FBDF1B4"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24EE61BB" w14:textId="77777777" w:rsidR="00C63C34" w:rsidRDefault="00C63C34" w:rsidP="00C63C34">
            <w:pPr>
              <w:widowControl w:val="0"/>
              <w:spacing w:after="0" w:line="240" w:lineRule="auto"/>
              <w:ind w:firstLine="0"/>
              <w:jc w:val="center"/>
              <w:rPr>
                <w:sz w:val="16"/>
                <w:szCs w:val="16"/>
              </w:rPr>
            </w:pPr>
            <w:r>
              <w:rPr>
                <w:sz w:val="16"/>
                <w:szCs w:val="16"/>
              </w:rPr>
              <w:t>64</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8280684" w14:textId="77777777" w:rsidR="00C63C34" w:rsidRDefault="00C63C34" w:rsidP="00C63C34">
            <w:pPr>
              <w:widowControl w:val="0"/>
              <w:spacing w:after="0" w:line="240" w:lineRule="auto"/>
              <w:ind w:firstLine="0"/>
              <w:jc w:val="center"/>
              <w:rPr>
                <w:sz w:val="16"/>
                <w:szCs w:val="16"/>
              </w:rPr>
            </w:pPr>
            <w:r>
              <w:rPr>
                <w:sz w:val="16"/>
                <w:szCs w:val="16"/>
              </w:rPr>
              <w:t>4</w:t>
            </w:r>
          </w:p>
        </w:tc>
        <w:tc>
          <w:tcPr>
            <w:tcW w:w="91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28EF002" w14:textId="77777777" w:rsidR="00C63C34" w:rsidRDefault="00C63C34" w:rsidP="00C63C34">
            <w:pPr>
              <w:spacing w:after="0" w:line="240" w:lineRule="auto"/>
              <w:ind w:firstLine="0"/>
              <w:jc w:val="center"/>
              <w:rPr>
                <w:b/>
                <w:bCs/>
                <w:color w:val="000000"/>
                <w:sz w:val="16"/>
                <w:szCs w:val="16"/>
              </w:rPr>
            </w:pPr>
            <w:r>
              <w:rPr>
                <w:b/>
                <w:bCs/>
                <w:color w:val="000000"/>
                <w:sz w:val="16"/>
                <w:szCs w:val="16"/>
              </w:rPr>
              <w:t>-</w:t>
            </w:r>
          </w:p>
        </w:tc>
        <w:tc>
          <w:tcPr>
            <w:tcW w:w="82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09A78CF" w14:textId="77777777" w:rsidR="00C63C34" w:rsidRDefault="00C63C34" w:rsidP="00C63C34">
            <w:pPr>
              <w:spacing w:after="0" w:line="240" w:lineRule="auto"/>
              <w:ind w:firstLine="0"/>
              <w:jc w:val="center"/>
              <w:rPr>
                <w:b/>
                <w:bCs/>
                <w:color w:val="000000"/>
                <w:sz w:val="16"/>
                <w:szCs w:val="16"/>
              </w:rPr>
            </w:pPr>
            <w:r>
              <w:rPr>
                <w:b/>
                <w:bCs/>
                <w:color w:val="000000"/>
                <w:sz w:val="16"/>
                <w:szCs w:val="16"/>
              </w:rPr>
              <w:t>-</w:t>
            </w:r>
          </w:p>
        </w:tc>
      </w:tr>
      <w:tr w:rsidR="00C63C34" w14:paraId="7CD6776E" w14:textId="77777777" w:rsidTr="00A444AE">
        <w:trPr>
          <w:jc w:val="center"/>
        </w:trPr>
        <w:tc>
          <w:tcPr>
            <w:tcW w:w="1490" w:type="dxa"/>
            <w:vMerge/>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7CD99C2" w14:textId="77777777" w:rsidR="00C63C34" w:rsidRDefault="00C63C34" w:rsidP="00C63C34">
            <w:pPr>
              <w:widowControl w:val="0"/>
              <w:pBdr>
                <w:top w:val="nil"/>
                <w:left w:val="nil"/>
                <w:bottom w:val="nil"/>
                <w:right w:val="nil"/>
                <w:between w:val="nil"/>
              </w:pBdr>
              <w:spacing w:after="0" w:line="240" w:lineRule="auto"/>
              <w:ind w:firstLine="0"/>
              <w:rPr>
                <w:b/>
                <w:bCs/>
                <w:color w:val="000000"/>
                <w:sz w:val="16"/>
                <w:szCs w:val="16"/>
              </w:rPr>
            </w:pPr>
          </w:p>
        </w:tc>
        <w:tc>
          <w:tcPr>
            <w:tcW w:w="231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5906119" w14:textId="77777777" w:rsidR="00C63C34" w:rsidRDefault="00C63C34" w:rsidP="00C63C34">
            <w:pPr>
              <w:spacing w:after="0" w:line="240" w:lineRule="auto"/>
              <w:ind w:firstLine="0"/>
              <w:rPr>
                <w:sz w:val="16"/>
                <w:szCs w:val="16"/>
              </w:rPr>
            </w:pPr>
            <w:r>
              <w:rPr>
                <w:sz w:val="16"/>
                <w:szCs w:val="16"/>
              </w:rPr>
              <w:t>Incerteza e Apoio à Tomada de Decisão</w:t>
            </w:r>
          </w:p>
        </w:tc>
        <w:tc>
          <w:tcPr>
            <w:tcW w:w="9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EE9C9B5" w14:textId="77777777" w:rsidR="00C63C34" w:rsidRDefault="00C63C34" w:rsidP="00C63C34">
            <w:pPr>
              <w:spacing w:after="0" w:line="240" w:lineRule="auto"/>
              <w:ind w:firstLine="0"/>
              <w:jc w:val="center"/>
              <w:rPr>
                <w:sz w:val="16"/>
                <w:szCs w:val="16"/>
              </w:rPr>
            </w:pPr>
            <w:r>
              <w:rPr>
                <w:sz w:val="16"/>
                <w:szCs w:val="16"/>
              </w:rPr>
              <w:t>Obrigatório</w:t>
            </w:r>
          </w:p>
        </w:tc>
        <w:tc>
          <w:tcPr>
            <w:tcW w:w="106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9EC057C" w14:textId="77777777" w:rsidR="00C63C34" w:rsidRDefault="00C63C34" w:rsidP="00C63C34">
            <w:pPr>
              <w:spacing w:after="0" w:line="240" w:lineRule="auto"/>
              <w:ind w:firstLine="0"/>
              <w:jc w:val="center"/>
              <w:rPr>
                <w:sz w:val="16"/>
                <w:szCs w:val="16"/>
              </w:rPr>
            </w:pPr>
            <w:r>
              <w:rPr>
                <w:sz w:val="16"/>
                <w:szCs w:val="16"/>
              </w:rPr>
              <w:t>DCT/FCT/CUVG</w:t>
            </w:r>
          </w:p>
        </w:tc>
        <w:tc>
          <w:tcPr>
            <w:tcW w:w="6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7E9B52FD" w14:textId="77777777" w:rsidR="00C63C34" w:rsidRDefault="00C63C34" w:rsidP="00C63C34">
            <w:pPr>
              <w:widowControl w:val="0"/>
              <w:spacing w:after="0" w:line="240" w:lineRule="auto"/>
              <w:ind w:firstLine="0"/>
              <w:jc w:val="center"/>
              <w:rPr>
                <w:sz w:val="20"/>
                <w:szCs w:val="20"/>
              </w:rPr>
            </w:pPr>
            <w:r>
              <w:rPr>
                <w:sz w:val="16"/>
                <w:szCs w:val="16"/>
              </w:rPr>
              <w:t>10</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27CBB829" w14:textId="77777777" w:rsidR="00C63C34" w:rsidRDefault="00C63C34" w:rsidP="00C63C34">
            <w:pPr>
              <w:widowControl w:val="0"/>
              <w:spacing w:after="0" w:line="240" w:lineRule="auto"/>
              <w:ind w:firstLine="0"/>
              <w:jc w:val="center"/>
              <w:rPr>
                <w:sz w:val="20"/>
                <w:szCs w:val="20"/>
              </w:rPr>
            </w:pPr>
            <w:r>
              <w:rPr>
                <w:sz w:val="16"/>
                <w:szCs w:val="16"/>
              </w:rPr>
              <w:t>16</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4D64C74C" w14:textId="77777777" w:rsidR="00C63C34" w:rsidRDefault="00C63C34" w:rsidP="00C63C34">
            <w:pPr>
              <w:widowControl w:val="0"/>
              <w:spacing w:after="0" w:line="240" w:lineRule="auto"/>
              <w:ind w:firstLine="0"/>
              <w:jc w:val="center"/>
              <w:rPr>
                <w:sz w:val="20"/>
                <w:szCs w:val="20"/>
              </w:rPr>
            </w:pPr>
            <w:r>
              <w:rPr>
                <w:sz w:val="16"/>
                <w:szCs w:val="16"/>
              </w:rPr>
              <w:t>0</w:t>
            </w:r>
          </w:p>
        </w:tc>
        <w:tc>
          <w:tcPr>
            <w:tcW w:w="61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2E3E969C" w14:textId="77777777" w:rsidR="00C63C34" w:rsidRDefault="00C63C34" w:rsidP="00C63C34">
            <w:pPr>
              <w:widowControl w:val="0"/>
              <w:spacing w:after="0" w:line="240" w:lineRule="auto"/>
              <w:ind w:firstLine="0"/>
              <w:jc w:val="center"/>
              <w:rPr>
                <w:sz w:val="20"/>
                <w:szCs w:val="20"/>
              </w:rPr>
            </w:pPr>
            <w:r>
              <w:rPr>
                <w:sz w:val="16"/>
                <w:szCs w:val="16"/>
              </w:rPr>
              <w:t>38</w:t>
            </w:r>
          </w:p>
        </w:tc>
        <w:tc>
          <w:tcPr>
            <w:tcW w:w="61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3224BD02" w14:textId="77777777" w:rsidR="00C63C34" w:rsidRDefault="00C63C34" w:rsidP="00C63C34">
            <w:pPr>
              <w:widowControl w:val="0"/>
              <w:spacing w:after="0" w:line="240" w:lineRule="auto"/>
              <w:ind w:firstLine="0"/>
              <w:jc w:val="center"/>
              <w:rPr>
                <w:sz w:val="16"/>
                <w:szCs w:val="16"/>
              </w:rPr>
            </w:pPr>
            <w:r>
              <w:rPr>
                <w:sz w:val="16"/>
                <w:szCs w:val="16"/>
              </w:rPr>
              <w:t>64</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673C381" w14:textId="77777777" w:rsidR="00C63C34" w:rsidRDefault="00C63C34" w:rsidP="00C63C34">
            <w:pPr>
              <w:widowControl w:val="0"/>
              <w:spacing w:after="0" w:line="240" w:lineRule="auto"/>
              <w:ind w:firstLine="0"/>
              <w:jc w:val="center"/>
              <w:rPr>
                <w:sz w:val="16"/>
                <w:szCs w:val="16"/>
              </w:rPr>
            </w:pPr>
            <w:r>
              <w:rPr>
                <w:sz w:val="16"/>
                <w:szCs w:val="16"/>
              </w:rPr>
              <w:t>32</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21FF42B" w14:textId="77777777" w:rsidR="00C63C34" w:rsidRDefault="00C63C34" w:rsidP="00C63C34">
            <w:pPr>
              <w:widowControl w:val="0"/>
              <w:spacing w:after="0" w:line="240" w:lineRule="auto"/>
              <w:ind w:firstLine="0"/>
              <w:jc w:val="center"/>
              <w:rPr>
                <w:sz w:val="16"/>
                <w:szCs w:val="16"/>
              </w:rPr>
            </w:pPr>
            <w:r>
              <w:rPr>
                <w:sz w:val="16"/>
                <w:szCs w:val="16"/>
              </w:rPr>
              <w:t>32</w:t>
            </w:r>
          </w:p>
        </w:tc>
        <w:tc>
          <w:tcPr>
            <w:tcW w:w="58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EE6FA52"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E1E20C9" w14:textId="77777777" w:rsidR="00C63C34" w:rsidRDefault="00C63C34" w:rsidP="00C63C34">
            <w:pPr>
              <w:widowControl w:val="0"/>
              <w:spacing w:after="0" w:line="240" w:lineRule="auto"/>
              <w:ind w:firstLine="0"/>
              <w:jc w:val="center"/>
              <w:rPr>
                <w:sz w:val="16"/>
                <w:szCs w:val="16"/>
              </w:rPr>
            </w:pPr>
            <w:r>
              <w:rPr>
                <w:sz w:val="16"/>
                <w:szCs w:val="16"/>
              </w:rPr>
              <w:t>0</w:t>
            </w:r>
          </w:p>
        </w:tc>
        <w:tc>
          <w:tcPr>
            <w:tcW w:w="48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4DCA8BE"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00426641" w14:textId="77777777" w:rsidR="00C63C34" w:rsidRDefault="00C63C34" w:rsidP="00C63C34">
            <w:pPr>
              <w:widowControl w:val="0"/>
              <w:spacing w:after="0" w:line="240" w:lineRule="auto"/>
              <w:ind w:firstLine="0"/>
              <w:jc w:val="center"/>
              <w:rPr>
                <w:sz w:val="16"/>
                <w:szCs w:val="16"/>
              </w:rPr>
            </w:pPr>
            <w:r>
              <w:rPr>
                <w:sz w:val="16"/>
                <w:szCs w:val="16"/>
              </w:rPr>
              <w:t>64</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E598E4E" w14:textId="77777777" w:rsidR="00C63C34" w:rsidRDefault="00C63C34" w:rsidP="00C63C34">
            <w:pPr>
              <w:widowControl w:val="0"/>
              <w:spacing w:after="0" w:line="240" w:lineRule="auto"/>
              <w:ind w:firstLine="0"/>
              <w:jc w:val="center"/>
              <w:rPr>
                <w:sz w:val="16"/>
                <w:szCs w:val="16"/>
              </w:rPr>
            </w:pPr>
            <w:r>
              <w:rPr>
                <w:sz w:val="16"/>
                <w:szCs w:val="16"/>
              </w:rPr>
              <w:t>4</w:t>
            </w:r>
          </w:p>
        </w:tc>
        <w:tc>
          <w:tcPr>
            <w:tcW w:w="91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CB4ECC7" w14:textId="77777777" w:rsidR="00C63C34" w:rsidRDefault="00C63C34" w:rsidP="00C63C34">
            <w:pPr>
              <w:spacing w:after="0" w:line="240" w:lineRule="auto"/>
              <w:ind w:firstLine="0"/>
              <w:jc w:val="center"/>
              <w:rPr>
                <w:b/>
                <w:bCs/>
                <w:color w:val="000000"/>
                <w:sz w:val="16"/>
                <w:szCs w:val="16"/>
              </w:rPr>
            </w:pPr>
            <w:r>
              <w:rPr>
                <w:b/>
                <w:bCs/>
                <w:color w:val="000000"/>
                <w:sz w:val="16"/>
                <w:szCs w:val="16"/>
              </w:rPr>
              <w:t>-</w:t>
            </w:r>
          </w:p>
        </w:tc>
        <w:tc>
          <w:tcPr>
            <w:tcW w:w="82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3EC571A" w14:textId="77777777" w:rsidR="00C63C34" w:rsidRDefault="00C63C34" w:rsidP="00C63C34">
            <w:pPr>
              <w:spacing w:after="0" w:line="240" w:lineRule="auto"/>
              <w:ind w:firstLine="0"/>
              <w:jc w:val="center"/>
              <w:rPr>
                <w:b/>
                <w:bCs/>
                <w:color w:val="000000"/>
                <w:sz w:val="16"/>
                <w:szCs w:val="16"/>
              </w:rPr>
            </w:pPr>
            <w:r>
              <w:rPr>
                <w:b/>
                <w:bCs/>
                <w:color w:val="000000"/>
                <w:sz w:val="16"/>
                <w:szCs w:val="16"/>
              </w:rPr>
              <w:t>-</w:t>
            </w:r>
          </w:p>
        </w:tc>
      </w:tr>
      <w:tr w:rsidR="00C63C34" w14:paraId="2B6617A8" w14:textId="77777777" w:rsidTr="00A444AE">
        <w:trPr>
          <w:jc w:val="center"/>
        </w:trPr>
        <w:tc>
          <w:tcPr>
            <w:tcW w:w="1490" w:type="dxa"/>
            <w:vMerge/>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AB0A1E2" w14:textId="77777777" w:rsidR="00C63C34" w:rsidRDefault="00C63C34" w:rsidP="00C63C34">
            <w:pPr>
              <w:widowControl w:val="0"/>
              <w:pBdr>
                <w:top w:val="nil"/>
                <w:left w:val="nil"/>
                <w:bottom w:val="nil"/>
                <w:right w:val="nil"/>
                <w:between w:val="nil"/>
              </w:pBdr>
              <w:spacing w:after="0" w:line="240" w:lineRule="auto"/>
              <w:ind w:firstLine="0"/>
              <w:rPr>
                <w:b/>
                <w:bCs/>
                <w:color w:val="000000"/>
                <w:sz w:val="16"/>
                <w:szCs w:val="16"/>
              </w:rPr>
            </w:pPr>
          </w:p>
        </w:tc>
        <w:tc>
          <w:tcPr>
            <w:tcW w:w="231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53F3CBB" w14:textId="77777777" w:rsidR="00C63C34" w:rsidRDefault="00C63C34" w:rsidP="00C63C34">
            <w:pPr>
              <w:spacing w:after="0" w:line="240" w:lineRule="auto"/>
              <w:ind w:firstLine="0"/>
              <w:rPr>
                <w:sz w:val="16"/>
                <w:szCs w:val="16"/>
              </w:rPr>
            </w:pPr>
            <w:r>
              <w:rPr>
                <w:sz w:val="16"/>
                <w:szCs w:val="16"/>
              </w:rPr>
              <w:t>Seminário Integrador em IA II</w:t>
            </w:r>
          </w:p>
        </w:tc>
        <w:tc>
          <w:tcPr>
            <w:tcW w:w="9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609C5C7" w14:textId="77777777" w:rsidR="00C63C34" w:rsidRDefault="00C63C34" w:rsidP="00C63C34">
            <w:pPr>
              <w:spacing w:after="0" w:line="240" w:lineRule="auto"/>
              <w:ind w:firstLine="0"/>
              <w:jc w:val="center"/>
              <w:rPr>
                <w:sz w:val="16"/>
                <w:szCs w:val="16"/>
              </w:rPr>
            </w:pPr>
            <w:r>
              <w:rPr>
                <w:sz w:val="16"/>
                <w:szCs w:val="16"/>
              </w:rPr>
              <w:t>Obrigatório</w:t>
            </w:r>
          </w:p>
        </w:tc>
        <w:tc>
          <w:tcPr>
            <w:tcW w:w="106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FF50FE1" w14:textId="77777777" w:rsidR="00C63C34" w:rsidRDefault="00C63C34" w:rsidP="00C63C34">
            <w:pPr>
              <w:spacing w:after="0" w:line="240" w:lineRule="auto"/>
              <w:ind w:firstLine="0"/>
              <w:jc w:val="center"/>
              <w:rPr>
                <w:sz w:val="16"/>
                <w:szCs w:val="16"/>
              </w:rPr>
            </w:pPr>
            <w:r>
              <w:rPr>
                <w:sz w:val="16"/>
                <w:szCs w:val="16"/>
              </w:rPr>
              <w:t>DCT/FCT/CUVG</w:t>
            </w:r>
          </w:p>
        </w:tc>
        <w:tc>
          <w:tcPr>
            <w:tcW w:w="6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476EE123" w14:textId="77777777" w:rsidR="00C63C34" w:rsidRDefault="00C63C34" w:rsidP="00C63C34">
            <w:pPr>
              <w:widowControl w:val="0"/>
              <w:spacing w:after="0" w:line="240" w:lineRule="auto"/>
              <w:ind w:firstLine="0"/>
              <w:jc w:val="center"/>
              <w:rPr>
                <w:sz w:val="20"/>
                <w:szCs w:val="20"/>
              </w:rPr>
            </w:pPr>
            <w:r>
              <w:rPr>
                <w:sz w:val="16"/>
                <w:szCs w:val="16"/>
              </w:rPr>
              <w:t>44</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03BFD09D" w14:textId="77777777" w:rsidR="00C63C34" w:rsidRDefault="00C63C34" w:rsidP="00C63C34">
            <w:pPr>
              <w:widowControl w:val="0"/>
              <w:spacing w:after="0" w:line="240" w:lineRule="auto"/>
              <w:ind w:firstLine="0"/>
              <w:jc w:val="center"/>
              <w:rPr>
                <w:sz w:val="20"/>
                <w:szCs w:val="20"/>
              </w:rPr>
            </w:pPr>
            <w:r>
              <w:rPr>
                <w:sz w:val="16"/>
                <w:szCs w:val="16"/>
              </w:rPr>
              <w:t>22</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70B2C2CA" w14:textId="77777777" w:rsidR="00C63C34" w:rsidRDefault="00C63C34" w:rsidP="00C63C34">
            <w:pPr>
              <w:widowControl w:val="0"/>
              <w:spacing w:after="0" w:line="240" w:lineRule="auto"/>
              <w:ind w:firstLine="0"/>
              <w:jc w:val="center"/>
              <w:rPr>
                <w:sz w:val="20"/>
                <w:szCs w:val="20"/>
              </w:rPr>
            </w:pPr>
            <w:r>
              <w:rPr>
                <w:sz w:val="16"/>
                <w:szCs w:val="16"/>
              </w:rPr>
              <w:t>0</w:t>
            </w:r>
          </w:p>
        </w:tc>
        <w:tc>
          <w:tcPr>
            <w:tcW w:w="61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14E7C296" w14:textId="77777777" w:rsidR="00C63C34" w:rsidRDefault="00C63C34" w:rsidP="00C63C34">
            <w:pPr>
              <w:widowControl w:val="0"/>
              <w:spacing w:after="0" w:line="240" w:lineRule="auto"/>
              <w:ind w:firstLine="0"/>
              <w:jc w:val="center"/>
              <w:rPr>
                <w:sz w:val="20"/>
                <w:szCs w:val="20"/>
              </w:rPr>
            </w:pPr>
            <w:r>
              <w:rPr>
                <w:sz w:val="16"/>
                <w:szCs w:val="16"/>
              </w:rPr>
              <w:t>42</w:t>
            </w:r>
          </w:p>
        </w:tc>
        <w:tc>
          <w:tcPr>
            <w:tcW w:w="61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1A20AA12" w14:textId="77777777" w:rsidR="00C63C34" w:rsidRDefault="00C63C34" w:rsidP="00C63C34">
            <w:pPr>
              <w:widowControl w:val="0"/>
              <w:spacing w:after="0" w:line="240" w:lineRule="auto"/>
              <w:ind w:firstLine="0"/>
              <w:jc w:val="center"/>
              <w:rPr>
                <w:sz w:val="16"/>
                <w:szCs w:val="16"/>
              </w:rPr>
            </w:pPr>
            <w:r>
              <w:rPr>
                <w:sz w:val="16"/>
                <w:szCs w:val="16"/>
              </w:rPr>
              <w:t>108</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2292324" w14:textId="77777777" w:rsidR="00C63C34" w:rsidRDefault="00C63C34" w:rsidP="00C63C34">
            <w:pPr>
              <w:widowControl w:val="0"/>
              <w:spacing w:after="0" w:line="240" w:lineRule="auto"/>
              <w:ind w:firstLine="0"/>
              <w:jc w:val="center"/>
              <w:rPr>
                <w:sz w:val="16"/>
                <w:szCs w:val="16"/>
              </w:rPr>
            </w:pPr>
            <w:r>
              <w:rPr>
                <w:sz w:val="16"/>
                <w:szCs w:val="16"/>
              </w:rPr>
              <w:t>32</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F361B88" w14:textId="77777777" w:rsidR="00C63C34" w:rsidRDefault="00C63C34" w:rsidP="00C63C34">
            <w:pPr>
              <w:widowControl w:val="0"/>
              <w:spacing w:after="0" w:line="240" w:lineRule="auto"/>
              <w:ind w:firstLine="0"/>
              <w:jc w:val="center"/>
              <w:rPr>
                <w:sz w:val="16"/>
                <w:szCs w:val="16"/>
              </w:rPr>
            </w:pPr>
            <w:r>
              <w:rPr>
                <w:sz w:val="16"/>
                <w:szCs w:val="16"/>
              </w:rPr>
              <w:t>32</w:t>
            </w:r>
          </w:p>
        </w:tc>
        <w:tc>
          <w:tcPr>
            <w:tcW w:w="58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9CB0932"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D2CA65F" w14:textId="77777777" w:rsidR="00C63C34" w:rsidRDefault="00C63C34" w:rsidP="00C63C34">
            <w:pPr>
              <w:widowControl w:val="0"/>
              <w:spacing w:after="0" w:line="240" w:lineRule="auto"/>
              <w:ind w:firstLine="0"/>
              <w:jc w:val="center"/>
              <w:rPr>
                <w:sz w:val="16"/>
                <w:szCs w:val="16"/>
              </w:rPr>
            </w:pPr>
            <w:r>
              <w:rPr>
                <w:sz w:val="16"/>
                <w:szCs w:val="16"/>
              </w:rPr>
              <w:t>0</w:t>
            </w:r>
          </w:p>
        </w:tc>
        <w:tc>
          <w:tcPr>
            <w:tcW w:w="48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4F750E0" w14:textId="77777777" w:rsidR="00C63C34" w:rsidRDefault="00C63C34" w:rsidP="00C63C34">
            <w:pPr>
              <w:widowControl w:val="0"/>
              <w:spacing w:after="0" w:line="240" w:lineRule="auto"/>
              <w:ind w:firstLine="0"/>
              <w:jc w:val="center"/>
              <w:rPr>
                <w:sz w:val="16"/>
                <w:szCs w:val="16"/>
              </w:rPr>
            </w:pPr>
            <w:r>
              <w:rPr>
                <w:sz w:val="16"/>
                <w:szCs w:val="16"/>
              </w:rPr>
              <w:t>44</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1EE643FF" w14:textId="77777777" w:rsidR="00C63C34" w:rsidRDefault="00C63C34" w:rsidP="00C63C34">
            <w:pPr>
              <w:widowControl w:val="0"/>
              <w:spacing w:after="0" w:line="240" w:lineRule="auto"/>
              <w:ind w:firstLine="0"/>
              <w:jc w:val="center"/>
              <w:rPr>
                <w:sz w:val="16"/>
                <w:szCs w:val="16"/>
              </w:rPr>
            </w:pPr>
            <w:r>
              <w:rPr>
                <w:sz w:val="16"/>
                <w:szCs w:val="16"/>
              </w:rPr>
              <w:t>108</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2CB3DF8" w14:textId="77777777" w:rsidR="00C63C34" w:rsidRDefault="00C63C34" w:rsidP="00C63C34">
            <w:pPr>
              <w:widowControl w:val="0"/>
              <w:spacing w:after="0" w:line="240" w:lineRule="auto"/>
              <w:ind w:firstLine="0"/>
              <w:jc w:val="center"/>
              <w:rPr>
                <w:sz w:val="16"/>
                <w:szCs w:val="16"/>
              </w:rPr>
            </w:pPr>
            <w:r>
              <w:rPr>
                <w:sz w:val="16"/>
                <w:szCs w:val="16"/>
              </w:rPr>
              <w:t>6,75</w:t>
            </w:r>
          </w:p>
        </w:tc>
        <w:tc>
          <w:tcPr>
            <w:tcW w:w="91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A150CA3" w14:textId="77777777" w:rsidR="00C63C34" w:rsidRDefault="00C63C34" w:rsidP="00C63C34">
            <w:pPr>
              <w:spacing w:after="0" w:line="240" w:lineRule="auto"/>
              <w:ind w:firstLine="0"/>
              <w:jc w:val="center"/>
              <w:rPr>
                <w:b/>
                <w:bCs/>
                <w:color w:val="000000"/>
                <w:sz w:val="16"/>
                <w:szCs w:val="16"/>
              </w:rPr>
            </w:pPr>
            <w:r>
              <w:rPr>
                <w:b/>
                <w:bCs/>
                <w:color w:val="000000"/>
                <w:sz w:val="16"/>
                <w:szCs w:val="16"/>
              </w:rPr>
              <w:t>-</w:t>
            </w:r>
          </w:p>
        </w:tc>
        <w:tc>
          <w:tcPr>
            <w:tcW w:w="82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492B63D" w14:textId="77777777" w:rsidR="00C63C34" w:rsidRDefault="00C63C34" w:rsidP="00C63C34">
            <w:pPr>
              <w:spacing w:after="0" w:line="240" w:lineRule="auto"/>
              <w:ind w:firstLine="0"/>
              <w:jc w:val="center"/>
              <w:rPr>
                <w:b/>
                <w:bCs/>
                <w:color w:val="000000"/>
                <w:sz w:val="16"/>
                <w:szCs w:val="16"/>
              </w:rPr>
            </w:pPr>
            <w:r>
              <w:rPr>
                <w:b/>
                <w:bCs/>
                <w:color w:val="000000"/>
                <w:sz w:val="16"/>
                <w:szCs w:val="16"/>
              </w:rPr>
              <w:t>-</w:t>
            </w:r>
          </w:p>
        </w:tc>
      </w:tr>
      <w:tr w:rsidR="00C63C34" w14:paraId="07F92F5A" w14:textId="77777777" w:rsidTr="00A444AE">
        <w:trPr>
          <w:jc w:val="center"/>
        </w:trPr>
        <w:tc>
          <w:tcPr>
            <w:tcW w:w="5795" w:type="dxa"/>
            <w:gridSpan w:val="4"/>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06A6452D" w14:textId="77777777" w:rsidR="00C63C34" w:rsidRDefault="00C63C34" w:rsidP="00C63C34">
            <w:pPr>
              <w:spacing w:after="0" w:line="240" w:lineRule="auto"/>
              <w:ind w:firstLine="0"/>
              <w:jc w:val="center"/>
              <w:rPr>
                <w:b/>
                <w:bCs/>
                <w:sz w:val="16"/>
                <w:szCs w:val="16"/>
              </w:rPr>
            </w:pPr>
            <w:r>
              <w:rPr>
                <w:b/>
                <w:bCs/>
                <w:sz w:val="16"/>
                <w:szCs w:val="16"/>
              </w:rPr>
              <w:t>SUBTOTAL</w:t>
            </w:r>
          </w:p>
        </w:tc>
        <w:tc>
          <w:tcPr>
            <w:tcW w:w="630" w:type="dxa"/>
            <w:tcBorders>
              <w:top w:val="single" w:sz="6" w:space="0" w:color="CCCCCC"/>
              <w:left w:val="single" w:sz="6" w:space="0" w:color="000000"/>
              <w:bottom w:val="single" w:sz="6" w:space="0" w:color="000000"/>
              <w:right w:val="single" w:sz="6" w:space="0" w:color="000000"/>
            </w:tcBorders>
            <w:shd w:val="clear" w:color="auto" w:fill="CCCCCC"/>
            <w:tcMar>
              <w:top w:w="0" w:type="dxa"/>
              <w:left w:w="40" w:type="dxa"/>
              <w:bottom w:w="0" w:type="dxa"/>
              <w:right w:w="40" w:type="dxa"/>
            </w:tcMar>
            <w:vAlign w:val="center"/>
          </w:tcPr>
          <w:p w14:paraId="33B88B37" w14:textId="77777777" w:rsidR="00C63C34" w:rsidRDefault="00C63C34" w:rsidP="00C63C34">
            <w:pPr>
              <w:widowControl w:val="0"/>
              <w:spacing w:after="0" w:line="240" w:lineRule="auto"/>
              <w:ind w:firstLine="0"/>
              <w:jc w:val="center"/>
              <w:rPr>
                <w:sz w:val="20"/>
                <w:szCs w:val="20"/>
              </w:rPr>
            </w:pPr>
            <w:r>
              <w:rPr>
                <w:b/>
                <w:bCs/>
                <w:sz w:val="16"/>
                <w:szCs w:val="16"/>
              </w:rPr>
              <w:t>94</w:t>
            </w:r>
          </w:p>
        </w:tc>
        <w:tc>
          <w:tcPr>
            <w:tcW w:w="63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vAlign w:val="center"/>
          </w:tcPr>
          <w:p w14:paraId="49C19BD7" w14:textId="77777777" w:rsidR="00C63C34" w:rsidRDefault="00C63C34" w:rsidP="00C63C34">
            <w:pPr>
              <w:widowControl w:val="0"/>
              <w:spacing w:after="0" w:line="240" w:lineRule="auto"/>
              <w:ind w:firstLine="0"/>
              <w:jc w:val="center"/>
              <w:rPr>
                <w:sz w:val="20"/>
                <w:szCs w:val="20"/>
              </w:rPr>
            </w:pPr>
            <w:r>
              <w:rPr>
                <w:b/>
                <w:bCs/>
                <w:sz w:val="16"/>
                <w:szCs w:val="16"/>
              </w:rPr>
              <w:t>102</w:t>
            </w:r>
          </w:p>
        </w:tc>
        <w:tc>
          <w:tcPr>
            <w:tcW w:w="63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vAlign w:val="center"/>
          </w:tcPr>
          <w:p w14:paraId="23845F4C" w14:textId="77777777" w:rsidR="00C63C34" w:rsidRDefault="00C63C34" w:rsidP="00C63C34">
            <w:pPr>
              <w:widowControl w:val="0"/>
              <w:spacing w:after="0" w:line="240" w:lineRule="auto"/>
              <w:ind w:firstLine="0"/>
              <w:jc w:val="center"/>
              <w:rPr>
                <w:sz w:val="20"/>
                <w:szCs w:val="20"/>
              </w:rPr>
            </w:pPr>
            <w:r>
              <w:rPr>
                <w:b/>
                <w:bCs/>
                <w:sz w:val="16"/>
                <w:szCs w:val="16"/>
              </w:rPr>
              <w:t>0</w:t>
            </w:r>
          </w:p>
        </w:tc>
        <w:tc>
          <w:tcPr>
            <w:tcW w:w="615"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vAlign w:val="center"/>
          </w:tcPr>
          <w:p w14:paraId="2848B86F" w14:textId="77777777" w:rsidR="00C63C34" w:rsidRDefault="00C63C34" w:rsidP="00C63C34">
            <w:pPr>
              <w:widowControl w:val="0"/>
              <w:spacing w:after="0" w:line="240" w:lineRule="auto"/>
              <w:ind w:firstLine="0"/>
              <w:jc w:val="center"/>
              <w:rPr>
                <w:sz w:val="20"/>
                <w:szCs w:val="20"/>
              </w:rPr>
            </w:pPr>
            <w:r>
              <w:rPr>
                <w:b/>
                <w:bCs/>
                <w:sz w:val="16"/>
                <w:szCs w:val="16"/>
              </w:rPr>
              <w:t>232</w:t>
            </w:r>
          </w:p>
        </w:tc>
        <w:tc>
          <w:tcPr>
            <w:tcW w:w="61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08D83B4A" w14:textId="77777777" w:rsidR="00C63C34" w:rsidRDefault="00C63C34" w:rsidP="00C63C34">
            <w:pPr>
              <w:widowControl w:val="0"/>
              <w:spacing w:after="0" w:line="240" w:lineRule="auto"/>
              <w:ind w:firstLine="0"/>
              <w:jc w:val="center"/>
              <w:rPr>
                <w:sz w:val="16"/>
                <w:szCs w:val="16"/>
              </w:rPr>
            </w:pPr>
            <w:r>
              <w:rPr>
                <w:b/>
                <w:bCs/>
                <w:sz w:val="16"/>
                <w:szCs w:val="16"/>
              </w:rPr>
              <w:t>428</w:t>
            </w:r>
          </w:p>
        </w:tc>
        <w:tc>
          <w:tcPr>
            <w:tcW w:w="600"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6A674BDD" w14:textId="77777777" w:rsidR="00C63C34" w:rsidRDefault="00C63C34" w:rsidP="00C63C34">
            <w:pPr>
              <w:widowControl w:val="0"/>
              <w:spacing w:after="0" w:line="240" w:lineRule="auto"/>
              <w:ind w:firstLine="0"/>
              <w:jc w:val="center"/>
              <w:rPr>
                <w:sz w:val="16"/>
                <w:szCs w:val="16"/>
              </w:rPr>
            </w:pPr>
            <w:r>
              <w:rPr>
                <w:b/>
                <w:bCs/>
                <w:sz w:val="16"/>
                <w:szCs w:val="16"/>
              </w:rPr>
              <w:t>192</w:t>
            </w:r>
          </w:p>
        </w:tc>
        <w:tc>
          <w:tcPr>
            <w:tcW w:w="600"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17D65027" w14:textId="77777777" w:rsidR="00C63C34" w:rsidRDefault="00C63C34" w:rsidP="00C63C34">
            <w:pPr>
              <w:widowControl w:val="0"/>
              <w:spacing w:after="0" w:line="240" w:lineRule="auto"/>
              <w:ind w:firstLine="0"/>
              <w:jc w:val="center"/>
              <w:rPr>
                <w:sz w:val="16"/>
                <w:szCs w:val="16"/>
              </w:rPr>
            </w:pPr>
            <w:r>
              <w:rPr>
                <w:b/>
                <w:bCs/>
                <w:sz w:val="16"/>
                <w:szCs w:val="16"/>
              </w:rPr>
              <w:t>192</w:t>
            </w:r>
          </w:p>
        </w:tc>
        <w:tc>
          <w:tcPr>
            <w:tcW w:w="58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13CDAD1B" w14:textId="77777777" w:rsidR="00C63C34" w:rsidRDefault="00C63C34" w:rsidP="00C63C34">
            <w:pPr>
              <w:widowControl w:val="0"/>
              <w:spacing w:after="0" w:line="240" w:lineRule="auto"/>
              <w:ind w:firstLine="0"/>
              <w:jc w:val="center"/>
              <w:rPr>
                <w:sz w:val="16"/>
                <w:szCs w:val="16"/>
              </w:rPr>
            </w:pPr>
            <w:r>
              <w:rPr>
                <w:b/>
                <w:bCs/>
                <w:sz w:val="16"/>
                <w:szCs w:val="16"/>
              </w:rPr>
              <w:t>0</w:t>
            </w:r>
          </w:p>
        </w:tc>
        <w:tc>
          <w:tcPr>
            <w:tcW w:w="55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54769C7B" w14:textId="77777777" w:rsidR="00C63C34" w:rsidRDefault="00C63C34" w:rsidP="00C63C34">
            <w:pPr>
              <w:widowControl w:val="0"/>
              <w:spacing w:after="0" w:line="240" w:lineRule="auto"/>
              <w:ind w:firstLine="0"/>
              <w:jc w:val="center"/>
              <w:rPr>
                <w:sz w:val="16"/>
                <w:szCs w:val="16"/>
              </w:rPr>
            </w:pPr>
            <w:r>
              <w:rPr>
                <w:b/>
                <w:bCs/>
                <w:sz w:val="16"/>
                <w:szCs w:val="16"/>
              </w:rPr>
              <w:t>0</w:t>
            </w:r>
          </w:p>
        </w:tc>
        <w:tc>
          <w:tcPr>
            <w:tcW w:w="480"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655DF2F2" w14:textId="77777777" w:rsidR="00C63C34" w:rsidRDefault="00C63C34" w:rsidP="00C63C34">
            <w:pPr>
              <w:widowControl w:val="0"/>
              <w:spacing w:after="0" w:line="240" w:lineRule="auto"/>
              <w:ind w:firstLine="0"/>
              <w:jc w:val="center"/>
              <w:rPr>
                <w:sz w:val="16"/>
                <w:szCs w:val="16"/>
              </w:rPr>
            </w:pPr>
            <w:r>
              <w:rPr>
                <w:b/>
                <w:bCs/>
                <w:sz w:val="16"/>
                <w:szCs w:val="16"/>
              </w:rPr>
              <w:t>44</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603E2D11" w14:textId="77777777" w:rsidR="00C63C34" w:rsidRDefault="00C63C34" w:rsidP="00C63C34">
            <w:pPr>
              <w:widowControl w:val="0"/>
              <w:spacing w:after="0" w:line="240" w:lineRule="auto"/>
              <w:ind w:firstLine="0"/>
              <w:jc w:val="center"/>
              <w:rPr>
                <w:sz w:val="16"/>
                <w:szCs w:val="16"/>
              </w:rPr>
            </w:pPr>
            <w:r>
              <w:rPr>
                <w:b/>
                <w:bCs/>
                <w:sz w:val="16"/>
                <w:szCs w:val="16"/>
              </w:rPr>
              <w:t>428</w:t>
            </w:r>
          </w:p>
        </w:tc>
        <w:tc>
          <w:tcPr>
            <w:tcW w:w="630"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4C53C861" w14:textId="77777777" w:rsidR="00C63C34" w:rsidRDefault="00C63C34" w:rsidP="00C63C34">
            <w:pPr>
              <w:widowControl w:val="0"/>
              <w:spacing w:after="0" w:line="240" w:lineRule="auto"/>
              <w:ind w:firstLine="0"/>
              <w:jc w:val="center"/>
              <w:rPr>
                <w:sz w:val="16"/>
                <w:szCs w:val="16"/>
              </w:rPr>
            </w:pPr>
            <w:r>
              <w:rPr>
                <w:b/>
                <w:bCs/>
                <w:sz w:val="16"/>
                <w:szCs w:val="16"/>
              </w:rPr>
              <w:t>26,75</w:t>
            </w:r>
          </w:p>
        </w:tc>
        <w:tc>
          <w:tcPr>
            <w:tcW w:w="1740" w:type="dxa"/>
            <w:gridSpan w:val="2"/>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453B1DF6" w14:textId="77777777" w:rsidR="00C63C34" w:rsidRDefault="00C63C34" w:rsidP="00C63C34">
            <w:pPr>
              <w:spacing w:after="0" w:line="240" w:lineRule="auto"/>
              <w:ind w:firstLine="0"/>
              <w:jc w:val="center"/>
              <w:rPr>
                <w:b/>
                <w:bCs/>
                <w:color w:val="000000"/>
                <w:sz w:val="16"/>
                <w:szCs w:val="16"/>
              </w:rPr>
            </w:pPr>
          </w:p>
        </w:tc>
      </w:tr>
      <w:tr w:rsidR="00C63C34" w14:paraId="158D69F1" w14:textId="77777777" w:rsidTr="00A444AE">
        <w:trPr>
          <w:jc w:val="center"/>
        </w:trPr>
        <w:tc>
          <w:tcPr>
            <w:tcW w:w="1490" w:type="dxa"/>
            <w:vMerge w:val="restart"/>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D9A4005" w14:textId="77777777" w:rsidR="00C63C34" w:rsidRDefault="00C63C34" w:rsidP="00C63C34">
            <w:pPr>
              <w:spacing w:after="0" w:line="240" w:lineRule="auto"/>
              <w:ind w:firstLine="0"/>
              <w:jc w:val="center"/>
              <w:rPr>
                <w:b/>
                <w:bCs/>
                <w:sz w:val="16"/>
                <w:szCs w:val="16"/>
              </w:rPr>
            </w:pPr>
            <w:r>
              <w:rPr>
                <w:b/>
                <w:bCs/>
                <w:sz w:val="16"/>
                <w:szCs w:val="16"/>
              </w:rPr>
              <w:t>3° Semestre</w:t>
            </w:r>
          </w:p>
        </w:tc>
        <w:tc>
          <w:tcPr>
            <w:tcW w:w="231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1970617" w14:textId="77777777" w:rsidR="00C63C34" w:rsidRDefault="00C63C34" w:rsidP="00C63C34">
            <w:pPr>
              <w:spacing w:after="0" w:line="240" w:lineRule="auto"/>
              <w:ind w:firstLine="0"/>
              <w:rPr>
                <w:sz w:val="16"/>
                <w:szCs w:val="16"/>
              </w:rPr>
            </w:pPr>
            <w:r>
              <w:rPr>
                <w:sz w:val="16"/>
                <w:szCs w:val="16"/>
              </w:rPr>
              <w:t>Agentes Inteligentes</w:t>
            </w:r>
          </w:p>
        </w:tc>
        <w:tc>
          <w:tcPr>
            <w:tcW w:w="9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9D16703" w14:textId="77777777" w:rsidR="00C63C34" w:rsidRDefault="00C63C34" w:rsidP="00C63C34">
            <w:pPr>
              <w:spacing w:after="0" w:line="240" w:lineRule="auto"/>
              <w:ind w:firstLine="0"/>
              <w:jc w:val="center"/>
              <w:rPr>
                <w:sz w:val="16"/>
                <w:szCs w:val="16"/>
              </w:rPr>
            </w:pPr>
            <w:r>
              <w:rPr>
                <w:sz w:val="16"/>
                <w:szCs w:val="16"/>
              </w:rPr>
              <w:t>Obrigatório</w:t>
            </w:r>
          </w:p>
        </w:tc>
        <w:tc>
          <w:tcPr>
            <w:tcW w:w="106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169C2F2" w14:textId="77777777" w:rsidR="00C63C34" w:rsidRDefault="00C63C34" w:rsidP="00C63C34">
            <w:pPr>
              <w:spacing w:after="0" w:line="240" w:lineRule="auto"/>
              <w:ind w:firstLine="0"/>
              <w:jc w:val="center"/>
              <w:rPr>
                <w:sz w:val="16"/>
                <w:szCs w:val="16"/>
              </w:rPr>
            </w:pPr>
            <w:r>
              <w:rPr>
                <w:sz w:val="16"/>
                <w:szCs w:val="16"/>
              </w:rPr>
              <w:t>DCT/FCT/CUVG</w:t>
            </w:r>
          </w:p>
        </w:tc>
        <w:tc>
          <w:tcPr>
            <w:tcW w:w="6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4168841F" w14:textId="77777777" w:rsidR="00C63C34" w:rsidRDefault="00C63C34" w:rsidP="00C63C34">
            <w:pPr>
              <w:widowControl w:val="0"/>
              <w:spacing w:after="0" w:line="240" w:lineRule="auto"/>
              <w:ind w:firstLine="0"/>
              <w:jc w:val="center"/>
              <w:rPr>
                <w:sz w:val="20"/>
                <w:szCs w:val="20"/>
              </w:rPr>
            </w:pPr>
            <w:r>
              <w:rPr>
                <w:sz w:val="16"/>
                <w:szCs w:val="16"/>
              </w:rPr>
              <w:t>10</w:t>
            </w:r>
          </w:p>
        </w:tc>
        <w:tc>
          <w:tcPr>
            <w:tcW w:w="63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61A17AAB" w14:textId="77777777" w:rsidR="00C63C34" w:rsidRDefault="00C63C34" w:rsidP="00C63C34">
            <w:pPr>
              <w:widowControl w:val="0"/>
              <w:spacing w:after="0" w:line="240" w:lineRule="auto"/>
              <w:ind w:firstLine="0"/>
              <w:jc w:val="center"/>
              <w:rPr>
                <w:sz w:val="20"/>
                <w:szCs w:val="20"/>
              </w:rPr>
            </w:pPr>
            <w:r>
              <w:rPr>
                <w:sz w:val="16"/>
                <w:szCs w:val="16"/>
              </w:rPr>
              <w:t>16</w:t>
            </w:r>
          </w:p>
        </w:tc>
        <w:tc>
          <w:tcPr>
            <w:tcW w:w="63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0AEBD10F" w14:textId="77777777" w:rsidR="00C63C34" w:rsidRDefault="00C63C34" w:rsidP="00C63C34">
            <w:pPr>
              <w:widowControl w:val="0"/>
              <w:spacing w:after="0" w:line="240" w:lineRule="auto"/>
              <w:ind w:firstLine="0"/>
              <w:jc w:val="center"/>
              <w:rPr>
                <w:sz w:val="20"/>
                <w:szCs w:val="20"/>
              </w:rPr>
            </w:pPr>
            <w:r>
              <w:rPr>
                <w:sz w:val="16"/>
                <w:szCs w:val="16"/>
              </w:rPr>
              <w:t>0</w:t>
            </w:r>
          </w:p>
        </w:tc>
        <w:tc>
          <w:tcPr>
            <w:tcW w:w="61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13BFE53F" w14:textId="77777777" w:rsidR="00C63C34" w:rsidRDefault="00C63C34" w:rsidP="00C63C34">
            <w:pPr>
              <w:widowControl w:val="0"/>
              <w:spacing w:after="0" w:line="240" w:lineRule="auto"/>
              <w:ind w:firstLine="0"/>
              <w:jc w:val="center"/>
              <w:rPr>
                <w:sz w:val="20"/>
                <w:szCs w:val="20"/>
              </w:rPr>
            </w:pPr>
            <w:r>
              <w:rPr>
                <w:sz w:val="16"/>
                <w:szCs w:val="16"/>
              </w:rPr>
              <w:t>38</w:t>
            </w:r>
          </w:p>
        </w:tc>
        <w:tc>
          <w:tcPr>
            <w:tcW w:w="61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43CA6F96" w14:textId="77777777" w:rsidR="00C63C34" w:rsidRDefault="00C63C34" w:rsidP="00C63C34">
            <w:pPr>
              <w:widowControl w:val="0"/>
              <w:spacing w:after="0" w:line="240" w:lineRule="auto"/>
              <w:ind w:firstLine="0"/>
              <w:jc w:val="center"/>
              <w:rPr>
                <w:sz w:val="16"/>
                <w:szCs w:val="16"/>
              </w:rPr>
            </w:pPr>
            <w:r>
              <w:rPr>
                <w:sz w:val="16"/>
                <w:szCs w:val="16"/>
              </w:rPr>
              <w:t>64</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827B531" w14:textId="77777777" w:rsidR="00C63C34" w:rsidRDefault="00C63C34" w:rsidP="00C63C34">
            <w:pPr>
              <w:widowControl w:val="0"/>
              <w:spacing w:after="0" w:line="240" w:lineRule="auto"/>
              <w:ind w:firstLine="0"/>
              <w:jc w:val="center"/>
              <w:rPr>
                <w:sz w:val="16"/>
                <w:szCs w:val="16"/>
              </w:rPr>
            </w:pPr>
            <w:r>
              <w:rPr>
                <w:sz w:val="16"/>
                <w:szCs w:val="16"/>
              </w:rPr>
              <w:t>32</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65F01A0" w14:textId="77777777" w:rsidR="00C63C34" w:rsidRDefault="00C63C34" w:rsidP="00C63C34">
            <w:pPr>
              <w:widowControl w:val="0"/>
              <w:spacing w:after="0" w:line="240" w:lineRule="auto"/>
              <w:ind w:firstLine="0"/>
              <w:jc w:val="center"/>
              <w:rPr>
                <w:sz w:val="16"/>
                <w:szCs w:val="16"/>
              </w:rPr>
            </w:pPr>
            <w:r>
              <w:rPr>
                <w:sz w:val="16"/>
                <w:szCs w:val="16"/>
              </w:rPr>
              <w:t>32</w:t>
            </w:r>
          </w:p>
        </w:tc>
        <w:tc>
          <w:tcPr>
            <w:tcW w:w="58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5CE3562"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2E2DDC7" w14:textId="77777777" w:rsidR="00C63C34" w:rsidRDefault="00C63C34" w:rsidP="00C63C34">
            <w:pPr>
              <w:widowControl w:val="0"/>
              <w:spacing w:after="0" w:line="240" w:lineRule="auto"/>
              <w:ind w:firstLine="0"/>
              <w:jc w:val="center"/>
              <w:rPr>
                <w:sz w:val="16"/>
                <w:szCs w:val="16"/>
              </w:rPr>
            </w:pPr>
            <w:r>
              <w:rPr>
                <w:sz w:val="16"/>
                <w:szCs w:val="16"/>
              </w:rPr>
              <w:t>0</w:t>
            </w:r>
          </w:p>
        </w:tc>
        <w:tc>
          <w:tcPr>
            <w:tcW w:w="48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462C16E"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6BA38442" w14:textId="77777777" w:rsidR="00C63C34" w:rsidRDefault="00C63C34" w:rsidP="00C63C34">
            <w:pPr>
              <w:widowControl w:val="0"/>
              <w:spacing w:after="0" w:line="240" w:lineRule="auto"/>
              <w:ind w:firstLine="0"/>
              <w:jc w:val="center"/>
              <w:rPr>
                <w:sz w:val="16"/>
                <w:szCs w:val="16"/>
              </w:rPr>
            </w:pPr>
            <w:r>
              <w:rPr>
                <w:sz w:val="16"/>
                <w:szCs w:val="16"/>
              </w:rPr>
              <w:t>64</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B15CD03" w14:textId="77777777" w:rsidR="00C63C34" w:rsidRDefault="00C63C34" w:rsidP="00C63C34">
            <w:pPr>
              <w:widowControl w:val="0"/>
              <w:spacing w:after="0" w:line="240" w:lineRule="auto"/>
              <w:ind w:firstLine="0"/>
              <w:jc w:val="center"/>
              <w:rPr>
                <w:sz w:val="16"/>
                <w:szCs w:val="16"/>
              </w:rPr>
            </w:pPr>
            <w:r>
              <w:rPr>
                <w:sz w:val="16"/>
                <w:szCs w:val="16"/>
              </w:rPr>
              <w:t>4</w:t>
            </w:r>
          </w:p>
        </w:tc>
        <w:tc>
          <w:tcPr>
            <w:tcW w:w="91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E66E1CE" w14:textId="77777777" w:rsidR="00C63C34" w:rsidRDefault="00C63C34" w:rsidP="00C63C34">
            <w:pPr>
              <w:spacing w:after="0" w:line="240" w:lineRule="auto"/>
              <w:ind w:firstLine="0"/>
              <w:jc w:val="center"/>
              <w:rPr>
                <w:b/>
                <w:bCs/>
                <w:sz w:val="16"/>
                <w:szCs w:val="16"/>
              </w:rPr>
            </w:pPr>
            <w:r>
              <w:rPr>
                <w:b/>
                <w:bCs/>
                <w:sz w:val="16"/>
                <w:szCs w:val="16"/>
              </w:rPr>
              <w:t>-</w:t>
            </w:r>
          </w:p>
        </w:tc>
        <w:tc>
          <w:tcPr>
            <w:tcW w:w="82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BF15D1A" w14:textId="77777777" w:rsidR="00C63C34" w:rsidRDefault="00C63C34" w:rsidP="00C63C34">
            <w:pPr>
              <w:spacing w:after="0" w:line="240" w:lineRule="auto"/>
              <w:ind w:firstLine="0"/>
              <w:jc w:val="center"/>
              <w:rPr>
                <w:b/>
                <w:bCs/>
                <w:sz w:val="16"/>
                <w:szCs w:val="16"/>
              </w:rPr>
            </w:pPr>
            <w:r>
              <w:rPr>
                <w:b/>
                <w:bCs/>
                <w:sz w:val="16"/>
                <w:szCs w:val="16"/>
              </w:rPr>
              <w:t>-</w:t>
            </w:r>
          </w:p>
        </w:tc>
      </w:tr>
      <w:tr w:rsidR="00C63C34" w14:paraId="0285700F" w14:textId="77777777" w:rsidTr="00A444AE">
        <w:trPr>
          <w:jc w:val="center"/>
        </w:trPr>
        <w:tc>
          <w:tcPr>
            <w:tcW w:w="1490" w:type="dxa"/>
            <w:vMerge/>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D25FE91" w14:textId="77777777" w:rsidR="00C63C34" w:rsidRDefault="00C63C34" w:rsidP="00C63C34">
            <w:pPr>
              <w:widowControl w:val="0"/>
              <w:pBdr>
                <w:top w:val="nil"/>
                <w:left w:val="nil"/>
                <w:bottom w:val="nil"/>
                <w:right w:val="nil"/>
                <w:between w:val="nil"/>
              </w:pBdr>
              <w:spacing w:after="0" w:line="240" w:lineRule="auto"/>
              <w:ind w:firstLine="0"/>
              <w:rPr>
                <w:b/>
                <w:bCs/>
                <w:sz w:val="16"/>
                <w:szCs w:val="16"/>
              </w:rPr>
            </w:pPr>
          </w:p>
        </w:tc>
        <w:tc>
          <w:tcPr>
            <w:tcW w:w="231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5A3ED78" w14:textId="77777777" w:rsidR="00C63C34" w:rsidRDefault="00C63C34" w:rsidP="00C63C34">
            <w:pPr>
              <w:spacing w:after="0" w:line="240" w:lineRule="auto"/>
              <w:ind w:firstLine="0"/>
              <w:rPr>
                <w:sz w:val="16"/>
                <w:szCs w:val="16"/>
              </w:rPr>
            </w:pPr>
            <w:r>
              <w:rPr>
                <w:sz w:val="16"/>
                <w:szCs w:val="16"/>
              </w:rPr>
              <w:t>Processamento de Linguagem Natural e Fala</w:t>
            </w:r>
          </w:p>
        </w:tc>
        <w:tc>
          <w:tcPr>
            <w:tcW w:w="9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CDA0AE7" w14:textId="77777777" w:rsidR="00C63C34" w:rsidRDefault="00C63C34" w:rsidP="00C63C34">
            <w:pPr>
              <w:spacing w:after="0" w:line="240" w:lineRule="auto"/>
              <w:ind w:firstLine="0"/>
              <w:jc w:val="center"/>
              <w:rPr>
                <w:sz w:val="16"/>
                <w:szCs w:val="16"/>
              </w:rPr>
            </w:pPr>
            <w:r>
              <w:rPr>
                <w:sz w:val="16"/>
                <w:szCs w:val="16"/>
              </w:rPr>
              <w:t>Obrigatório</w:t>
            </w:r>
          </w:p>
        </w:tc>
        <w:tc>
          <w:tcPr>
            <w:tcW w:w="106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3E138DA" w14:textId="77777777" w:rsidR="00C63C34" w:rsidRDefault="00C63C34" w:rsidP="00C63C34">
            <w:pPr>
              <w:spacing w:after="0" w:line="240" w:lineRule="auto"/>
              <w:ind w:firstLine="0"/>
              <w:jc w:val="center"/>
              <w:rPr>
                <w:sz w:val="16"/>
                <w:szCs w:val="16"/>
              </w:rPr>
            </w:pPr>
            <w:r>
              <w:rPr>
                <w:sz w:val="16"/>
                <w:szCs w:val="16"/>
              </w:rPr>
              <w:t>DCT/FCT/CUVG</w:t>
            </w:r>
          </w:p>
        </w:tc>
        <w:tc>
          <w:tcPr>
            <w:tcW w:w="6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624EE37A" w14:textId="77777777" w:rsidR="00C63C34" w:rsidRDefault="00C63C34" w:rsidP="00C63C34">
            <w:pPr>
              <w:widowControl w:val="0"/>
              <w:spacing w:after="0" w:line="240" w:lineRule="auto"/>
              <w:ind w:firstLine="0"/>
              <w:jc w:val="center"/>
              <w:rPr>
                <w:sz w:val="20"/>
                <w:szCs w:val="20"/>
              </w:rPr>
            </w:pPr>
            <w:r>
              <w:rPr>
                <w:sz w:val="16"/>
                <w:szCs w:val="16"/>
              </w:rPr>
              <w:t>10</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0779A8D3" w14:textId="77777777" w:rsidR="00C63C34" w:rsidRDefault="00C63C34" w:rsidP="00C63C34">
            <w:pPr>
              <w:widowControl w:val="0"/>
              <w:spacing w:after="0" w:line="240" w:lineRule="auto"/>
              <w:ind w:firstLine="0"/>
              <w:jc w:val="center"/>
              <w:rPr>
                <w:sz w:val="20"/>
                <w:szCs w:val="20"/>
              </w:rPr>
            </w:pPr>
            <w:r>
              <w:rPr>
                <w:sz w:val="16"/>
                <w:szCs w:val="16"/>
              </w:rPr>
              <w:t>16</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614E5089" w14:textId="77777777" w:rsidR="00C63C34" w:rsidRDefault="00C63C34" w:rsidP="00C63C34">
            <w:pPr>
              <w:widowControl w:val="0"/>
              <w:spacing w:after="0" w:line="240" w:lineRule="auto"/>
              <w:ind w:firstLine="0"/>
              <w:jc w:val="center"/>
              <w:rPr>
                <w:sz w:val="20"/>
                <w:szCs w:val="20"/>
              </w:rPr>
            </w:pPr>
            <w:r>
              <w:rPr>
                <w:sz w:val="16"/>
                <w:szCs w:val="16"/>
              </w:rPr>
              <w:t>0</w:t>
            </w:r>
          </w:p>
        </w:tc>
        <w:tc>
          <w:tcPr>
            <w:tcW w:w="61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14748638" w14:textId="77777777" w:rsidR="00C63C34" w:rsidRDefault="00C63C34" w:rsidP="00C63C34">
            <w:pPr>
              <w:widowControl w:val="0"/>
              <w:spacing w:after="0" w:line="240" w:lineRule="auto"/>
              <w:ind w:firstLine="0"/>
              <w:jc w:val="center"/>
              <w:rPr>
                <w:sz w:val="20"/>
                <w:szCs w:val="20"/>
              </w:rPr>
            </w:pPr>
            <w:r>
              <w:rPr>
                <w:sz w:val="16"/>
                <w:szCs w:val="16"/>
              </w:rPr>
              <w:t>38</w:t>
            </w:r>
          </w:p>
        </w:tc>
        <w:tc>
          <w:tcPr>
            <w:tcW w:w="61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554DBBC7" w14:textId="77777777" w:rsidR="00C63C34" w:rsidRDefault="00C63C34" w:rsidP="00C63C34">
            <w:pPr>
              <w:widowControl w:val="0"/>
              <w:spacing w:after="0" w:line="240" w:lineRule="auto"/>
              <w:ind w:firstLine="0"/>
              <w:jc w:val="center"/>
              <w:rPr>
                <w:sz w:val="16"/>
                <w:szCs w:val="16"/>
              </w:rPr>
            </w:pPr>
            <w:r>
              <w:rPr>
                <w:sz w:val="16"/>
                <w:szCs w:val="16"/>
              </w:rPr>
              <w:t>64</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229AC4B" w14:textId="77777777" w:rsidR="00C63C34" w:rsidRDefault="00C63C34" w:rsidP="00C63C34">
            <w:pPr>
              <w:widowControl w:val="0"/>
              <w:spacing w:after="0" w:line="240" w:lineRule="auto"/>
              <w:ind w:firstLine="0"/>
              <w:jc w:val="center"/>
              <w:rPr>
                <w:sz w:val="16"/>
                <w:szCs w:val="16"/>
              </w:rPr>
            </w:pPr>
            <w:r>
              <w:rPr>
                <w:sz w:val="16"/>
                <w:szCs w:val="16"/>
              </w:rPr>
              <w:t>32</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3C37B69" w14:textId="77777777" w:rsidR="00C63C34" w:rsidRDefault="00C63C34" w:rsidP="00C63C34">
            <w:pPr>
              <w:widowControl w:val="0"/>
              <w:spacing w:after="0" w:line="240" w:lineRule="auto"/>
              <w:ind w:firstLine="0"/>
              <w:jc w:val="center"/>
              <w:rPr>
                <w:sz w:val="16"/>
                <w:szCs w:val="16"/>
              </w:rPr>
            </w:pPr>
            <w:r>
              <w:rPr>
                <w:sz w:val="16"/>
                <w:szCs w:val="16"/>
              </w:rPr>
              <w:t>32</w:t>
            </w:r>
          </w:p>
        </w:tc>
        <w:tc>
          <w:tcPr>
            <w:tcW w:w="58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D622D87"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A7991B2" w14:textId="77777777" w:rsidR="00C63C34" w:rsidRDefault="00C63C34" w:rsidP="00C63C34">
            <w:pPr>
              <w:widowControl w:val="0"/>
              <w:spacing w:after="0" w:line="240" w:lineRule="auto"/>
              <w:ind w:firstLine="0"/>
              <w:jc w:val="center"/>
              <w:rPr>
                <w:sz w:val="16"/>
                <w:szCs w:val="16"/>
              </w:rPr>
            </w:pPr>
            <w:r>
              <w:rPr>
                <w:sz w:val="16"/>
                <w:szCs w:val="16"/>
              </w:rPr>
              <w:t>0</w:t>
            </w:r>
          </w:p>
        </w:tc>
        <w:tc>
          <w:tcPr>
            <w:tcW w:w="48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4D74B08"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626644ED" w14:textId="77777777" w:rsidR="00C63C34" w:rsidRDefault="00C63C34" w:rsidP="00C63C34">
            <w:pPr>
              <w:widowControl w:val="0"/>
              <w:spacing w:after="0" w:line="240" w:lineRule="auto"/>
              <w:ind w:firstLine="0"/>
              <w:jc w:val="center"/>
              <w:rPr>
                <w:sz w:val="16"/>
                <w:szCs w:val="16"/>
              </w:rPr>
            </w:pPr>
            <w:r>
              <w:rPr>
                <w:sz w:val="16"/>
                <w:szCs w:val="16"/>
              </w:rPr>
              <w:t>64</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86F1BD5" w14:textId="77777777" w:rsidR="00C63C34" w:rsidRDefault="00C63C34" w:rsidP="00C63C34">
            <w:pPr>
              <w:widowControl w:val="0"/>
              <w:spacing w:after="0" w:line="240" w:lineRule="auto"/>
              <w:ind w:firstLine="0"/>
              <w:jc w:val="center"/>
              <w:rPr>
                <w:sz w:val="16"/>
                <w:szCs w:val="16"/>
              </w:rPr>
            </w:pPr>
            <w:r>
              <w:rPr>
                <w:sz w:val="16"/>
                <w:szCs w:val="16"/>
              </w:rPr>
              <w:t>4</w:t>
            </w:r>
          </w:p>
        </w:tc>
        <w:tc>
          <w:tcPr>
            <w:tcW w:w="91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98B64CA" w14:textId="77777777" w:rsidR="00C63C34" w:rsidRDefault="00C63C34" w:rsidP="00C63C34">
            <w:pPr>
              <w:spacing w:after="0" w:line="240" w:lineRule="auto"/>
              <w:ind w:firstLine="0"/>
              <w:jc w:val="center"/>
              <w:rPr>
                <w:b/>
                <w:bCs/>
                <w:color w:val="000000"/>
                <w:sz w:val="16"/>
                <w:szCs w:val="16"/>
              </w:rPr>
            </w:pPr>
            <w:r>
              <w:rPr>
                <w:b/>
                <w:bCs/>
                <w:color w:val="000000"/>
                <w:sz w:val="16"/>
                <w:szCs w:val="16"/>
              </w:rPr>
              <w:t>-</w:t>
            </w:r>
          </w:p>
        </w:tc>
        <w:tc>
          <w:tcPr>
            <w:tcW w:w="82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3A66BE1" w14:textId="77777777" w:rsidR="00C63C34" w:rsidRDefault="00C63C34" w:rsidP="00C63C34">
            <w:pPr>
              <w:spacing w:after="0" w:line="240" w:lineRule="auto"/>
              <w:ind w:firstLine="0"/>
              <w:jc w:val="center"/>
              <w:rPr>
                <w:b/>
                <w:bCs/>
                <w:color w:val="000000"/>
                <w:sz w:val="16"/>
                <w:szCs w:val="16"/>
              </w:rPr>
            </w:pPr>
            <w:r>
              <w:rPr>
                <w:b/>
                <w:bCs/>
                <w:color w:val="000000"/>
                <w:sz w:val="16"/>
                <w:szCs w:val="16"/>
              </w:rPr>
              <w:t>-</w:t>
            </w:r>
          </w:p>
        </w:tc>
      </w:tr>
      <w:tr w:rsidR="00C63C34" w14:paraId="4D139F7C" w14:textId="77777777" w:rsidTr="00A444AE">
        <w:trPr>
          <w:jc w:val="center"/>
        </w:trPr>
        <w:tc>
          <w:tcPr>
            <w:tcW w:w="1490" w:type="dxa"/>
            <w:vMerge/>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4289058" w14:textId="77777777" w:rsidR="00C63C34" w:rsidRDefault="00C63C34" w:rsidP="00C63C34">
            <w:pPr>
              <w:widowControl w:val="0"/>
              <w:pBdr>
                <w:top w:val="nil"/>
                <w:left w:val="nil"/>
                <w:bottom w:val="nil"/>
                <w:right w:val="nil"/>
                <w:between w:val="nil"/>
              </w:pBdr>
              <w:spacing w:after="0" w:line="240" w:lineRule="auto"/>
              <w:ind w:firstLine="0"/>
              <w:rPr>
                <w:b/>
                <w:bCs/>
                <w:color w:val="000000"/>
                <w:sz w:val="16"/>
                <w:szCs w:val="16"/>
              </w:rPr>
            </w:pPr>
          </w:p>
        </w:tc>
        <w:tc>
          <w:tcPr>
            <w:tcW w:w="231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3364FD9" w14:textId="77777777" w:rsidR="00C63C34" w:rsidRDefault="00C63C34" w:rsidP="00C63C34">
            <w:pPr>
              <w:spacing w:after="0" w:line="240" w:lineRule="auto"/>
              <w:ind w:firstLine="0"/>
              <w:rPr>
                <w:sz w:val="16"/>
                <w:szCs w:val="16"/>
              </w:rPr>
            </w:pPr>
            <w:r>
              <w:rPr>
                <w:sz w:val="16"/>
                <w:szCs w:val="16"/>
              </w:rPr>
              <w:t>Aprendizado Profundo II</w:t>
            </w:r>
          </w:p>
        </w:tc>
        <w:tc>
          <w:tcPr>
            <w:tcW w:w="9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5A1F413" w14:textId="77777777" w:rsidR="00C63C34" w:rsidRDefault="00C63C34" w:rsidP="00C63C34">
            <w:pPr>
              <w:spacing w:after="0" w:line="240" w:lineRule="auto"/>
              <w:ind w:firstLine="0"/>
              <w:jc w:val="center"/>
              <w:rPr>
                <w:sz w:val="16"/>
                <w:szCs w:val="16"/>
              </w:rPr>
            </w:pPr>
            <w:r>
              <w:rPr>
                <w:sz w:val="16"/>
                <w:szCs w:val="16"/>
              </w:rPr>
              <w:t>Obrigatório</w:t>
            </w:r>
          </w:p>
        </w:tc>
        <w:tc>
          <w:tcPr>
            <w:tcW w:w="106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11D583D" w14:textId="77777777" w:rsidR="00C63C34" w:rsidRDefault="00C63C34" w:rsidP="00C63C34">
            <w:pPr>
              <w:spacing w:after="0" w:line="240" w:lineRule="auto"/>
              <w:ind w:firstLine="0"/>
              <w:jc w:val="center"/>
              <w:rPr>
                <w:sz w:val="16"/>
                <w:szCs w:val="16"/>
              </w:rPr>
            </w:pPr>
            <w:r>
              <w:rPr>
                <w:sz w:val="16"/>
                <w:szCs w:val="16"/>
              </w:rPr>
              <w:t>DCT/FCT/CUVG</w:t>
            </w:r>
          </w:p>
        </w:tc>
        <w:tc>
          <w:tcPr>
            <w:tcW w:w="6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0DCF061D" w14:textId="77777777" w:rsidR="00C63C34" w:rsidRDefault="00C63C34" w:rsidP="00C63C34">
            <w:pPr>
              <w:widowControl w:val="0"/>
              <w:spacing w:after="0" w:line="240" w:lineRule="auto"/>
              <w:ind w:firstLine="0"/>
              <w:jc w:val="center"/>
              <w:rPr>
                <w:sz w:val="20"/>
                <w:szCs w:val="20"/>
              </w:rPr>
            </w:pPr>
            <w:r>
              <w:rPr>
                <w:sz w:val="16"/>
                <w:szCs w:val="16"/>
              </w:rPr>
              <w:t>10</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5A2A3404" w14:textId="77777777" w:rsidR="00C63C34" w:rsidRDefault="00C63C34" w:rsidP="00C63C34">
            <w:pPr>
              <w:widowControl w:val="0"/>
              <w:spacing w:after="0" w:line="240" w:lineRule="auto"/>
              <w:ind w:firstLine="0"/>
              <w:jc w:val="center"/>
              <w:rPr>
                <w:sz w:val="20"/>
                <w:szCs w:val="20"/>
              </w:rPr>
            </w:pPr>
            <w:r>
              <w:rPr>
                <w:sz w:val="16"/>
                <w:szCs w:val="16"/>
              </w:rPr>
              <w:t>16</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201A611C" w14:textId="77777777" w:rsidR="00C63C34" w:rsidRDefault="00C63C34" w:rsidP="00C63C34">
            <w:pPr>
              <w:widowControl w:val="0"/>
              <w:spacing w:after="0" w:line="240" w:lineRule="auto"/>
              <w:ind w:firstLine="0"/>
              <w:jc w:val="center"/>
              <w:rPr>
                <w:sz w:val="20"/>
                <w:szCs w:val="20"/>
              </w:rPr>
            </w:pPr>
            <w:r>
              <w:rPr>
                <w:sz w:val="16"/>
                <w:szCs w:val="16"/>
              </w:rPr>
              <w:t>0</w:t>
            </w:r>
          </w:p>
        </w:tc>
        <w:tc>
          <w:tcPr>
            <w:tcW w:w="61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2F0C38FA" w14:textId="77777777" w:rsidR="00C63C34" w:rsidRDefault="00C63C34" w:rsidP="00C63C34">
            <w:pPr>
              <w:widowControl w:val="0"/>
              <w:spacing w:after="0" w:line="240" w:lineRule="auto"/>
              <w:ind w:firstLine="0"/>
              <w:jc w:val="center"/>
              <w:rPr>
                <w:sz w:val="20"/>
                <w:szCs w:val="20"/>
              </w:rPr>
            </w:pPr>
            <w:r>
              <w:rPr>
                <w:sz w:val="16"/>
                <w:szCs w:val="16"/>
              </w:rPr>
              <w:t>38</w:t>
            </w:r>
          </w:p>
        </w:tc>
        <w:tc>
          <w:tcPr>
            <w:tcW w:w="61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02F2A571" w14:textId="77777777" w:rsidR="00C63C34" w:rsidRDefault="00C63C34" w:rsidP="00C63C34">
            <w:pPr>
              <w:widowControl w:val="0"/>
              <w:spacing w:after="0" w:line="240" w:lineRule="auto"/>
              <w:ind w:firstLine="0"/>
              <w:jc w:val="center"/>
              <w:rPr>
                <w:sz w:val="16"/>
                <w:szCs w:val="16"/>
              </w:rPr>
            </w:pPr>
            <w:r>
              <w:rPr>
                <w:sz w:val="16"/>
                <w:szCs w:val="16"/>
              </w:rPr>
              <w:t>64</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1C192A1" w14:textId="77777777" w:rsidR="00C63C34" w:rsidRDefault="00C63C34" w:rsidP="00C63C34">
            <w:pPr>
              <w:widowControl w:val="0"/>
              <w:spacing w:after="0" w:line="240" w:lineRule="auto"/>
              <w:ind w:firstLine="0"/>
              <w:jc w:val="center"/>
              <w:rPr>
                <w:sz w:val="16"/>
                <w:szCs w:val="16"/>
              </w:rPr>
            </w:pPr>
            <w:r>
              <w:rPr>
                <w:sz w:val="16"/>
                <w:szCs w:val="16"/>
              </w:rPr>
              <w:t>32</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A22F544" w14:textId="77777777" w:rsidR="00C63C34" w:rsidRDefault="00C63C34" w:rsidP="00C63C34">
            <w:pPr>
              <w:widowControl w:val="0"/>
              <w:spacing w:after="0" w:line="240" w:lineRule="auto"/>
              <w:ind w:firstLine="0"/>
              <w:jc w:val="center"/>
              <w:rPr>
                <w:sz w:val="16"/>
                <w:szCs w:val="16"/>
              </w:rPr>
            </w:pPr>
            <w:r>
              <w:rPr>
                <w:sz w:val="16"/>
                <w:szCs w:val="16"/>
              </w:rPr>
              <w:t>32</w:t>
            </w:r>
          </w:p>
        </w:tc>
        <w:tc>
          <w:tcPr>
            <w:tcW w:w="58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A282D2F"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25A4B1A" w14:textId="77777777" w:rsidR="00C63C34" w:rsidRDefault="00C63C34" w:rsidP="00C63C34">
            <w:pPr>
              <w:widowControl w:val="0"/>
              <w:spacing w:after="0" w:line="240" w:lineRule="auto"/>
              <w:ind w:firstLine="0"/>
              <w:jc w:val="center"/>
              <w:rPr>
                <w:sz w:val="16"/>
                <w:szCs w:val="16"/>
              </w:rPr>
            </w:pPr>
            <w:r>
              <w:rPr>
                <w:sz w:val="16"/>
                <w:szCs w:val="16"/>
              </w:rPr>
              <w:t>0</w:t>
            </w:r>
          </w:p>
        </w:tc>
        <w:tc>
          <w:tcPr>
            <w:tcW w:w="48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CFFF4EA"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3263B85C" w14:textId="77777777" w:rsidR="00C63C34" w:rsidRDefault="00C63C34" w:rsidP="00C63C34">
            <w:pPr>
              <w:widowControl w:val="0"/>
              <w:spacing w:after="0" w:line="240" w:lineRule="auto"/>
              <w:ind w:firstLine="0"/>
              <w:jc w:val="center"/>
              <w:rPr>
                <w:sz w:val="16"/>
                <w:szCs w:val="16"/>
              </w:rPr>
            </w:pPr>
            <w:r>
              <w:rPr>
                <w:sz w:val="16"/>
                <w:szCs w:val="16"/>
              </w:rPr>
              <w:t>64</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6A464EF" w14:textId="77777777" w:rsidR="00C63C34" w:rsidRDefault="00C63C34" w:rsidP="00C63C34">
            <w:pPr>
              <w:widowControl w:val="0"/>
              <w:spacing w:after="0" w:line="240" w:lineRule="auto"/>
              <w:ind w:firstLine="0"/>
              <w:jc w:val="center"/>
              <w:rPr>
                <w:sz w:val="16"/>
                <w:szCs w:val="16"/>
              </w:rPr>
            </w:pPr>
            <w:r>
              <w:rPr>
                <w:sz w:val="16"/>
                <w:szCs w:val="16"/>
              </w:rPr>
              <w:t>4</w:t>
            </w:r>
          </w:p>
        </w:tc>
        <w:tc>
          <w:tcPr>
            <w:tcW w:w="91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BC0F18D" w14:textId="77777777" w:rsidR="00C63C34" w:rsidRDefault="00C63C34" w:rsidP="00C63C34">
            <w:pPr>
              <w:spacing w:after="0" w:line="240" w:lineRule="auto"/>
              <w:ind w:firstLine="0"/>
              <w:jc w:val="center"/>
              <w:rPr>
                <w:b/>
                <w:bCs/>
                <w:color w:val="000000"/>
                <w:sz w:val="16"/>
                <w:szCs w:val="16"/>
              </w:rPr>
            </w:pPr>
            <w:r>
              <w:rPr>
                <w:b/>
                <w:bCs/>
                <w:color w:val="000000"/>
                <w:sz w:val="16"/>
                <w:szCs w:val="16"/>
              </w:rPr>
              <w:t>-</w:t>
            </w:r>
          </w:p>
        </w:tc>
        <w:tc>
          <w:tcPr>
            <w:tcW w:w="82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3FF8811" w14:textId="77777777" w:rsidR="00C63C34" w:rsidRDefault="00C63C34" w:rsidP="00C63C34">
            <w:pPr>
              <w:spacing w:after="0" w:line="240" w:lineRule="auto"/>
              <w:ind w:firstLine="0"/>
              <w:jc w:val="center"/>
              <w:rPr>
                <w:b/>
                <w:bCs/>
                <w:color w:val="000000"/>
                <w:sz w:val="16"/>
                <w:szCs w:val="16"/>
              </w:rPr>
            </w:pPr>
            <w:r>
              <w:rPr>
                <w:b/>
                <w:bCs/>
                <w:color w:val="000000"/>
                <w:sz w:val="16"/>
                <w:szCs w:val="16"/>
              </w:rPr>
              <w:t>-</w:t>
            </w:r>
          </w:p>
        </w:tc>
      </w:tr>
      <w:tr w:rsidR="00C63C34" w14:paraId="63E5F970" w14:textId="77777777" w:rsidTr="00A444AE">
        <w:trPr>
          <w:jc w:val="center"/>
        </w:trPr>
        <w:tc>
          <w:tcPr>
            <w:tcW w:w="1490" w:type="dxa"/>
            <w:vMerge/>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4DA3171" w14:textId="77777777" w:rsidR="00C63C34" w:rsidRDefault="00C63C34" w:rsidP="00C63C34">
            <w:pPr>
              <w:widowControl w:val="0"/>
              <w:pBdr>
                <w:top w:val="nil"/>
                <w:left w:val="nil"/>
                <w:bottom w:val="nil"/>
                <w:right w:val="nil"/>
                <w:between w:val="nil"/>
              </w:pBdr>
              <w:spacing w:after="0" w:line="240" w:lineRule="auto"/>
              <w:ind w:firstLine="0"/>
              <w:rPr>
                <w:b/>
                <w:bCs/>
                <w:color w:val="000000"/>
                <w:sz w:val="16"/>
                <w:szCs w:val="16"/>
              </w:rPr>
            </w:pPr>
          </w:p>
        </w:tc>
        <w:tc>
          <w:tcPr>
            <w:tcW w:w="231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1A763EA" w14:textId="77777777" w:rsidR="00C63C34" w:rsidRDefault="00C63C34" w:rsidP="00C63C34">
            <w:pPr>
              <w:spacing w:after="0" w:line="240" w:lineRule="auto"/>
              <w:ind w:firstLine="0"/>
              <w:rPr>
                <w:sz w:val="16"/>
                <w:szCs w:val="16"/>
              </w:rPr>
            </w:pPr>
            <w:r>
              <w:rPr>
                <w:sz w:val="16"/>
                <w:szCs w:val="16"/>
              </w:rPr>
              <w:t>Optativa I</w:t>
            </w:r>
          </w:p>
        </w:tc>
        <w:tc>
          <w:tcPr>
            <w:tcW w:w="9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DB0D3C3" w14:textId="77777777" w:rsidR="00C63C34" w:rsidRDefault="00C63C34" w:rsidP="00C63C34">
            <w:pPr>
              <w:spacing w:after="0" w:line="240" w:lineRule="auto"/>
              <w:ind w:firstLine="0"/>
              <w:jc w:val="center"/>
              <w:rPr>
                <w:sz w:val="16"/>
                <w:szCs w:val="16"/>
              </w:rPr>
            </w:pPr>
            <w:r>
              <w:rPr>
                <w:sz w:val="16"/>
                <w:szCs w:val="16"/>
              </w:rPr>
              <w:t>Obrigatório</w:t>
            </w:r>
          </w:p>
        </w:tc>
        <w:tc>
          <w:tcPr>
            <w:tcW w:w="106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3B8ABD2" w14:textId="77777777" w:rsidR="00C63C34" w:rsidRDefault="00C63C34" w:rsidP="00C63C34">
            <w:pPr>
              <w:spacing w:after="0" w:line="240" w:lineRule="auto"/>
              <w:ind w:firstLine="0"/>
              <w:jc w:val="center"/>
              <w:rPr>
                <w:sz w:val="16"/>
                <w:szCs w:val="16"/>
              </w:rPr>
            </w:pPr>
            <w:r>
              <w:rPr>
                <w:sz w:val="16"/>
                <w:szCs w:val="16"/>
              </w:rPr>
              <w:t>DCT/FCT/CUVG</w:t>
            </w:r>
          </w:p>
        </w:tc>
        <w:tc>
          <w:tcPr>
            <w:tcW w:w="6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2EA451CF" w14:textId="77777777" w:rsidR="00C63C34" w:rsidRDefault="00C63C34" w:rsidP="00C63C34">
            <w:pPr>
              <w:widowControl w:val="0"/>
              <w:spacing w:after="0" w:line="240" w:lineRule="auto"/>
              <w:ind w:firstLine="0"/>
              <w:jc w:val="center"/>
              <w:rPr>
                <w:sz w:val="20"/>
                <w:szCs w:val="20"/>
              </w:rPr>
            </w:pPr>
            <w:r>
              <w:rPr>
                <w:sz w:val="16"/>
                <w:szCs w:val="16"/>
              </w:rPr>
              <w:t>10</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70E346B7" w14:textId="77777777" w:rsidR="00C63C34" w:rsidRDefault="00C63C34" w:rsidP="00C63C34">
            <w:pPr>
              <w:widowControl w:val="0"/>
              <w:spacing w:after="0" w:line="240" w:lineRule="auto"/>
              <w:ind w:firstLine="0"/>
              <w:jc w:val="center"/>
              <w:rPr>
                <w:sz w:val="20"/>
                <w:szCs w:val="20"/>
              </w:rPr>
            </w:pPr>
            <w:r>
              <w:rPr>
                <w:sz w:val="16"/>
                <w:szCs w:val="16"/>
              </w:rPr>
              <w:t>16</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5A1CD67C" w14:textId="77777777" w:rsidR="00C63C34" w:rsidRDefault="00C63C34" w:rsidP="00C63C34">
            <w:pPr>
              <w:widowControl w:val="0"/>
              <w:spacing w:after="0" w:line="240" w:lineRule="auto"/>
              <w:ind w:firstLine="0"/>
              <w:jc w:val="center"/>
              <w:rPr>
                <w:sz w:val="20"/>
                <w:szCs w:val="20"/>
              </w:rPr>
            </w:pPr>
            <w:r>
              <w:rPr>
                <w:sz w:val="16"/>
                <w:szCs w:val="16"/>
              </w:rPr>
              <w:t>0</w:t>
            </w:r>
          </w:p>
        </w:tc>
        <w:tc>
          <w:tcPr>
            <w:tcW w:w="61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1F5D4491" w14:textId="77777777" w:rsidR="00C63C34" w:rsidRDefault="00C63C34" w:rsidP="00C63C34">
            <w:pPr>
              <w:widowControl w:val="0"/>
              <w:spacing w:after="0" w:line="240" w:lineRule="auto"/>
              <w:ind w:firstLine="0"/>
              <w:jc w:val="center"/>
              <w:rPr>
                <w:sz w:val="20"/>
                <w:szCs w:val="20"/>
              </w:rPr>
            </w:pPr>
            <w:r>
              <w:rPr>
                <w:sz w:val="16"/>
                <w:szCs w:val="16"/>
              </w:rPr>
              <w:t>38</w:t>
            </w:r>
          </w:p>
        </w:tc>
        <w:tc>
          <w:tcPr>
            <w:tcW w:w="61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581C2945" w14:textId="77777777" w:rsidR="00C63C34" w:rsidRDefault="00C63C34" w:rsidP="00C63C34">
            <w:pPr>
              <w:widowControl w:val="0"/>
              <w:spacing w:after="0" w:line="240" w:lineRule="auto"/>
              <w:ind w:firstLine="0"/>
              <w:jc w:val="center"/>
              <w:rPr>
                <w:sz w:val="16"/>
                <w:szCs w:val="16"/>
              </w:rPr>
            </w:pPr>
            <w:r>
              <w:rPr>
                <w:sz w:val="16"/>
                <w:szCs w:val="16"/>
              </w:rPr>
              <w:t>64</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B68178E" w14:textId="77777777" w:rsidR="00C63C34" w:rsidRDefault="00C63C34" w:rsidP="00C63C34">
            <w:pPr>
              <w:widowControl w:val="0"/>
              <w:spacing w:after="0" w:line="240" w:lineRule="auto"/>
              <w:ind w:firstLine="0"/>
              <w:jc w:val="center"/>
              <w:rPr>
                <w:sz w:val="16"/>
                <w:szCs w:val="16"/>
              </w:rPr>
            </w:pPr>
            <w:r>
              <w:rPr>
                <w:sz w:val="16"/>
                <w:szCs w:val="16"/>
              </w:rPr>
              <w:t>32</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35C741B" w14:textId="77777777" w:rsidR="00C63C34" w:rsidRDefault="00C63C34" w:rsidP="00C63C34">
            <w:pPr>
              <w:widowControl w:val="0"/>
              <w:spacing w:after="0" w:line="240" w:lineRule="auto"/>
              <w:ind w:firstLine="0"/>
              <w:jc w:val="center"/>
              <w:rPr>
                <w:sz w:val="16"/>
                <w:szCs w:val="16"/>
              </w:rPr>
            </w:pPr>
            <w:r>
              <w:rPr>
                <w:sz w:val="16"/>
                <w:szCs w:val="16"/>
              </w:rPr>
              <w:t>32</w:t>
            </w:r>
          </w:p>
        </w:tc>
        <w:tc>
          <w:tcPr>
            <w:tcW w:w="58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CDF21A0"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719CDAB" w14:textId="77777777" w:rsidR="00C63C34" w:rsidRDefault="00C63C34" w:rsidP="00C63C34">
            <w:pPr>
              <w:widowControl w:val="0"/>
              <w:spacing w:after="0" w:line="240" w:lineRule="auto"/>
              <w:ind w:firstLine="0"/>
              <w:jc w:val="center"/>
              <w:rPr>
                <w:sz w:val="16"/>
                <w:szCs w:val="16"/>
              </w:rPr>
            </w:pPr>
            <w:r>
              <w:rPr>
                <w:sz w:val="16"/>
                <w:szCs w:val="16"/>
              </w:rPr>
              <w:t>0</w:t>
            </w:r>
          </w:p>
        </w:tc>
        <w:tc>
          <w:tcPr>
            <w:tcW w:w="48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3F3EB18"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0F8EC69F" w14:textId="77777777" w:rsidR="00C63C34" w:rsidRDefault="00C63C34" w:rsidP="00C63C34">
            <w:pPr>
              <w:widowControl w:val="0"/>
              <w:spacing w:after="0" w:line="240" w:lineRule="auto"/>
              <w:ind w:firstLine="0"/>
              <w:jc w:val="center"/>
              <w:rPr>
                <w:sz w:val="16"/>
                <w:szCs w:val="16"/>
              </w:rPr>
            </w:pPr>
            <w:r>
              <w:rPr>
                <w:sz w:val="16"/>
                <w:szCs w:val="16"/>
              </w:rPr>
              <w:t>64</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3667F80" w14:textId="77777777" w:rsidR="00C63C34" w:rsidRDefault="00C63C34" w:rsidP="00C63C34">
            <w:pPr>
              <w:widowControl w:val="0"/>
              <w:spacing w:after="0" w:line="240" w:lineRule="auto"/>
              <w:ind w:firstLine="0"/>
              <w:jc w:val="center"/>
              <w:rPr>
                <w:sz w:val="16"/>
                <w:szCs w:val="16"/>
              </w:rPr>
            </w:pPr>
            <w:r>
              <w:rPr>
                <w:sz w:val="16"/>
                <w:szCs w:val="16"/>
              </w:rPr>
              <w:t>4</w:t>
            </w:r>
          </w:p>
        </w:tc>
        <w:tc>
          <w:tcPr>
            <w:tcW w:w="91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E36451D" w14:textId="77777777" w:rsidR="00C63C34" w:rsidRDefault="00C63C34" w:rsidP="00C63C34">
            <w:pPr>
              <w:spacing w:after="0" w:line="240" w:lineRule="auto"/>
              <w:ind w:firstLine="0"/>
              <w:jc w:val="center"/>
              <w:rPr>
                <w:b/>
                <w:bCs/>
                <w:color w:val="000000"/>
                <w:sz w:val="16"/>
                <w:szCs w:val="16"/>
              </w:rPr>
            </w:pPr>
            <w:r>
              <w:rPr>
                <w:b/>
                <w:bCs/>
                <w:color w:val="000000"/>
                <w:sz w:val="16"/>
                <w:szCs w:val="16"/>
              </w:rPr>
              <w:t>-</w:t>
            </w:r>
          </w:p>
        </w:tc>
        <w:tc>
          <w:tcPr>
            <w:tcW w:w="82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3064DDD" w14:textId="77777777" w:rsidR="00C63C34" w:rsidRDefault="00C63C34" w:rsidP="00C63C34">
            <w:pPr>
              <w:spacing w:after="0" w:line="240" w:lineRule="auto"/>
              <w:ind w:firstLine="0"/>
              <w:jc w:val="center"/>
              <w:rPr>
                <w:b/>
                <w:bCs/>
                <w:color w:val="000000"/>
                <w:sz w:val="16"/>
                <w:szCs w:val="16"/>
              </w:rPr>
            </w:pPr>
            <w:r>
              <w:rPr>
                <w:b/>
                <w:bCs/>
                <w:color w:val="000000"/>
                <w:sz w:val="16"/>
                <w:szCs w:val="16"/>
              </w:rPr>
              <w:t>-</w:t>
            </w:r>
          </w:p>
        </w:tc>
      </w:tr>
      <w:tr w:rsidR="00C63C34" w14:paraId="03C67F61" w14:textId="77777777" w:rsidTr="00A444AE">
        <w:trPr>
          <w:jc w:val="center"/>
        </w:trPr>
        <w:tc>
          <w:tcPr>
            <w:tcW w:w="1490" w:type="dxa"/>
            <w:vMerge/>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89F3BF2" w14:textId="77777777" w:rsidR="00C63C34" w:rsidRDefault="00C63C34" w:rsidP="00C63C34">
            <w:pPr>
              <w:widowControl w:val="0"/>
              <w:pBdr>
                <w:top w:val="nil"/>
                <w:left w:val="nil"/>
                <w:bottom w:val="nil"/>
                <w:right w:val="nil"/>
                <w:between w:val="nil"/>
              </w:pBdr>
              <w:spacing w:after="0" w:line="240" w:lineRule="auto"/>
              <w:ind w:firstLine="0"/>
              <w:rPr>
                <w:b/>
                <w:bCs/>
                <w:color w:val="000000"/>
                <w:sz w:val="16"/>
                <w:szCs w:val="16"/>
              </w:rPr>
            </w:pPr>
          </w:p>
        </w:tc>
        <w:tc>
          <w:tcPr>
            <w:tcW w:w="231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FCB68DC" w14:textId="77777777" w:rsidR="00C63C34" w:rsidRDefault="00C63C34" w:rsidP="00C63C34">
            <w:pPr>
              <w:spacing w:after="0" w:line="240" w:lineRule="auto"/>
              <w:ind w:firstLine="0"/>
              <w:rPr>
                <w:sz w:val="16"/>
                <w:szCs w:val="16"/>
              </w:rPr>
            </w:pPr>
            <w:r>
              <w:rPr>
                <w:sz w:val="16"/>
                <w:szCs w:val="16"/>
              </w:rPr>
              <w:t>Seminário Integrador em IA III</w:t>
            </w:r>
          </w:p>
        </w:tc>
        <w:tc>
          <w:tcPr>
            <w:tcW w:w="9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982B7BC" w14:textId="77777777" w:rsidR="00C63C34" w:rsidRDefault="00C63C34" w:rsidP="00C63C34">
            <w:pPr>
              <w:spacing w:after="0" w:line="240" w:lineRule="auto"/>
              <w:ind w:firstLine="0"/>
              <w:jc w:val="center"/>
              <w:rPr>
                <w:sz w:val="16"/>
                <w:szCs w:val="16"/>
              </w:rPr>
            </w:pPr>
            <w:r>
              <w:rPr>
                <w:sz w:val="16"/>
                <w:szCs w:val="16"/>
              </w:rPr>
              <w:t>Obrigatório</w:t>
            </w:r>
          </w:p>
        </w:tc>
        <w:tc>
          <w:tcPr>
            <w:tcW w:w="106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6CF6BC8" w14:textId="77777777" w:rsidR="00C63C34" w:rsidRDefault="00C63C34" w:rsidP="00C63C34">
            <w:pPr>
              <w:spacing w:after="0" w:line="240" w:lineRule="auto"/>
              <w:ind w:firstLine="0"/>
              <w:jc w:val="center"/>
              <w:rPr>
                <w:sz w:val="16"/>
                <w:szCs w:val="16"/>
              </w:rPr>
            </w:pPr>
            <w:r>
              <w:rPr>
                <w:sz w:val="16"/>
                <w:szCs w:val="16"/>
              </w:rPr>
              <w:t>DCT/FCT/CUVG</w:t>
            </w:r>
          </w:p>
        </w:tc>
        <w:tc>
          <w:tcPr>
            <w:tcW w:w="6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1E66B23F" w14:textId="77777777" w:rsidR="00C63C34" w:rsidRDefault="00C63C34" w:rsidP="00C63C34">
            <w:pPr>
              <w:widowControl w:val="0"/>
              <w:spacing w:after="0" w:line="240" w:lineRule="auto"/>
              <w:ind w:firstLine="0"/>
              <w:jc w:val="center"/>
              <w:rPr>
                <w:sz w:val="20"/>
                <w:szCs w:val="20"/>
              </w:rPr>
            </w:pPr>
            <w:r>
              <w:rPr>
                <w:sz w:val="16"/>
                <w:szCs w:val="16"/>
              </w:rPr>
              <w:t>44</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64D0E583" w14:textId="77777777" w:rsidR="00C63C34" w:rsidRDefault="00C63C34" w:rsidP="00C63C34">
            <w:pPr>
              <w:widowControl w:val="0"/>
              <w:spacing w:after="0" w:line="240" w:lineRule="auto"/>
              <w:ind w:firstLine="0"/>
              <w:jc w:val="center"/>
              <w:rPr>
                <w:sz w:val="20"/>
                <w:szCs w:val="20"/>
              </w:rPr>
            </w:pPr>
            <w:r>
              <w:rPr>
                <w:sz w:val="16"/>
                <w:szCs w:val="16"/>
              </w:rPr>
              <w:t>22</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3D01CF7F" w14:textId="77777777" w:rsidR="00C63C34" w:rsidRDefault="00C63C34" w:rsidP="00C63C34">
            <w:pPr>
              <w:widowControl w:val="0"/>
              <w:spacing w:after="0" w:line="240" w:lineRule="auto"/>
              <w:ind w:firstLine="0"/>
              <w:jc w:val="center"/>
              <w:rPr>
                <w:sz w:val="20"/>
                <w:szCs w:val="20"/>
              </w:rPr>
            </w:pPr>
            <w:r>
              <w:rPr>
                <w:sz w:val="16"/>
                <w:szCs w:val="16"/>
              </w:rPr>
              <w:t>0</w:t>
            </w:r>
          </w:p>
        </w:tc>
        <w:tc>
          <w:tcPr>
            <w:tcW w:w="61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09820D1D" w14:textId="77777777" w:rsidR="00C63C34" w:rsidRDefault="00C63C34" w:rsidP="00C63C34">
            <w:pPr>
              <w:widowControl w:val="0"/>
              <w:spacing w:after="0" w:line="240" w:lineRule="auto"/>
              <w:ind w:firstLine="0"/>
              <w:jc w:val="center"/>
              <w:rPr>
                <w:sz w:val="20"/>
                <w:szCs w:val="20"/>
              </w:rPr>
            </w:pPr>
            <w:r>
              <w:rPr>
                <w:sz w:val="16"/>
                <w:szCs w:val="16"/>
              </w:rPr>
              <w:t>42</w:t>
            </w:r>
          </w:p>
        </w:tc>
        <w:tc>
          <w:tcPr>
            <w:tcW w:w="61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5D3DBA12" w14:textId="77777777" w:rsidR="00C63C34" w:rsidRDefault="00C63C34" w:rsidP="00C63C34">
            <w:pPr>
              <w:widowControl w:val="0"/>
              <w:spacing w:after="0" w:line="240" w:lineRule="auto"/>
              <w:ind w:firstLine="0"/>
              <w:jc w:val="center"/>
              <w:rPr>
                <w:sz w:val="16"/>
                <w:szCs w:val="16"/>
              </w:rPr>
            </w:pPr>
            <w:r>
              <w:rPr>
                <w:sz w:val="16"/>
                <w:szCs w:val="16"/>
              </w:rPr>
              <w:t>108</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41828A5" w14:textId="77777777" w:rsidR="00C63C34" w:rsidRDefault="00C63C34" w:rsidP="00C63C34">
            <w:pPr>
              <w:widowControl w:val="0"/>
              <w:spacing w:after="0" w:line="240" w:lineRule="auto"/>
              <w:ind w:firstLine="0"/>
              <w:jc w:val="center"/>
              <w:rPr>
                <w:sz w:val="16"/>
                <w:szCs w:val="16"/>
              </w:rPr>
            </w:pPr>
            <w:r>
              <w:rPr>
                <w:sz w:val="16"/>
                <w:szCs w:val="16"/>
              </w:rPr>
              <w:t>32</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DDC0F31" w14:textId="77777777" w:rsidR="00C63C34" w:rsidRDefault="00C63C34" w:rsidP="00C63C34">
            <w:pPr>
              <w:widowControl w:val="0"/>
              <w:spacing w:after="0" w:line="240" w:lineRule="auto"/>
              <w:ind w:firstLine="0"/>
              <w:jc w:val="center"/>
              <w:rPr>
                <w:sz w:val="16"/>
                <w:szCs w:val="16"/>
              </w:rPr>
            </w:pPr>
            <w:r>
              <w:rPr>
                <w:sz w:val="16"/>
                <w:szCs w:val="16"/>
              </w:rPr>
              <w:t>32</w:t>
            </w:r>
          </w:p>
        </w:tc>
        <w:tc>
          <w:tcPr>
            <w:tcW w:w="58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E3FAF0F"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C2B8746" w14:textId="77777777" w:rsidR="00C63C34" w:rsidRDefault="00C63C34" w:rsidP="00C63C34">
            <w:pPr>
              <w:widowControl w:val="0"/>
              <w:spacing w:after="0" w:line="240" w:lineRule="auto"/>
              <w:ind w:firstLine="0"/>
              <w:jc w:val="center"/>
              <w:rPr>
                <w:sz w:val="16"/>
                <w:szCs w:val="16"/>
              </w:rPr>
            </w:pPr>
            <w:r>
              <w:rPr>
                <w:sz w:val="16"/>
                <w:szCs w:val="16"/>
              </w:rPr>
              <w:t>0</w:t>
            </w:r>
          </w:p>
        </w:tc>
        <w:tc>
          <w:tcPr>
            <w:tcW w:w="48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CF16470" w14:textId="77777777" w:rsidR="00C63C34" w:rsidRDefault="00C63C34" w:rsidP="00C63C34">
            <w:pPr>
              <w:widowControl w:val="0"/>
              <w:spacing w:after="0" w:line="240" w:lineRule="auto"/>
              <w:ind w:firstLine="0"/>
              <w:jc w:val="center"/>
              <w:rPr>
                <w:sz w:val="16"/>
                <w:szCs w:val="16"/>
              </w:rPr>
            </w:pPr>
            <w:r>
              <w:rPr>
                <w:sz w:val="16"/>
                <w:szCs w:val="16"/>
              </w:rPr>
              <w:t>44</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03A71EFE" w14:textId="77777777" w:rsidR="00C63C34" w:rsidRDefault="00C63C34" w:rsidP="00C63C34">
            <w:pPr>
              <w:widowControl w:val="0"/>
              <w:spacing w:after="0" w:line="240" w:lineRule="auto"/>
              <w:ind w:firstLine="0"/>
              <w:jc w:val="center"/>
              <w:rPr>
                <w:sz w:val="16"/>
                <w:szCs w:val="16"/>
              </w:rPr>
            </w:pPr>
            <w:r>
              <w:rPr>
                <w:sz w:val="16"/>
                <w:szCs w:val="16"/>
              </w:rPr>
              <w:t>108</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D5CA4F4" w14:textId="77777777" w:rsidR="00C63C34" w:rsidRDefault="00C63C34" w:rsidP="00C63C34">
            <w:pPr>
              <w:widowControl w:val="0"/>
              <w:spacing w:after="0" w:line="240" w:lineRule="auto"/>
              <w:ind w:firstLine="0"/>
              <w:jc w:val="center"/>
              <w:rPr>
                <w:sz w:val="16"/>
                <w:szCs w:val="16"/>
              </w:rPr>
            </w:pPr>
            <w:r>
              <w:rPr>
                <w:sz w:val="16"/>
                <w:szCs w:val="16"/>
              </w:rPr>
              <w:t>6,75</w:t>
            </w:r>
          </w:p>
        </w:tc>
        <w:tc>
          <w:tcPr>
            <w:tcW w:w="91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63104B3" w14:textId="77777777" w:rsidR="00C63C34" w:rsidRDefault="00C63C34" w:rsidP="00C63C34">
            <w:pPr>
              <w:spacing w:after="0" w:line="240" w:lineRule="auto"/>
              <w:ind w:firstLine="0"/>
              <w:jc w:val="center"/>
              <w:rPr>
                <w:b/>
                <w:bCs/>
                <w:color w:val="000000"/>
                <w:sz w:val="16"/>
                <w:szCs w:val="16"/>
              </w:rPr>
            </w:pPr>
            <w:r>
              <w:rPr>
                <w:b/>
                <w:bCs/>
                <w:color w:val="000000"/>
                <w:sz w:val="16"/>
                <w:szCs w:val="16"/>
              </w:rPr>
              <w:t>-</w:t>
            </w:r>
          </w:p>
        </w:tc>
        <w:tc>
          <w:tcPr>
            <w:tcW w:w="82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18E1B9F" w14:textId="77777777" w:rsidR="00C63C34" w:rsidRDefault="00C63C34" w:rsidP="00C63C34">
            <w:pPr>
              <w:spacing w:after="0" w:line="240" w:lineRule="auto"/>
              <w:ind w:firstLine="0"/>
              <w:jc w:val="center"/>
              <w:rPr>
                <w:b/>
                <w:bCs/>
                <w:color w:val="000000"/>
                <w:sz w:val="16"/>
                <w:szCs w:val="16"/>
              </w:rPr>
            </w:pPr>
            <w:r>
              <w:rPr>
                <w:b/>
                <w:bCs/>
                <w:color w:val="000000"/>
                <w:sz w:val="16"/>
                <w:szCs w:val="16"/>
              </w:rPr>
              <w:t>-</w:t>
            </w:r>
          </w:p>
        </w:tc>
      </w:tr>
      <w:tr w:rsidR="00C63C34" w14:paraId="17613FBE" w14:textId="77777777" w:rsidTr="00A444AE">
        <w:trPr>
          <w:jc w:val="center"/>
        </w:trPr>
        <w:tc>
          <w:tcPr>
            <w:tcW w:w="5795" w:type="dxa"/>
            <w:gridSpan w:val="4"/>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71114CD4" w14:textId="77777777" w:rsidR="00C63C34" w:rsidRDefault="00C63C34" w:rsidP="00C63C34">
            <w:pPr>
              <w:spacing w:after="0" w:line="240" w:lineRule="auto"/>
              <w:ind w:firstLine="0"/>
              <w:jc w:val="center"/>
              <w:rPr>
                <w:b/>
                <w:bCs/>
                <w:sz w:val="16"/>
                <w:szCs w:val="16"/>
              </w:rPr>
            </w:pPr>
            <w:r>
              <w:rPr>
                <w:b/>
                <w:bCs/>
                <w:sz w:val="16"/>
                <w:szCs w:val="16"/>
              </w:rPr>
              <w:t>SUBTOTAL</w:t>
            </w:r>
          </w:p>
        </w:tc>
        <w:tc>
          <w:tcPr>
            <w:tcW w:w="630" w:type="dxa"/>
            <w:tcBorders>
              <w:top w:val="single" w:sz="6" w:space="0" w:color="000000"/>
              <w:left w:val="single" w:sz="6" w:space="0" w:color="000000"/>
              <w:bottom w:val="single" w:sz="6" w:space="0" w:color="000000"/>
              <w:right w:val="single" w:sz="6" w:space="0" w:color="000000"/>
            </w:tcBorders>
            <w:shd w:val="clear" w:color="auto" w:fill="CCCCCC"/>
            <w:tcMar>
              <w:top w:w="0" w:type="dxa"/>
              <w:left w:w="40" w:type="dxa"/>
              <w:bottom w:w="0" w:type="dxa"/>
              <w:right w:w="40" w:type="dxa"/>
            </w:tcMar>
            <w:vAlign w:val="center"/>
          </w:tcPr>
          <w:p w14:paraId="3FBD61BE" w14:textId="77777777" w:rsidR="00C63C34" w:rsidRDefault="00C63C34" w:rsidP="00C63C34">
            <w:pPr>
              <w:widowControl w:val="0"/>
              <w:spacing w:after="0" w:line="240" w:lineRule="auto"/>
              <w:ind w:firstLine="0"/>
              <w:jc w:val="center"/>
              <w:rPr>
                <w:sz w:val="20"/>
                <w:szCs w:val="20"/>
              </w:rPr>
            </w:pPr>
            <w:r>
              <w:rPr>
                <w:b/>
                <w:bCs/>
                <w:sz w:val="16"/>
                <w:szCs w:val="16"/>
              </w:rPr>
              <w:t>84</w:t>
            </w:r>
          </w:p>
        </w:tc>
        <w:tc>
          <w:tcPr>
            <w:tcW w:w="630" w:type="dxa"/>
            <w:tcBorders>
              <w:top w:val="single" w:sz="6" w:space="0" w:color="000000"/>
              <w:left w:val="single" w:sz="6" w:space="0" w:color="CCCCCC"/>
              <w:bottom w:val="single" w:sz="6" w:space="0" w:color="000000"/>
              <w:right w:val="single" w:sz="6" w:space="0" w:color="000000"/>
            </w:tcBorders>
            <w:shd w:val="clear" w:color="auto" w:fill="CCCCCC"/>
            <w:tcMar>
              <w:top w:w="0" w:type="dxa"/>
              <w:left w:w="40" w:type="dxa"/>
              <w:bottom w:w="0" w:type="dxa"/>
              <w:right w:w="40" w:type="dxa"/>
            </w:tcMar>
            <w:vAlign w:val="center"/>
          </w:tcPr>
          <w:p w14:paraId="5F5B9242" w14:textId="77777777" w:rsidR="00C63C34" w:rsidRDefault="00C63C34" w:rsidP="00C63C34">
            <w:pPr>
              <w:widowControl w:val="0"/>
              <w:spacing w:after="0" w:line="240" w:lineRule="auto"/>
              <w:ind w:firstLine="0"/>
              <w:jc w:val="center"/>
              <w:rPr>
                <w:sz w:val="20"/>
                <w:szCs w:val="20"/>
              </w:rPr>
            </w:pPr>
            <w:r>
              <w:rPr>
                <w:b/>
                <w:bCs/>
                <w:sz w:val="16"/>
                <w:szCs w:val="16"/>
              </w:rPr>
              <w:t>86</w:t>
            </w:r>
          </w:p>
        </w:tc>
        <w:tc>
          <w:tcPr>
            <w:tcW w:w="630" w:type="dxa"/>
            <w:tcBorders>
              <w:top w:val="single" w:sz="6" w:space="0" w:color="000000"/>
              <w:left w:val="single" w:sz="6" w:space="0" w:color="CCCCCC"/>
              <w:bottom w:val="single" w:sz="6" w:space="0" w:color="000000"/>
              <w:right w:val="single" w:sz="6" w:space="0" w:color="000000"/>
            </w:tcBorders>
            <w:shd w:val="clear" w:color="auto" w:fill="CCCCCC"/>
            <w:tcMar>
              <w:top w:w="0" w:type="dxa"/>
              <w:left w:w="40" w:type="dxa"/>
              <w:bottom w:w="0" w:type="dxa"/>
              <w:right w:w="40" w:type="dxa"/>
            </w:tcMar>
            <w:vAlign w:val="center"/>
          </w:tcPr>
          <w:p w14:paraId="5706DED1" w14:textId="77777777" w:rsidR="00C63C34" w:rsidRDefault="00C63C34" w:rsidP="00C63C34">
            <w:pPr>
              <w:widowControl w:val="0"/>
              <w:spacing w:after="0" w:line="240" w:lineRule="auto"/>
              <w:ind w:firstLine="0"/>
              <w:jc w:val="center"/>
              <w:rPr>
                <w:sz w:val="20"/>
                <w:szCs w:val="20"/>
              </w:rPr>
            </w:pPr>
            <w:r>
              <w:rPr>
                <w:b/>
                <w:bCs/>
                <w:sz w:val="16"/>
                <w:szCs w:val="16"/>
              </w:rPr>
              <w:t>0</w:t>
            </w:r>
          </w:p>
        </w:tc>
        <w:tc>
          <w:tcPr>
            <w:tcW w:w="615" w:type="dxa"/>
            <w:tcBorders>
              <w:top w:val="single" w:sz="6" w:space="0" w:color="000000"/>
              <w:left w:val="single" w:sz="6" w:space="0" w:color="CCCCCC"/>
              <w:bottom w:val="single" w:sz="6" w:space="0" w:color="000000"/>
              <w:right w:val="single" w:sz="6" w:space="0" w:color="000000"/>
            </w:tcBorders>
            <w:shd w:val="clear" w:color="auto" w:fill="CCCCCC"/>
            <w:tcMar>
              <w:top w:w="0" w:type="dxa"/>
              <w:left w:w="40" w:type="dxa"/>
              <w:bottom w:w="0" w:type="dxa"/>
              <w:right w:w="40" w:type="dxa"/>
            </w:tcMar>
            <w:vAlign w:val="center"/>
          </w:tcPr>
          <w:p w14:paraId="3D9EE6E5" w14:textId="77777777" w:rsidR="00C63C34" w:rsidRDefault="00C63C34" w:rsidP="00C63C34">
            <w:pPr>
              <w:widowControl w:val="0"/>
              <w:spacing w:after="0" w:line="240" w:lineRule="auto"/>
              <w:ind w:firstLine="0"/>
              <w:jc w:val="center"/>
              <w:rPr>
                <w:sz w:val="20"/>
                <w:szCs w:val="20"/>
              </w:rPr>
            </w:pPr>
            <w:r>
              <w:rPr>
                <w:b/>
                <w:bCs/>
                <w:sz w:val="16"/>
                <w:szCs w:val="16"/>
              </w:rPr>
              <w:t>194</w:t>
            </w:r>
          </w:p>
        </w:tc>
        <w:tc>
          <w:tcPr>
            <w:tcW w:w="61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140CB968" w14:textId="77777777" w:rsidR="00C63C34" w:rsidRDefault="00C63C34" w:rsidP="00C63C34">
            <w:pPr>
              <w:widowControl w:val="0"/>
              <w:spacing w:after="0" w:line="240" w:lineRule="auto"/>
              <w:ind w:firstLine="0"/>
              <w:jc w:val="center"/>
              <w:rPr>
                <w:sz w:val="16"/>
                <w:szCs w:val="16"/>
              </w:rPr>
            </w:pPr>
            <w:r>
              <w:rPr>
                <w:sz w:val="16"/>
                <w:szCs w:val="16"/>
              </w:rPr>
              <w:t>364</w:t>
            </w:r>
          </w:p>
        </w:tc>
        <w:tc>
          <w:tcPr>
            <w:tcW w:w="600"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473198EE" w14:textId="77777777" w:rsidR="00C63C34" w:rsidRDefault="00C63C34" w:rsidP="00C63C34">
            <w:pPr>
              <w:widowControl w:val="0"/>
              <w:spacing w:after="0" w:line="240" w:lineRule="auto"/>
              <w:ind w:firstLine="0"/>
              <w:jc w:val="center"/>
              <w:rPr>
                <w:sz w:val="16"/>
                <w:szCs w:val="16"/>
              </w:rPr>
            </w:pPr>
            <w:r>
              <w:rPr>
                <w:b/>
                <w:bCs/>
                <w:sz w:val="16"/>
                <w:szCs w:val="16"/>
              </w:rPr>
              <w:t>160</w:t>
            </w:r>
          </w:p>
        </w:tc>
        <w:tc>
          <w:tcPr>
            <w:tcW w:w="600"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54C4CD9C" w14:textId="77777777" w:rsidR="00C63C34" w:rsidRDefault="00C63C34" w:rsidP="00C63C34">
            <w:pPr>
              <w:widowControl w:val="0"/>
              <w:spacing w:after="0" w:line="240" w:lineRule="auto"/>
              <w:ind w:firstLine="0"/>
              <w:jc w:val="center"/>
              <w:rPr>
                <w:sz w:val="16"/>
                <w:szCs w:val="16"/>
              </w:rPr>
            </w:pPr>
            <w:r>
              <w:rPr>
                <w:b/>
                <w:bCs/>
                <w:sz w:val="16"/>
                <w:szCs w:val="16"/>
              </w:rPr>
              <w:t>160</w:t>
            </w:r>
          </w:p>
        </w:tc>
        <w:tc>
          <w:tcPr>
            <w:tcW w:w="58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1D10A9C6" w14:textId="77777777" w:rsidR="00C63C34" w:rsidRDefault="00C63C34" w:rsidP="00C63C34">
            <w:pPr>
              <w:widowControl w:val="0"/>
              <w:spacing w:after="0" w:line="240" w:lineRule="auto"/>
              <w:ind w:firstLine="0"/>
              <w:jc w:val="center"/>
              <w:rPr>
                <w:sz w:val="16"/>
                <w:szCs w:val="16"/>
              </w:rPr>
            </w:pPr>
            <w:r>
              <w:rPr>
                <w:b/>
                <w:bCs/>
                <w:sz w:val="16"/>
                <w:szCs w:val="16"/>
              </w:rPr>
              <w:t>0</w:t>
            </w:r>
          </w:p>
        </w:tc>
        <w:tc>
          <w:tcPr>
            <w:tcW w:w="55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234DCB13" w14:textId="77777777" w:rsidR="00C63C34" w:rsidRDefault="00C63C34" w:rsidP="00C63C34">
            <w:pPr>
              <w:widowControl w:val="0"/>
              <w:spacing w:after="0" w:line="240" w:lineRule="auto"/>
              <w:ind w:firstLine="0"/>
              <w:jc w:val="center"/>
              <w:rPr>
                <w:sz w:val="16"/>
                <w:szCs w:val="16"/>
              </w:rPr>
            </w:pPr>
            <w:r>
              <w:rPr>
                <w:b/>
                <w:bCs/>
                <w:sz w:val="16"/>
                <w:szCs w:val="16"/>
              </w:rPr>
              <w:t>0</w:t>
            </w:r>
          </w:p>
        </w:tc>
        <w:tc>
          <w:tcPr>
            <w:tcW w:w="480"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7A746FF1" w14:textId="77777777" w:rsidR="00C63C34" w:rsidRDefault="00C63C34" w:rsidP="00C63C34">
            <w:pPr>
              <w:widowControl w:val="0"/>
              <w:spacing w:after="0" w:line="240" w:lineRule="auto"/>
              <w:ind w:firstLine="0"/>
              <w:jc w:val="center"/>
              <w:rPr>
                <w:sz w:val="16"/>
                <w:szCs w:val="16"/>
              </w:rPr>
            </w:pPr>
            <w:r>
              <w:rPr>
                <w:b/>
                <w:bCs/>
                <w:sz w:val="16"/>
                <w:szCs w:val="16"/>
              </w:rPr>
              <w:t>44</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5FF75ACC" w14:textId="77777777" w:rsidR="00C63C34" w:rsidRDefault="00C63C34" w:rsidP="00C63C34">
            <w:pPr>
              <w:widowControl w:val="0"/>
              <w:spacing w:after="0" w:line="240" w:lineRule="auto"/>
              <w:ind w:firstLine="0"/>
              <w:jc w:val="center"/>
              <w:rPr>
                <w:sz w:val="16"/>
                <w:szCs w:val="16"/>
              </w:rPr>
            </w:pPr>
            <w:r>
              <w:rPr>
                <w:b/>
                <w:bCs/>
                <w:sz w:val="16"/>
                <w:szCs w:val="16"/>
              </w:rPr>
              <w:t>364</w:t>
            </w:r>
          </w:p>
        </w:tc>
        <w:tc>
          <w:tcPr>
            <w:tcW w:w="630"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2F6333D4" w14:textId="77777777" w:rsidR="00C63C34" w:rsidRDefault="00C63C34" w:rsidP="00C63C34">
            <w:pPr>
              <w:widowControl w:val="0"/>
              <w:spacing w:after="0" w:line="240" w:lineRule="auto"/>
              <w:ind w:firstLine="0"/>
              <w:jc w:val="center"/>
              <w:rPr>
                <w:sz w:val="16"/>
                <w:szCs w:val="16"/>
              </w:rPr>
            </w:pPr>
            <w:r>
              <w:rPr>
                <w:b/>
                <w:bCs/>
                <w:sz w:val="16"/>
                <w:szCs w:val="16"/>
              </w:rPr>
              <w:t>22,75</w:t>
            </w:r>
          </w:p>
        </w:tc>
        <w:tc>
          <w:tcPr>
            <w:tcW w:w="1740" w:type="dxa"/>
            <w:gridSpan w:val="2"/>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0BC81F31" w14:textId="77777777" w:rsidR="00C63C34" w:rsidRDefault="00C63C34" w:rsidP="00C63C34">
            <w:pPr>
              <w:spacing w:after="0" w:line="240" w:lineRule="auto"/>
              <w:ind w:firstLine="0"/>
              <w:jc w:val="center"/>
              <w:rPr>
                <w:b/>
                <w:bCs/>
                <w:color w:val="000000"/>
                <w:sz w:val="16"/>
                <w:szCs w:val="16"/>
              </w:rPr>
            </w:pPr>
          </w:p>
        </w:tc>
      </w:tr>
      <w:tr w:rsidR="00C63C34" w14:paraId="139A960D" w14:textId="77777777" w:rsidTr="00A444AE">
        <w:trPr>
          <w:jc w:val="center"/>
        </w:trPr>
        <w:tc>
          <w:tcPr>
            <w:tcW w:w="1490" w:type="dxa"/>
            <w:vMerge w:val="restart"/>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8D7248F" w14:textId="77777777" w:rsidR="00C63C34" w:rsidRDefault="00C63C34" w:rsidP="00C63C34">
            <w:pPr>
              <w:spacing w:after="0" w:line="240" w:lineRule="auto"/>
              <w:ind w:firstLine="0"/>
              <w:jc w:val="center"/>
              <w:rPr>
                <w:b/>
                <w:bCs/>
                <w:sz w:val="16"/>
                <w:szCs w:val="16"/>
              </w:rPr>
            </w:pPr>
            <w:r>
              <w:rPr>
                <w:b/>
                <w:bCs/>
                <w:sz w:val="16"/>
                <w:szCs w:val="16"/>
              </w:rPr>
              <w:t>4° Semestre</w:t>
            </w:r>
          </w:p>
        </w:tc>
        <w:tc>
          <w:tcPr>
            <w:tcW w:w="231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0A22ED5" w14:textId="77777777" w:rsidR="00C63C34" w:rsidRDefault="00C63C34" w:rsidP="00C63C34">
            <w:pPr>
              <w:spacing w:after="0" w:line="240" w:lineRule="auto"/>
              <w:ind w:firstLine="0"/>
              <w:rPr>
                <w:sz w:val="16"/>
                <w:szCs w:val="16"/>
              </w:rPr>
            </w:pPr>
            <w:r>
              <w:rPr>
                <w:sz w:val="16"/>
                <w:szCs w:val="16"/>
              </w:rPr>
              <w:t>Heurísticas e Otimização</w:t>
            </w:r>
          </w:p>
        </w:tc>
        <w:tc>
          <w:tcPr>
            <w:tcW w:w="9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8EB73A7" w14:textId="77777777" w:rsidR="00C63C34" w:rsidRDefault="00C63C34" w:rsidP="00C63C34">
            <w:pPr>
              <w:spacing w:after="0" w:line="240" w:lineRule="auto"/>
              <w:ind w:firstLine="0"/>
              <w:jc w:val="center"/>
              <w:rPr>
                <w:sz w:val="16"/>
                <w:szCs w:val="16"/>
              </w:rPr>
            </w:pPr>
            <w:r>
              <w:rPr>
                <w:sz w:val="16"/>
                <w:szCs w:val="16"/>
              </w:rPr>
              <w:t>Obrigatório</w:t>
            </w:r>
          </w:p>
        </w:tc>
        <w:tc>
          <w:tcPr>
            <w:tcW w:w="106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BC09213" w14:textId="77777777" w:rsidR="00C63C34" w:rsidRDefault="00C63C34" w:rsidP="00C63C34">
            <w:pPr>
              <w:spacing w:after="0" w:line="240" w:lineRule="auto"/>
              <w:ind w:firstLine="0"/>
              <w:jc w:val="center"/>
              <w:rPr>
                <w:sz w:val="16"/>
                <w:szCs w:val="16"/>
              </w:rPr>
            </w:pPr>
            <w:r>
              <w:rPr>
                <w:sz w:val="16"/>
                <w:szCs w:val="16"/>
              </w:rPr>
              <w:t>DCT/FCT/CUVG</w:t>
            </w:r>
          </w:p>
        </w:tc>
        <w:tc>
          <w:tcPr>
            <w:tcW w:w="6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5B0DCE2" w14:textId="77777777" w:rsidR="00C63C34" w:rsidRDefault="00C63C34" w:rsidP="00C63C34">
            <w:pPr>
              <w:widowControl w:val="0"/>
              <w:spacing w:after="0" w:line="240" w:lineRule="auto"/>
              <w:ind w:firstLine="0"/>
              <w:jc w:val="center"/>
              <w:rPr>
                <w:sz w:val="20"/>
                <w:szCs w:val="20"/>
              </w:rPr>
            </w:pPr>
            <w:r>
              <w:rPr>
                <w:sz w:val="16"/>
                <w:szCs w:val="16"/>
              </w:rPr>
              <w:t>10</w:t>
            </w:r>
          </w:p>
        </w:tc>
        <w:tc>
          <w:tcPr>
            <w:tcW w:w="63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7D16BF36" w14:textId="77777777" w:rsidR="00C63C34" w:rsidRDefault="00C63C34" w:rsidP="00C63C34">
            <w:pPr>
              <w:widowControl w:val="0"/>
              <w:spacing w:after="0" w:line="240" w:lineRule="auto"/>
              <w:ind w:firstLine="0"/>
              <w:jc w:val="center"/>
              <w:rPr>
                <w:sz w:val="20"/>
                <w:szCs w:val="20"/>
              </w:rPr>
            </w:pPr>
            <w:r>
              <w:rPr>
                <w:sz w:val="16"/>
                <w:szCs w:val="16"/>
              </w:rPr>
              <w:t>16</w:t>
            </w:r>
          </w:p>
        </w:tc>
        <w:tc>
          <w:tcPr>
            <w:tcW w:w="63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6CB27725" w14:textId="77777777" w:rsidR="00C63C34" w:rsidRDefault="00C63C34" w:rsidP="00C63C34">
            <w:pPr>
              <w:widowControl w:val="0"/>
              <w:spacing w:after="0" w:line="240" w:lineRule="auto"/>
              <w:ind w:firstLine="0"/>
              <w:jc w:val="center"/>
              <w:rPr>
                <w:sz w:val="20"/>
                <w:szCs w:val="20"/>
              </w:rPr>
            </w:pPr>
            <w:r>
              <w:rPr>
                <w:sz w:val="16"/>
                <w:szCs w:val="16"/>
              </w:rPr>
              <w:t>0</w:t>
            </w:r>
          </w:p>
        </w:tc>
        <w:tc>
          <w:tcPr>
            <w:tcW w:w="61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1591C273" w14:textId="77777777" w:rsidR="00C63C34" w:rsidRDefault="00C63C34" w:rsidP="00C63C34">
            <w:pPr>
              <w:widowControl w:val="0"/>
              <w:spacing w:after="0" w:line="240" w:lineRule="auto"/>
              <w:ind w:firstLine="0"/>
              <w:jc w:val="center"/>
              <w:rPr>
                <w:sz w:val="20"/>
                <w:szCs w:val="20"/>
              </w:rPr>
            </w:pPr>
            <w:r>
              <w:rPr>
                <w:sz w:val="16"/>
                <w:szCs w:val="16"/>
              </w:rPr>
              <w:t>38</w:t>
            </w:r>
          </w:p>
        </w:tc>
        <w:tc>
          <w:tcPr>
            <w:tcW w:w="61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13DD80EF" w14:textId="77777777" w:rsidR="00C63C34" w:rsidRDefault="00C63C34" w:rsidP="00C63C34">
            <w:pPr>
              <w:widowControl w:val="0"/>
              <w:spacing w:after="0" w:line="240" w:lineRule="auto"/>
              <w:ind w:firstLine="0"/>
              <w:jc w:val="center"/>
              <w:rPr>
                <w:sz w:val="16"/>
                <w:szCs w:val="16"/>
              </w:rPr>
            </w:pPr>
            <w:r>
              <w:rPr>
                <w:sz w:val="16"/>
                <w:szCs w:val="16"/>
              </w:rPr>
              <w:t>64</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3A80B6B" w14:textId="77777777" w:rsidR="00C63C34" w:rsidRDefault="00C63C34" w:rsidP="00C63C34">
            <w:pPr>
              <w:widowControl w:val="0"/>
              <w:spacing w:after="0" w:line="240" w:lineRule="auto"/>
              <w:ind w:firstLine="0"/>
              <w:jc w:val="center"/>
              <w:rPr>
                <w:sz w:val="16"/>
                <w:szCs w:val="16"/>
              </w:rPr>
            </w:pPr>
            <w:r>
              <w:rPr>
                <w:sz w:val="16"/>
                <w:szCs w:val="16"/>
              </w:rPr>
              <w:t>32</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0CAE35C" w14:textId="77777777" w:rsidR="00C63C34" w:rsidRDefault="00C63C34" w:rsidP="00C63C34">
            <w:pPr>
              <w:widowControl w:val="0"/>
              <w:spacing w:after="0" w:line="240" w:lineRule="auto"/>
              <w:ind w:firstLine="0"/>
              <w:jc w:val="center"/>
              <w:rPr>
                <w:sz w:val="16"/>
                <w:szCs w:val="16"/>
              </w:rPr>
            </w:pPr>
            <w:r>
              <w:rPr>
                <w:sz w:val="16"/>
                <w:szCs w:val="16"/>
              </w:rPr>
              <w:t>32</w:t>
            </w:r>
          </w:p>
        </w:tc>
        <w:tc>
          <w:tcPr>
            <w:tcW w:w="58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28111F2"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C9A3C5D" w14:textId="77777777" w:rsidR="00C63C34" w:rsidRDefault="00C63C34" w:rsidP="00C63C34">
            <w:pPr>
              <w:widowControl w:val="0"/>
              <w:spacing w:after="0" w:line="240" w:lineRule="auto"/>
              <w:ind w:firstLine="0"/>
              <w:jc w:val="center"/>
              <w:rPr>
                <w:sz w:val="16"/>
                <w:szCs w:val="16"/>
              </w:rPr>
            </w:pPr>
            <w:r>
              <w:rPr>
                <w:sz w:val="16"/>
                <w:szCs w:val="16"/>
              </w:rPr>
              <w:t>0</w:t>
            </w:r>
          </w:p>
        </w:tc>
        <w:tc>
          <w:tcPr>
            <w:tcW w:w="48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40AB89E"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6A59508D" w14:textId="77777777" w:rsidR="00C63C34" w:rsidRDefault="00C63C34" w:rsidP="00C63C34">
            <w:pPr>
              <w:widowControl w:val="0"/>
              <w:spacing w:after="0" w:line="240" w:lineRule="auto"/>
              <w:ind w:firstLine="0"/>
              <w:jc w:val="center"/>
              <w:rPr>
                <w:sz w:val="16"/>
                <w:szCs w:val="16"/>
              </w:rPr>
            </w:pPr>
            <w:r>
              <w:rPr>
                <w:sz w:val="16"/>
                <w:szCs w:val="16"/>
              </w:rPr>
              <w:t>64</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F74122D" w14:textId="77777777" w:rsidR="00C63C34" w:rsidRDefault="00C63C34" w:rsidP="00C63C34">
            <w:pPr>
              <w:widowControl w:val="0"/>
              <w:spacing w:after="0" w:line="240" w:lineRule="auto"/>
              <w:ind w:firstLine="0"/>
              <w:jc w:val="center"/>
              <w:rPr>
                <w:sz w:val="16"/>
                <w:szCs w:val="16"/>
              </w:rPr>
            </w:pPr>
            <w:r>
              <w:rPr>
                <w:sz w:val="16"/>
                <w:szCs w:val="16"/>
              </w:rPr>
              <w:t>4</w:t>
            </w:r>
          </w:p>
        </w:tc>
        <w:tc>
          <w:tcPr>
            <w:tcW w:w="91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2EA4A33" w14:textId="77777777" w:rsidR="00C63C34" w:rsidRDefault="00C63C34" w:rsidP="00C63C34">
            <w:pPr>
              <w:spacing w:after="0" w:line="240" w:lineRule="auto"/>
              <w:ind w:firstLine="0"/>
              <w:jc w:val="center"/>
              <w:rPr>
                <w:b/>
                <w:bCs/>
                <w:color w:val="000000"/>
                <w:sz w:val="16"/>
                <w:szCs w:val="16"/>
              </w:rPr>
            </w:pPr>
            <w:r>
              <w:rPr>
                <w:b/>
                <w:bCs/>
                <w:color w:val="000000"/>
                <w:sz w:val="16"/>
                <w:szCs w:val="16"/>
              </w:rPr>
              <w:t>-</w:t>
            </w:r>
          </w:p>
        </w:tc>
        <w:tc>
          <w:tcPr>
            <w:tcW w:w="82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12D5821" w14:textId="77777777" w:rsidR="00C63C34" w:rsidRDefault="00C63C34" w:rsidP="00C63C34">
            <w:pPr>
              <w:spacing w:after="0" w:line="240" w:lineRule="auto"/>
              <w:ind w:firstLine="0"/>
              <w:jc w:val="center"/>
              <w:rPr>
                <w:b/>
                <w:bCs/>
                <w:color w:val="000000"/>
                <w:sz w:val="16"/>
                <w:szCs w:val="16"/>
              </w:rPr>
            </w:pPr>
            <w:r>
              <w:rPr>
                <w:b/>
                <w:bCs/>
                <w:color w:val="000000"/>
                <w:sz w:val="16"/>
                <w:szCs w:val="16"/>
              </w:rPr>
              <w:t>-</w:t>
            </w:r>
          </w:p>
        </w:tc>
      </w:tr>
      <w:tr w:rsidR="00C63C34" w14:paraId="4650820C" w14:textId="77777777" w:rsidTr="00A444AE">
        <w:trPr>
          <w:jc w:val="center"/>
        </w:trPr>
        <w:tc>
          <w:tcPr>
            <w:tcW w:w="1490" w:type="dxa"/>
            <w:vMerge/>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C7B1CB5" w14:textId="77777777" w:rsidR="00C63C34" w:rsidRDefault="00C63C34" w:rsidP="00C63C34">
            <w:pPr>
              <w:widowControl w:val="0"/>
              <w:pBdr>
                <w:top w:val="nil"/>
                <w:left w:val="nil"/>
                <w:bottom w:val="nil"/>
                <w:right w:val="nil"/>
                <w:between w:val="nil"/>
              </w:pBdr>
              <w:spacing w:after="0" w:line="240" w:lineRule="auto"/>
              <w:ind w:firstLine="0"/>
              <w:rPr>
                <w:b/>
                <w:bCs/>
                <w:color w:val="000000"/>
                <w:sz w:val="16"/>
                <w:szCs w:val="16"/>
              </w:rPr>
            </w:pPr>
          </w:p>
        </w:tc>
        <w:tc>
          <w:tcPr>
            <w:tcW w:w="231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A091723" w14:textId="77777777" w:rsidR="00C63C34" w:rsidRDefault="00C63C34" w:rsidP="00C63C34">
            <w:pPr>
              <w:spacing w:after="0" w:line="240" w:lineRule="auto"/>
              <w:ind w:firstLine="0"/>
              <w:rPr>
                <w:sz w:val="16"/>
                <w:szCs w:val="16"/>
              </w:rPr>
            </w:pPr>
            <w:r>
              <w:rPr>
                <w:sz w:val="16"/>
                <w:szCs w:val="16"/>
              </w:rPr>
              <w:t>Robótica Autônoma e IoT</w:t>
            </w:r>
          </w:p>
        </w:tc>
        <w:tc>
          <w:tcPr>
            <w:tcW w:w="9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9C942DA" w14:textId="77777777" w:rsidR="00C63C34" w:rsidRDefault="00C63C34" w:rsidP="00C63C34">
            <w:pPr>
              <w:spacing w:after="0" w:line="240" w:lineRule="auto"/>
              <w:ind w:firstLine="0"/>
              <w:jc w:val="center"/>
              <w:rPr>
                <w:sz w:val="16"/>
                <w:szCs w:val="16"/>
              </w:rPr>
            </w:pPr>
            <w:r>
              <w:rPr>
                <w:sz w:val="16"/>
                <w:szCs w:val="16"/>
              </w:rPr>
              <w:t>Obrigatório</w:t>
            </w:r>
          </w:p>
        </w:tc>
        <w:tc>
          <w:tcPr>
            <w:tcW w:w="106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9167452" w14:textId="77777777" w:rsidR="00C63C34" w:rsidRDefault="00C63C34" w:rsidP="00C63C34">
            <w:pPr>
              <w:spacing w:after="0" w:line="240" w:lineRule="auto"/>
              <w:ind w:firstLine="0"/>
              <w:jc w:val="center"/>
              <w:rPr>
                <w:sz w:val="16"/>
                <w:szCs w:val="16"/>
              </w:rPr>
            </w:pPr>
            <w:r>
              <w:rPr>
                <w:sz w:val="16"/>
                <w:szCs w:val="16"/>
              </w:rPr>
              <w:t>DCT/FCT/CUVG</w:t>
            </w:r>
          </w:p>
        </w:tc>
        <w:tc>
          <w:tcPr>
            <w:tcW w:w="6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4D79406F" w14:textId="77777777" w:rsidR="00C63C34" w:rsidRDefault="00C63C34" w:rsidP="00C63C34">
            <w:pPr>
              <w:widowControl w:val="0"/>
              <w:spacing w:after="0" w:line="240" w:lineRule="auto"/>
              <w:ind w:firstLine="0"/>
              <w:jc w:val="center"/>
              <w:rPr>
                <w:sz w:val="20"/>
                <w:szCs w:val="20"/>
              </w:rPr>
            </w:pPr>
            <w:r>
              <w:rPr>
                <w:sz w:val="16"/>
                <w:szCs w:val="16"/>
              </w:rPr>
              <w:t>10</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3FA9C993" w14:textId="77777777" w:rsidR="00C63C34" w:rsidRDefault="00C63C34" w:rsidP="00C63C34">
            <w:pPr>
              <w:widowControl w:val="0"/>
              <w:spacing w:after="0" w:line="240" w:lineRule="auto"/>
              <w:ind w:firstLine="0"/>
              <w:jc w:val="center"/>
              <w:rPr>
                <w:sz w:val="20"/>
                <w:szCs w:val="20"/>
              </w:rPr>
            </w:pPr>
            <w:r>
              <w:rPr>
                <w:sz w:val="16"/>
                <w:szCs w:val="16"/>
              </w:rPr>
              <w:t>16</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6FA6F1C7" w14:textId="77777777" w:rsidR="00C63C34" w:rsidRDefault="00C63C34" w:rsidP="00C63C34">
            <w:pPr>
              <w:widowControl w:val="0"/>
              <w:spacing w:after="0" w:line="240" w:lineRule="auto"/>
              <w:ind w:firstLine="0"/>
              <w:jc w:val="center"/>
              <w:rPr>
                <w:sz w:val="20"/>
                <w:szCs w:val="20"/>
              </w:rPr>
            </w:pPr>
            <w:r>
              <w:rPr>
                <w:sz w:val="16"/>
                <w:szCs w:val="16"/>
              </w:rPr>
              <w:t>0</w:t>
            </w:r>
          </w:p>
        </w:tc>
        <w:tc>
          <w:tcPr>
            <w:tcW w:w="61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72965647" w14:textId="77777777" w:rsidR="00C63C34" w:rsidRDefault="00C63C34" w:rsidP="00C63C34">
            <w:pPr>
              <w:widowControl w:val="0"/>
              <w:spacing w:after="0" w:line="240" w:lineRule="auto"/>
              <w:ind w:firstLine="0"/>
              <w:jc w:val="center"/>
              <w:rPr>
                <w:sz w:val="20"/>
                <w:szCs w:val="20"/>
              </w:rPr>
            </w:pPr>
            <w:r>
              <w:rPr>
                <w:sz w:val="16"/>
                <w:szCs w:val="16"/>
              </w:rPr>
              <w:t>38</w:t>
            </w:r>
          </w:p>
        </w:tc>
        <w:tc>
          <w:tcPr>
            <w:tcW w:w="61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0C78CCB8" w14:textId="77777777" w:rsidR="00C63C34" w:rsidRDefault="00C63C34" w:rsidP="00C63C34">
            <w:pPr>
              <w:widowControl w:val="0"/>
              <w:spacing w:after="0" w:line="240" w:lineRule="auto"/>
              <w:ind w:firstLine="0"/>
              <w:jc w:val="center"/>
              <w:rPr>
                <w:sz w:val="16"/>
                <w:szCs w:val="16"/>
              </w:rPr>
            </w:pPr>
            <w:r>
              <w:rPr>
                <w:sz w:val="16"/>
                <w:szCs w:val="16"/>
              </w:rPr>
              <w:t>64</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1526A1D" w14:textId="77777777" w:rsidR="00C63C34" w:rsidRDefault="00C63C34" w:rsidP="00C63C34">
            <w:pPr>
              <w:widowControl w:val="0"/>
              <w:spacing w:after="0" w:line="240" w:lineRule="auto"/>
              <w:ind w:firstLine="0"/>
              <w:jc w:val="center"/>
              <w:rPr>
                <w:sz w:val="16"/>
                <w:szCs w:val="16"/>
              </w:rPr>
            </w:pPr>
            <w:r>
              <w:rPr>
                <w:sz w:val="16"/>
                <w:szCs w:val="16"/>
              </w:rPr>
              <w:t>32</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1BDA803" w14:textId="77777777" w:rsidR="00C63C34" w:rsidRDefault="00C63C34" w:rsidP="00C63C34">
            <w:pPr>
              <w:widowControl w:val="0"/>
              <w:spacing w:after="0" w:line="240" w:lineRule="auto"/>
              <w:ind w:firstLine="0"/>
              <w:jc w:val="center"/>
              <w:rPr>
                <w:sz w:val="16"/>
                <w:szCs w:val="16"/>
              </w:rPr>
            </w:pPr>
            <w:r>
              <w:rPr>
                <w:sz w:val="16"/>
                <w:szCs w:val="16"/>
              </w:rPr>
              <w:t>32</w:t>
            </w:r>
          </w:p>
        </w:tc>
        <w:tc>
          <w:tcPr>
            <w:tcW w:w="58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3E34DE4"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22FCC4A" w14:textId="77777777" w:rsidR="00C63C34" w:rsidRDefault="00C63C34" w:rsidP="00C63C34">
            <w:pPr>
              <w:widowControl w:val="0"/>
              <w:spacing w:after="0" w:line="240" w:lineRule="auto"/>
              <w:ind w:firstLine="0"/>
              <w:jc w:val="center"/>
              <w:rPr>
                <w:sz w:val="16"/>
                <w:szCs w:val="16"/>
              </w:rPr>
            </w:pPr>
            <w:r>
              <w:rPr>
                <w:sz w:val="16"/>
                <w:szCs w:val="16"/>
              </w:rPr>
              <w:t>0</w:t>
            </w:r>
          </w:p>
        </w:tc>
        <w:tc>
          <w:tcPr>
            <w:tcW w:w="48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EBD1005"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761C6130" w14:textId="77777777" w:rsidR="00C63C34" w:rsidRDefault="00C63C34" w:rsidP="00C63C34">
            <w:pPr>
              <w:widowControl w:val="0"/>
              <w:spacing w:after="0" w:line="240" w:lineRule="auto"/>
              <w:ind w:firstLine="0"/>
              <w:jc w:val="center"/>
              <w:rPr>
                <w:sz w:val="16"/>
                <w:szCs w:val="16"/>
              </w:rPr>
            </w:pPr>
            <w:r>
              <w:rPr>
                <w:sz w:val="16"/>
                <w:szCs w:val="16"/>
              </w:rPr>
              <w:t>64</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9C95251" w14:textId="77777777" w:rsidR="00C63C34" w:rsidRDefault="00C63C34" w:rsidP="00C63C34">
            <w:pPr>
              <w:widowControl w:val="0"/>
              <w:spacing w:after="0" w:line="240" w:lineRule="auto"/>
              <w:ind w:firstLine="0"/>
              <w:jc w:val="center"/>
              <w:rPr>
                <w:sz w:val="16"/>
                <w:szCs w:val="16"/>
              </w:rPr>
            </w:pPr>
            <w:r>
              <w:rPr>
                <w:sz w:val="16"/>
                <w:szCs w:val="16"/>
              </w:rPr>
              <w:t>4</w:t>
            </w:r>
          </w:p>
        </w:tc>
        <w:tc>
          <w:tcPr>
            <w:tcW w:w="91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B67CC35" w14:textId="77777777" w:rsidR="00C63C34" w:rsidRDefault="00C63C34" w:rsidP="00C63C34">
            <w:pPr>
              <w:spacing w:after="0" w:line="240" w:lineRule="auto"/>
              <w:ind w:firstLine="0"/>
              <w:jc w:val="center"/>
              <w:rPr>
                <w:b/>
                <w:bCs/>
                <w:color w:val="000000"/>
                <w:sz w:val="16"/>
                <w:szCs w:val="16"/>
              </w:rPr>
            </w:pPr>
            <w:r>
              <w:rPr>
                <w:b/>
                <w:bCs/>
                <w:color w:val="000000"/>
                <w:sz w:val="16"/>
                <w:szCs w:val="16"/>
              </w:rPr>
              <w:t>-</w:t>
            </w:r>
          </w:p>
        </w:tc>
        <w:tc>
          <w:tcPr>
            <w:tcW w:w="82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81204D7" w14:textId="77777777" w:rsidR="00C63C34" w:rsidRDefault="00C63C34" w:rsidP="00C63C34">
            <w:pPr>
              <w:spacing w:after="0" w:line="240" w:lineRule="auto"/>
              <w:ind w:firstLine="0"/>
              <w:jc w:val="center"/>
              <w:rPr>
                <w:b/>
                <w:bCs/>
                <w:color w:val="000000"/>
                <w:sz w:val="16"/>
                <w:szCs w:val="16"/>
              </w:rPr>
            </w:pPr>
            <w:r>
              <w:rPr>
                <w:b/>
                <w:bCs/>
                <w:color w:val="000000"/>
                <w:sz w:val="16"/>
                <w:szCs w:val="16"/>
              </w:rPr>
              <w:t>-</w:t>
            </w:r>
          </w:p>
        </w:tc>
      </w:tr>
      <w:tr w:rsidR="00C63C34" w14:paraId="720AD4A8" w14:textId="77777777" w:rsidTr="00A444AE">
        <w:trPr>
          <w:jc w:val="center"/>
        </w:trPr>
        <w:tc>
          <w:tcPr>
            <w:tcW w:w="1490" w:type="dxa"/>
            <w:vMerge/>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999ED50" w14:textId="77777777" w:rsidR="00C63C34" w:rsidRDefault="00C63C34" w:rsidP="00C63C34">
            <w:pPr>
              <w:widowControl w:val="0"/>
              <w:pBdr>
                <w:top w:val="nil"/>
                <w:left w:val="nil"/>
                <w:bottom w:val="nil"/>
                <w:right w:val="nil"/>
                <w:between w:val="nil"/>
              </w:pBdr>
              <w:spacing w:after="0" w:line="240" w:lineRule="auto"/>
              <w:ind w:firstLine="0"/>
              <w:rPr>
                <w:b/>
                <w:bCs/>
                <w:color w:val="000000"/>
                <w:sz w:val="16"/>
                <w:szCs w:val="16"/>
              </w:rPr>
            </w:pPr>
          </w:p>
        </w:tc>
        <w:tc>
          <w:tcPr>
            <w:tcW w:w="231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131DF91" w14:textId="77777777" w:rsidR="00C63C34" w:rsidRDefault="00C63C34" w:rsidP="00C63C34">
            <w:pPr>
              <w:spacing w:after="0" w:line="240" w:lineRule="auto"/>
              <w:ind w:firstLine="0"/>
              <w:rPr>
                <w:sz w:val="16"/>
                <w:szCs w:val="16"/>
              </w:rPr>
            </w:pPr>
            <w:r>
              <w:rPr>
                <w:sz w:val="16"/>
                <w:szCs w:val="16"/>
              </w:rPr>
              <w:t>Mineração de Dados</w:t>
            </w:r>
          </w:p>
        </w:tc>
        <w:tc>
          <w:tcPr>
            <w:tcW w:w="9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15A9EC9" w14:textId="77777777" w:rsidR="00C63C34" w:rsidRDefault="00C63C34" w:rsidP="00C63C34">
            <w:pPr>
              <w:spacing w:after="0" w:line="240" w:lineRule="auto"/>
              <w:ind w:firstLine="0"/>
              <w:jc w:val="center"/>
              <w:rPr>
                <w:sz w:val="16"/>
                <w:szCs w:val="16"/>
              </w:rPr>
            </w:pPr>
            <w:r>
              <w:rPr>
                <w:sz w:val="16"/>
                <w:szCs w:val="16"/>
              </w:rPr>
              <w:t>Obrigatório</w:t>
            </w:r>
          </w:p>
        </w:tc>
        <w:tc>
          <w:tcPr>
            <w:tcW w:w="106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C8A4814" w14:textId="77777777" w:rsidR="00C63C34" w:rsidRDefault="00C63C34" w:rsidP="00C63C34">
            <w:pPr>
              <w:spacing w:after="0" w:line="240" w:lineRule="auto"/>
              <w:ind w:firstLine="0"/>
              <w:jc w:val="center"/>
              <w:rPr>
                <w:sz w:val="16"/>
                <w:szCs w:val="16"/>
              </w:rPr>
            </w:pPr>
            <w:r>
              <w:rPr>
                <w:sz w:val="16"/>
                <w:szCs w:val="16"/>
              </w:rPr>
              <w:t>DCT/FCT/CUVG</w:t>
            </w:r>
          </w:p>
        </w:tc>
        <w:tc>
          <w:tcPr>
            <w:tcW w:w="6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5FFC16E8" w14:textId="77777777" w:rsidR="00C63C34" w:rsidRDefault="00C63C34" w:rsidP="00C63C34">
            <w:pPr>
              <w:widowControl w:val="0"/>
              <w:spacing w:after="0" w:line="240" w:lineRule="auto"/>
              <w:ind w:firstLine="0"/>
              <w:jc w:val="center"/>
              <w:rPr>
                <w:sz w:val="20"/>
                <w:szCs w:val="20"/>
              </w:rPr>
            </w:pPr>
            <w:r>
              <w:rPr>
                <w:sz w:val="16"/>
                <w:szCs w:val="16"/>
              </w:rPr>
              <w:t>10</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6507B4FF" w14:textId="77777777" w:rsidR="00C63C34" w:rsidRDefault="00C63C34" w:rsidP="00C63C34">
            <w:pPr>
              <w:widowControl w:val="0"/>
              <w:spacing w:after="0" w:line="240" w:lineRule="auto"/>
              <w:ind w:firstLine="0"/>
              <w:jc w:val="center"/>
              <w:rPr>
                <w:sz w:val="20"/>
                <w:szCs w:val="20"/>
              </w:rPr>
            </w:pPr>
            <w:r>
              <w:rPr>
                <w:sz w:val="16"/>
                <w:szCs w:val="16"/>
              </w:rPr>
              <w:t>16</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73B777FF" w14:textId="77777777" w:rsidR="00C63C34" w:rsidRDefault="00C63C34" w:rsidP="00C63C34">
            <w:pPr>
              <w:widowControl w:val="0"/>
              <w:spacing w:after="0" w:line="240" w:lineRule="auto"/>
              <w:ind w:firstLine="0"/>
              <w:jc w:val="center"/>
              <w:rPr>
                <w:sz w:val="20"/>
                <w:szCs w:val="20"/>
              </w:rPr>
            </w:pPr>
            <w:r>
              <w:rPr>
                <w:sz w:val="16"/>
                <w:szCs w:val="16"/>
              </w:rPr>
              <w:t>0</w:t>
            </w:r>
          </w:p>
        </w:tc>
        <w:tc>
          <w:tcPr>
            <w:tcW w:w="61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608357EA" w14:textId="77777777" w:rsidR="00C63C34" w:rsidRDefault="00C63C34" w:rsidP="00C63C34">
            <w:pPr>
              <w:widowControl w:val="0"/>
              <w:spacing w:after="0" w:line="240" w:lineRule="auto"/>
              <w:ind w:firstLine="0"/>
              <w:jc w:val="center"/>
              <w:rPr>
                <w:sz w:val="20"/>
                <w:szCs w:val="20"/>
              </w:rPr>
            </w:pPr>
            <w:r>
              <w:rPr>
                <w:sz w:val="16"/>
                <w:szCs w:val="16"/>
              </w:rPr>
              <w:t>38</w:t>
            </w:r>
          </w:p>
        </w:tc>
        <w:tc>
          <w:tcPr>
            <w:tcW w:w="61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29D0839A" w14:textId="77777777" w:rsidR="00C63C34" w:rsidRDefault="00C63C34" w:rsidP="00C63C34">
            <w:pPr>
              <w:widowControl w:val="0"/>
              <w:spacing w:after="0" w:line="240" w:lineRule="auto"/>
              <w:ind w:firstLine="0"/>
              <w:jc w:val="center"/>
              <w:rPr>
                <w:sz w:val="16"/>
                <w:szCs w:val="16"/>
              </w:rPr>
            </w:pPr>
            <w:r>
              <w:rPr>
                <w:sz w:val="16"/>
                <w:szCs w:val="16"/>
              </w:rPr>
              <w:t>64</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F556B62" w14:textId="77777777" w:rsidR="00C63C34" w:rsidRDefault="00C63C34" w:rsidP="00C63C34">
            <w:pPr>
              <w:widowControl w:val="0"/>
              <w:spacing w:after="0" w:line="240" w:lineRule="auto"/>
              <w:ind w:firstLine="0"/>
              <w:jc w:val="center"/>
              <w:rPr>
                <w:sz w:val="16"/>
                <w:szCs w:val="16"/>
              </w:rPr>
            </w:pPr>
            <w:r>
              <w:rPr>
                <w:sz w:val="16"/>
                <w:szCs w:val="16"/>
              </w:rPr>
              <w:t>32</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B057088" w14:textId="77777777" w:rsidR="00C63C34" w:rsidRDefault="00C63C34" w:rsidP="00C63C34">
            <w:pPr>
              <w:widowControl w:val="0"/>
              <w:spacing w:after="0" w:line="240" w:lineRule="auto"/>
              <w:ind w:firstLine="0"/>
              <w:jc w:val="center"/>
              <w:rPr>
                <w:sz w:val="16"/>
                <w:szCs w:val="16"/>
              </w:rPr>
            </w:pPr>
            <w:r>
              <w:rPr>
                <w:sz w:val="16"/>
                <w:szCs w:val="16"/>
              </w:rPr>
              <w:t>32</w:t>
            </w:r>
          </w:p>
        </w:tc>
        <w:tc>
          <w:tcPr>
            <w:tcW w:w="58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ABAFAC2"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232A6C9" w14:textId="77777777" w:rsidR="00C63C34" w:rsidRDefault="00C63C34" w:rsidP="00C63C34">
            <w:pPr>
              <w:widowControl w:val="0"/>
              <w:spacing w:after="0" w:line="240" w:lineRule="auto"/>
              <w:ind w:firstLine="0"/>
              <w:jc w:val="center"/>
              <w:rPr>
                <w:sz w:val="16"/>
                <w:szCs w:val="16"/>
              </w:rPr>
            </w:pPr>
            <w:r>
              <w:rPr>
                <w:sz w:val="16"/>
                <w:szCs w:val="16"/>
              </w:rPr>
              <w:t>0</w:t>
            </w:r>
          </w:p>
        </w:tc>
        <w:tc>
          <w:tcPr>
            <w:tcW w:w="48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C3563B5"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373EE5CE" w14:textId="77777777" w:rsidR="00C63C34" w:rsidRDefault="00C63C34" w:rsidP="00C63C34">
            <w:pPr>
              <w:widowControl w:val="0"/>
              <w:spacing w:after="0" w:line="240" w:lineRule="auto"/>
              <w:ind w:firstLine="0"/>
              <w:jc w:val="center"/>
              <w:rPr>
                <w:sz w:val="16"/>
                <w:szCs w:val="16"/>
              </w:rPr>
            </w:pPr>
            <w:r>
              <w:rPr>
                <w:sz w:val="16"/>
                <w:szCs w:val="16"/>
              </w:rPr>
              <w:t>64</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302DB84" w14:textId="77777777" w:rsidR="00C63C34" w:rsidRDefault="00C63C34" w:rsidP="00C63C34">
            <w:pPr>
              <w:widowControl w:val="0"/>
              <w:spacing w:after="0" w:line="240" w:lineRule="auto"/>
              <w:ind w:firstLine="0"/>
              <w:jc w:val="center"/>
              <w:rPr>
                <w:sz w:val="16"/>
                <w:szCs w:val="16"/>
              </w:rPr>
            </w:pPr>
            <w:r>
              <w:rPr>
                <w:sz w:val="16"/>
                <w:szCs w:val="16"/>
              </w:rPr>
              <w:t>4</w:t>
            </w:r>
          </w:p>
        </w:tc>
        <w:tc>
          <w:tcPr>
            <w:tcW w:w="91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FAC1BF7" w14:textId="77777777" w:rsidR="00C63C34" w:rsidRDefault="00C63C34" w:rsidP="00C63C34">
            <w:pPr>
              <w:spacing w:after="0" w:line="240" w:lineRule="auto"/>
              <w:ind w:firstLine="0"/>
              <w:jc w:val="center"/>
              <w:rPr>
                <w:b/>
                <w:bCs/>
                <w:color w:val="000000"/>
                <w:sz w:val="16"/>
                <w:szCs w:val="16"/>
              </w:rPr>
            </w:pPr>
            <w:r>
              <w:rPr>
                <w:b/>
                <w:bCs/>
                <w:color w:val="000000"/>
                <w:sz w:val="16"/>
                <w:szCs w:val="16"/>
              </w:rPr>
              <w:t>-</w:t>
            </w:r>
          </w:p>
        </w:tc>
        <w:tc>
          <w:tcPr>
            <w:tcW w:w="82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8B99160" w14:textId="77777777" w:rsidR="00C63C34" w:rsidRDefault="00C63C34" w:rsidP="00C63C34">
            <w:pPr>
              <w:spacing w:after="0" w:line="240" w:lineRule="auto"/>
              <w:ind w:firstLine="0"/>
              <w:jc w:val="center"/>
              <w:rPr>
                <w:b/>
                <w:bCs/>
                <w:color w:val="000000"/>
                <w:sz w:val="16"/>
                <w:szCs w:val="16"/>
              </w:rPr>
            </w:pPr>
            <w:r>
              <w:rPr>
                <w:b/>
                <w:bCs/>
                <w:color w:val="000000"/>
                <w:sz w:val="16"/>
                <w:szCs w:val="16"/>
              </w:rPr>
              <w:t>-</w:t>
            </w:r>
          </w:p>
        </w:tc>
      </w:tr>
      <w:tr w:rsidR="00C63C34" w14:paraId="704BF4F8" w14:textId="77777777" w:rsidTr="00A444AE">
        <w:trPr>
          <w:jc w:val="center"/>
        </w:trPr>
        <w:tc>
          <w:tcPr>
            <w:tcW w:w="1490" w:type="dxa"/>
            <w:vMerge/>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48D277F" w14:textId="77777777" w:rsidR="00C63C34" w:rsidRDefault="00C63C34" w:rsidP="00C63C34">
            <w:pPr>
              <w:widowControl w:val="0"/>
              <w:pBdr>
                <w:top w:val="nil"/>
                <w:left w:val="nil"/>
                <w:bottom w:val="nil"/>
                <w:right w:val="nil"/>
                <w:between w:val="nil"/>
              </w:pBdr>
              <w:spacing w:after="0" w:line="240" w:lineRule="auto"/>
              <w:ind w:firstLine="0"/>
              <w:rPr>
                <w:b/>
                <w:bCs/>
                <w:color w:val="000000"/>
                <w:sz w:val="16"/>
                <w:szCs w:val="16"/>
              </w:rPr>
            </w:pPr>
          </w:p>
        </w:tc>
        <w:tc>
          <w:tcPr>
            <w:tcW w:w="231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630ED5B" w14:textId="77777777" w:rsidR="00C63C34" w:rsidRDefault="00C63C34" w:rsidP="00C63C34">
            <w:pPr>
              <w:spacing w:after="0" w:line="240" w:lineRule="auto"/>
              <w:ind w:firstLine="0"/>
              <w:rPr>
                <w:sz w:val="16"/>
                <w:szCs w:val="16"/>
              </w:rPr>
            </w:pPr>
            <w:r>
              <w:rPr>
                <w:sz w:val="16"/>
                <w:szCs w:val="16"/>
              </w:rPr>
              <w:t>Optativa II</w:t>
            </w:r>
          </w:p>
        </w:tc>
        <w:tc>
          <w:tcPr>
            <w:tcW w:w="9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E0E9B12" w14:textId="77777777" w:rsidR="00C63C34" w:rsidRDefault="00C63C34" w:rsidP="00C63C34">
            <w:pPr>
              <w:spacing w:after="0" w:line="240" w:lineRule="auto"/>
              <w:ind w:firstLine="0"/>
              <w:jc w:val="center"/>
              <w:rPr>
                <w:sz w:val="16"/>
                <w:szCs w:val="16"/>
              </w:rPr>
            </w:pPr>
            <w:r>
              <w:rPr>
                <w:sz w:val="16"/>
                <w:szCs w:val="16"/>
              </w:rPr>
              <w:t>Obrigatório</w:t>
            </w:r>
          </w:p>
        </w:tc>
        <w:tc>
          <w:tcPr>
            <w:tcW w:w="106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15FC14F" w14:textId="77777777" w:rsidR="00C63C34" w:rsidRDefault="00C63C34" w:rsidP="00C63C34">
            <w:pPr>
              <w:spacing w:after="0" w:line="240" w:lineRule="auto"/>
              <w:ind w:firstLine="0"/>
              <w:jc w:val="center"/>
              <w:rPr>
                <w:sz w:val="16"/>
                <w:szCs w:val="16"/>
              </w:rPr>
            </w:pPr>
            <w:r>
              <w:rPr>
                <w:sz w:val="16"/>
                <w:szCs w:val="16"/>
              </w:rPr>
              <w:t>DCT/FCT/CUVG</w:t>
            </w:r>
          </w:p>
        </w:tc>
        <w:tc>
          <w:tcPr>
            <w:tcW w:w="6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518796EA" w14:textId="77777777" w:rsidR="00C63C34" w:rsidRDefault="00C63C34" w:rsidP="00C63C34">
            <w:pPr>
              <w:widowControl w:val="0"/>
              <w:spacing w:after="0" w:line="240" w:lineRule="auto"/>
              <w:ind w:firstLine="0"/>
              <w:jc w:val="center"/>
              <w:rPr>
                <w:sz w:val="20"/>
                <w:szCs w:val="20"/>
              </w:rPr>
            </w:pPr>
            <w:r>
              <w:rPr>
                <w:sz w:val="16"/>
                <w:szCs w:val="16"/>
              </w:rPr>
              <w:t>10</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59B57715" w14:textId="77777777" w:rsidR="00C63C34" w:rsidRDefault="00C63C34" w:rsidP="00C63C34">
            <w:pPr>
              <w:widowControl w:val="0"/>
              <w:spacing w:after="0" w:line="240" w:lineRule="auto"/>
              <w:ind w:firstLine="0"/>
              <w:jc w:val="center"/>
              <w:rPr>
                <w:sz w:val="20"/>
                <w:szCs w:val="20"/>
              </w:rPr>
            </w:pPr>
            <w:r>
              <w:rPr>
                <w:sz w:val="16"/>
                <w:szCs w:val="16"/>
              </w:rPr>
              <w:t>16</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21A65166" w14:textId="77777777" w:rsidR="00C63C34" w:rsidRDefault="00C63C34" w:rsidP="00C63C34">
            <w:pPr>
              <w:widowControl w:val="0"/>
              <w:spacing w:after="0" w:line="240" w:lineRule="auto"/>
              <w:ind w:firstLine="0"/>
              <w:jc w:val="center"/>
              <w:rPr>
                <w:sz w:val="20"/>
                <w:szCs w:val="20"/>
              </w:rPr>
            </w:pPr>
            <w:r>
              <w:rPr>
                <w:sz w:val="16"/>
                <w:szCs w:val="16"/>
              </w:rPr>
              <w:t>0</w:t>
            </w:r>
          </w:p>
        </w:tc>
        <w:tc>
          <w:tcPr>
            <w:tcW w:w="61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048D77B2" w14:textId="77777777" w:rsidR="00C63C34" w:rsidRDefault="00C63C34" w:rsidP="00C63C34">
            <w:pPr>
              <w:widowControl w:val="0"/>
              <w:spacing w:after="0" w:line="240" w:lineRule="auto"/>
              <w:ind w:firstLine="0"/>
              <w:jc w:val="center"/>
              <w:rPr>
                <w:sz w:val="20"/>
                <w:szCs w:val="20"/>
              </w:rPr>
            </w:pPr>
            <w:r>
              <w:rPr>
                <w:sz w:val="16"/>
                <w:szCs w:val="16"/>
              </w:rPr>
              <w:t>38</w:t>
            </w:r>
          </w:p>
        </w:tc>
        <w:tc>
          <w:tcPr>
            <w:tcW w:w="61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42359FA3" w14:textId="77777777" w:rsidR="00C63C34" w:rsidRDefault="00C63C34" w:rsidP="00C63C34">
            <w:pPr>
              <w:widowControl w:val="0"/>
              <w:spacing w:after="0" w:line="240" w:lineRule="auto"/>
              <w:ind w:firstLine="0"/>
              <w:jc w:val="center"/>
              <w:rPr>
                <w:sz w:val="16"/>
                <w:szCs w:val="16"/>
              </w:rPr>
            </w:pPr>
            <w:r>
              <w:rPr>
                <w:sz w:val="16"/>
                <w:szCs w:val="16"/>
              </w:rPr>
              <w:t>64</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E39FDFE" w14:textId="77777777" w:rsidR="00C63C34" w:rsidRDefault="00C63C34" w:rsidP="00C63C34">
            <w:pPr>
              <w:widowControl w:val="0"/>
              <w:spacing w:after="0" w:line="240" w:lineRule="auto"/>
              <w:ind w:firstLine="0"/>
              <w:jc w:val="center"/>
              <w:rPr>
                <w:sz w:val="16"/>
                <w:szCs w:val="16"/>
              </w:rPr>
            </w:pPr>
            <w:r>
              <w:rPr>
                <w:sz w:val="16"/>
                <w:szCs w:val="16"/>
              </w:rPr>
              <w:t>32</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1D1C195" w14:textId="77777777" w:rsidR="00C63C34" w:rsidRDefault="00C63C34" w:rsidP="00C63C34">
            <w:pPr>
              <w:widowControl w:val="0"/>
              <w:spacing w:after="0" w:line="240" w:lineRule="auto"/>
              <w:ind w:firstLine="0"/>
              <w:jc w:val="center"/>
              <w:rPr>
                <w:sz w:val="16"/>
                <w:szCs w:val="16"/>
              </w:rPr>
            </w:pPr>
            <w:r>
              <w:rPr>
                <w:sz w:val="16"/>
                <w:szCs w:val="16"/>
              </w:rPr>
              <w:t>32</w:t>
            </w:r>
          </w:p>
        </w:tc>
        <w:tc>
          <w:tcPr>
            <w:tcW w:w="58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6FC2F78"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3B5ED3B" w14:textId="77777777" w:rsidR="00C63C34" w:rsidRDefault="00C63C34" w:rsidP="00C63C34">
            <w:pPr>
              <w:widowControl w:val="0"/>
              <w:spacing w:after="0" w:line="240" w:lineRule="auto"/>
              <w:ind w:firstLine="0"/>
              <w:jc w:val="center"/>
              <w:rPr>
                <w:sz w:val="16"/>
                <w:szCs w:val="16"/>
              </w:rPr>
            </w:pPr>
            <w:r>
              <w:rPr>
                <w:sz w:val="16"/>
                <w:szCs w:val="16"/>
              </w:rPr>
              <w:t>0</w:t>
            </w:r>
          </w:p>
        </w:tc>
        <w:tc>
          <w:tcPr>
            <w:tcW w:w="48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55AB3B9"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53AD7807" w14:textId="77777777" w:rsidR="00C63C34" w:rsidRDefault="00C63C34" w:rsidP="00C63C34">
            <w:pPr>
              <w:widowControl w:val="0"/>
              <w:spacing w:after="0" w:line="240" w:lineRule="auto"/>
              <w:ind w:firstLine="0"/>
              <w:jc w:val="center"/>
              <w:rPr>
                <w:sz w:val="16"/>
                <w:szCs w:val="16"/>
              </w:rPr>
            </w:pPr>
            <w:r>
              <w:rPr>
                <w:sz w:val="16"/>
                <w:szCs w:val="16"/>
              </w:rPr>
              <w:t>64</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0E28ABF" w14:textId="77777777" w:rsidR="00C63C34" w:rsidRDefault="00C63C34" w:rsidP="00C63C34">
            <w:pPr>
              <w:widowControl w:val="0"/>
              <w:spacing w:after="0" w:line="240" w:lineRule="auto"/>
              <w:ind w:firstLine="0"/>
              <w:jc w:val="center"/>
              <w:rPr>
                <w:sz w:val="16"/>
                <w:szCs w:val="16"/>
              </w:rPr>
            </w:pPr>
            <w:r>
              <w:rPr>
                <w:sz w:val="16"/>
                <w:szCs w:val="16"/>
              </w:rPr>
              <w:t>4</w:t>
            </w:r>
          </w:p>
        </w:tc>
        <w:tc>
          <w:tcPr>
            <w:tcW w:w="91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DF191EF" w14:textId="77777777" w:rsidR="00C63C34" w:rsidRDefault="00C63C34" w:rsidP="00C63C34">
            <w:pPr>
              <w:spacing w:after="0" w:line="240" w:lineRule="auto"/>
              <w:ind w:firstLine="0"/>
              <w:jc w:val="center"/>
              <w:rPr>
                <w:b/>
                <w:bCs/>
                <w:color w:val="000000"/>
                <w:sz w:val="16"/>
                <w:szCs w:val="16"/>
              </w:rPr>
            </w:pPr>
            <w:r>
              <w:rPr>
                <w:b/>
                <w:bCs/>
                <w:color w:val="000000"/>
                <w:sz w:val="16"/>
                <w:szCs w:val="16"/>
              </w:rPr>
              <w:t>-</w:t>
            </w:r>
          </w:p>
        </w:tc>
        <w:tc>
          <w:tcPr>
            <w:tcW w:w="82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77861C7" w14:textId="77777777" w:rsidR="00C63C34" w:rsidRDefault="00C63C34" w:rsidP="00C63C34">
            <w:pPr>
              <w:spacing w:after="0" w:line="240" w:lineRule="auto"/>
              <w:ind w:firstLine="0"/>
              <w:jc w:val="center"/>
              <w:rPr>
                <w:b/>
                <w:bCs/>
                <w:color w:val="000000"/>
                <w:sz w:val="16"/>
                <w:szCs w:val="16"/>
              </w:rPr>
            </w:pPr>
            <w:r>
              <w:rPr>
                <w:b/>
                <w:bCs/>
                <w:color w:val="000000"/>
                <w:sz w:val="16"/>
                <w:szCs w:val="16"/>
              </w:rPr>
              <w:t>-</w:t>
            </w:r>
          </w:p>
        </w:tc>
      </w:tr>
      <w:tr w:rsidR="00C63C34" w14:paraId="24BB8A32" w14:textId="77777777" w:rsidTr="00A444AE">
        <w:trPr>
          <w:jc w:val="center"/>
        </w:trPr>
        <w:tc>
          <w:tcPr>
            <w:tcW w:w="1490" w:type="dxa"/>
            <w:vMerge/>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D01BA97" w14:textId="77777777" w:rsidR="00C63C34" w:rsidRDefault="00C63C34" w:rsidP="00C63C34">
            <w:pPr>
              <w:widowControl w:val="0"/>
              <w:pBdr>
                <w:top w:val="nil"/>
                <w:left w:val="nil"/>
                <w:bottom w:val="nil"/>
                <w:right w:val="nil"/>
                <w:between w:val="nil"/>
              </w:pBdr>
              <w:spacing w:after="0" w:line="240" w:lineRule="auto"/>
              <w:ind w:firstLine="0"/>
              <w:rPr>
                <w:b/>
                <w:bCs/>
                <w:color w:val="000000"/>
                <w:sz w:val="16"/>
                <w:szCs w:val="16"/>
              </w:rPr>
            </w:pPr>
          </w:p>
        </w:tc>
        <w:tc>
          <w:tcPr>
            <w:tcW w:w="231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6600D4B" w14:textId="77777777" w:rsidR="00C63C34" w:rsidRDefault="00C63C34" w:rsidP="00C63C34">
            <w:pPr>
              <w:spacing w:after="0" w:line="240" w:lineRule="auto"/>
              <w:ind w:firstLine="0"/>
              <w:rPr>
                <w:sz w:val="16"/>
                <w:szCs w:val="16"/>
              </w:rPr>
            </w:pPr>
            <w:r>
              <w:rPr>
                <w:sz w:val="16"/>
                <w:szCs w:val="16"/>
              </w:rPr>
              <w:t>Seminário Integrador em IA IV</w:t>
            </w:r>
          </w:p>
        </w:tc>
        <w:tc>
          <w:tcPr>
            <w:tcW w:w="9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DEAD94E" w14:textId="77777777" w:rsidR="00C63C34" w:rsidRDefault="00C63C34" w:rsidP="00C63C34">
            <w:pPr>
              <w:spacing w:after="0" w:line="240" w:lineRule="auto"/>
              <w:ind w:firstLine="0"/>
              <w:jc w:val="center"/>
              <w:rPr>
                <w:sz w:val="16"/>
                <w:szCs w:val="16"/>
              </w:rPr>
            </w:pPr>
            <w:r>
              <w:rPr>
                <w:sz w:val="16"/>
                <w:szCs w:val="16"/>
              </w:rPr>
              <w:t>Obrigatório</w:t>
            </w:r>
          </w:p>
        </w:tc>
        <w:tc>
          <w:tcPr>
            <w:tcW w:w="106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59F3DC2" w14:textId="77777777" w:rsidR="00C63C34" w:rsidRDefault="00C63C34" w:rsidP="00C63C34">
            <w:pPr>
              <w:spacing w:after="0" w:line="240" w:lineRule="auto"/>
              <w:ind w:firstLine="0"/>
              <w:jc w:val="center"/>
              <w:rPr>
                <w:sz w:val="16"/>
                <w:szCs w:val="16"/>
              </w:rPr>
            </w:pPr>
            <w:r>
              <w:rPr>
                <w:sz w:val="16"/>
                <w:szCs w:val="16"/>
              </w:rPr>
              <w:t>DCT/FCT/CUVG</w:t>
            </w:r>
          </w:p>
        </w:tc>
        <w:tc>
          <w:tcPr>
            <w:tcW w:w="6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59110CB3" w14:textId="77777777" w:rsidR="00C63C34" w:rsidRDefault="00C63C34" w:rsidP="00C63C34">
            <w:pPr>
              <w:widowControl w:val="0"/>
              <w:spacing w:after="0" w:line="240" w:lineRule="auto"/>
              <w:ind w:firstLine="0"/>
              <w:jc w:val="center"/>
              <w:rPr>
                <w:sz w:val="20"/>
                <w:szCs w:val="20"/>
              </w:rPr>
            </w:pPr>
            <w:r>
              <w:rPr>
                <w:sz w:val="16"/>
                <w:szCs w:val="16"/>
              </w:rPr>
              <w:t>44</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7E2104F7" w14:textId="77777777" w:rsidR="00C63C34" w:rsidRDefault="00C63C34" w:rsidP="00C63C34">
            <w:pPr>
              <w:widowControl w:val="0"/>
              <w:spacing w:after="0" w:line="240" w:lineRule="auto"/>
              <w:ind w:firstLine="0"/>
              <w:jc w:val="center"/>
              <w:rPr>
                <w:sz w:val="20"/>
                <w:szCs w:val="20"/>
              </w:rPr>
            </w:pPr>
            <w:r>
              <w:rPr>
                <w:sz w:val="16"/>
                <w:szCs w:val="16"/>
              </w:rPr>
              <w:t>22</w:t>
            </w:r>
          </w:p>
        </w:tc>
        <w:tc>
          <w:tcPr>
            <w:tcW w:w="6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53C8850B" w14:textId="77777777" w:rsidR="00C63C34" w:rsidRDefault="00C63C34" w:rsidP="00C63C34">
            <w:pPr>
              <w:widowControl w:val="0"/>
              <w:spacing w:after="0" w:line="240" w:lineRule="auto"/>
              <w:ind w:firstLine="0"/>
              <w:jc w:val="center"/>
              <w:rPr>
                <w:sz w:val="20"/>
                <w:szCs w:val="20"/>
              </w:rPr>
            </w:pPr>
            <w:r>
              <w:rPr>
                <w:sz w:val="16"/>
                <w:szCs w:val="16"/>
              </w:rPr>
              <w:t>0</w:t>
            </w:r>
          </w:p>
        </w:tc>
        <w:tc>
          <w:tcPr>
            <w:tcW w:w="61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4EA4E703" w14:textId="77777777" w:rsidR="00C63C34" w:rsidRDefault="00C63C34" w:rsidP="00C63C34">
            <w:pPr>
              <w:widowControl w:val="0"/>
              <w:spacing w:after="0" w:line="240" w:lineRule="auto"/>
              <w:ind w:firstLine="0"/>
              <w:jc w:val="center"/>
              <w:rPr>
                <w:sz w:val="20"/>
                <w:szCs w:val="20"/>
              </w:rPr>
            </w:pPr>
            <w:r>
              <w:rPr>
                <w:sz w:val="16"/>
                <w:szCs w:val="16"/>
              </w:rPr>
              <w:t>42</w:t>
            </w:r>
          </w:p>
        </w:tc>
        <w:tc>
          <w:tcPr>
            <w:tcW w:w="61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273F4D23" w14:textId="77777777" w:rsidR="00C63C34" w:rsidRDefault="00C63C34" w:rsidP="00C63C34">
            <w:pPr>
              <w:widowControl w:val="0"/>
              <w:spacing w:after="0" w:line="240" w:lineRule="auto"/>
              <w:ind w:firstLine="0"/>
              <w:jc w:val="center"/>
              <w:rPr>
                <w:sz w:val="16"/>
                <w:szCs w:val="16"/>
              </w:rPr>
            </w:pPr>
            <w:r>
              <w:rPr>
                <w:sz w:val="16"/>
                <w:szCs w:val="16"/>
              </w:rPr>
              <w:t>108</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27EF289" w14:textId="77777777" w:rsidR="00C63C34" w:rsidRDefault="00C63C34" w:rsidP="00C63C34">
            <w:pPr>
              <w:widowControl w:val="0"/>
              <w:spacing w:after="0" w:line="240" w:lineRule="auto"/>
              <w:ind w:firstLine="0"/>
              <w:jc w:val="center"/>
              <w:rPr>
                <w:sz w:val="16"/>
                <w:szCs w:val="16"/>
              </w:rPr>
            </w:pPr>
            <w:r>
              <w:rPr>
                <w:sz w:val="16"/>
                <w:szCs w:val="16"/>
              </w:rPr>
              <w:t>32</w:t>
            </w:r>
          </w:p>
        </w:tc>
        <w:tc>
          <w:tcPr>
            <w:tcW w:w="60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B2B3BCD" w14:textId="77777777" w:rsidR="00C63C34" w:rsidRDefault="00C63C34" w:rsidP="00C63C34">
            <w:pPr>
              <w:widowControl w:val="0"/>
              <w:spacing w:after="0" w:line="240" w:lineRule="auto"/>
              <w:ind w:firstLine="0"/>
              <w:jc w:val="center"/>
              <w:rPr>
                <w:sz w:val="16"/>
                <w:szCs w:val="16"/>
              </w:rPr>
            </w:pPr>
            <w:r>
              <w:rPr>
                <w:sz w:val="16"/>
                <w:szCs w:val="16"/>
              </w:rPr>
              <w:t>32</w:t>
            </w:r>
          </w:p>
        </w:tc>
        <w:tc>
          <w:tcPr>
            <w:tcW w:w="58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4A1ECA1"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2FFCF6E" w14:textId="77777777" w:rsidR="00C63C34" w:rsidRDefault="00C63C34" w:rsidP="00C63C34">
            <w:pPr>
              <w:widowControl w:val="0"/>
              <w:spacing w:after="0" w:line="240" w:lineRule="auto"/>
              <w:ind w:firstLine="0"/>
              <w:jc w:val="center"/>
              <w:rPr>
                <w:sz w:val="16"/>
                <w:szCs w:val="16"/>
              </w:rPr>
            </w:pPr>
            <w:r>
              <w:rPr>
                <w:sz w:val="16"/>
                <w:szCs w:val="16"/>
              </w:rPr>
              <w:t>0</w:t>
            </w:r>
          </w:p>
        </w:tc>
        <w:tc>
          <w:tcPr>
            <w:tcW w:w="48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AC57ADE" w14:textId="77777777" w:rsidR="00C63C34" w:rsidRDefault="00C63C34" w:rsidP="00C63C34">
            <w:pPr>
              <w:widowControl w:val="0"/>
              <w:spacing w:after="0" w:line="240" w:lineRule="auto"/>
              <w:ind w:firstLine="0"/>
              <w:jc w:val="center"/>
              <w:rPr>
                <w:sz w:val="16"/>
                <w:szCs w:val="16"/>
              </w:rPr>
            </w:pPr>
            <w:r>
              <w:rPr>
                <w:sz w:val="16"/>
                <w:szCs w:val="16"/>
              </w:rPr>
              <w:t>44</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25074A33" w14:textId="77777777" w:rsidR="00C63C34" w:rsidRDefault="00C63C34" w:rsidP="00C63C34">
            <w:pPr>
              <w:widowControl w:val="0"/>
              <w:spacing w:after="0" w:line="240" w:lineRule="auto"/>
              <w:ind w:firstLine="0"/>
              <w:jc w:val="center"/>
              <w:rPr>
                <w:sz w:val="16"/>
                <w:szCs w:val="16"/>
              </w:rPr>
            </w:pPr>
            <w:r>
              <w:rPr>
                <w:sz w:val="16"/>
                <w:szCs w:val="16"/>
              </w:rPr>
              <w:t>108</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3B65F2B" w14:textId="77777777" w:rsidR="00C63C34" w:rsidRDefault="00C63C34" w:rsidP="00C63C34">
            <w:pPr>
              <w:widowControl w:val="0"/>
              <w:spacing w:after="0" w:line="240" w:lineRule="auto"/>
              <w:ind w:firstLine="0"/>
              <w:jc w:val="center"/>
              <w:rPr>
                <w:sz w:val="16"/>
                <w:szCs w:val="16"/>
              </w:rPr>
            </w:pPr>
            <w:r>
              <w:rPr>
                <w:sz w:val="16"/>
                <w:szCs w:val="16"/>
              </w:rPr>
              <w:t>6,75</w:t>
            </w:r>
          </w:p>
        </w:tc>
        <w:tc>
          <w:tcPr>
            <w:tcW w:w="91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66DC9E4" w14:textId="77777777" w:rsidR="00C63C34" w:rsidRDefault="00C63C34" w:rsidP="00C63C34">
            <w:pPr>
              <w:spacing w:after="0" w:line="240" w:lineRule="auto"/>
              <w:ind w:firstLine="0"/>
              <w:jc w:val="center"/>
              <w:rPr>
                <w:b/>
                <w:bCs/>
                <w:color w:val="000000"/>
                <w:sz w:val="16"/>
                <w:szCs w:val="16"/>
              </w:rPr>
            </w:pPr>
            <w:r>
              <w:rPr>
                <w:b/>
                <w:bCs/>
                <w:color w:val="000000"/>
                <w:sz w:val="16"/>
                <w:szCs w:val="16"/>
              </w:rPr>
              <w:t>-</w:t>
            </w:r>
          </w:p>
        </w:tc>
        <w:tc>
          <w:tcPr>
            <w:tcW w:w="82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CE6FE6D" w14:textId="77777777" w:rsidR="00C63C34" w:rsidRDefault="00C63C34" w:rsidP="00C63C34">
            <w:pPr>
              <w:spacing w:after="0" w:line="240" w:lineRule="auto"/>
              <w:ind w:firstLine="0"/>
              <w:jc w:val="center"/>
              <w:rPr>
                <w:b/>
                <w:bCs/>
                <w:color w:val="000000"/>
                <w:sz w:val="16"/>
                <w:szCs w:val="16"/>
              </w:rPr>
            </w:pPr>
            <w:r>
              <w:rPr>
                <w:b/>
                <w:bCs/>
                <w:color w:val="000000"/>
                <w:sz w:val="16"/>
                <w:szCs w:val="16"/>
              </w:rPr>
              <w:t>-</w:t>
            </w:r>
          </w:p>
        </w:tc>
      </w:tr>
      <w:tr w:rsidR="00C63C34" w14:paraId="14159DF9" w14:textId="77777777" w:rsidTr="00A444AE">
        <w:trPr>
          <w:trHeight w:val="283"/>
          <w:jc w:val="center"/>
        </w:trPr>
        <w:tc>
          <w:tcPr>
            <w:tcW w:w="5795" w:type="dxa"/>
            <w:gridSpan w:val="4"/>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49B15789" w14:textId="77777777" w:rsidR="00C63C34" w:rsidRDefault="00C63C34" w:rsidP="00C63C34">
            <w:pPr>
              <w:spacing w:after="0" w:line="240" w:lineRule="auto"/>
              <w:ind w:firstLine="0"/>
              <w:jc w:val="center"/>
              <w:rPr>
                <w:b/>
                <w:bCs/>
                <w:sz w:val="16"/>
                <w:szCs w:val="16"/>
              </w:rPr>
            </w:pPr>
            <w:r>
              <w:rPr>
                <w:b/>
                <w:bCs/>
                <w:sz w:val="16"/>
                <w:szCs w:val="16"/>
              </w:rPr>
              <w:t>SUBTOTAL</w:t>
            </w:r>
          </w:p>
        </w:tc>
        <w:tc>
          <w:tcPr>
            <w:tcW w:w="630" w:type="dxa"/>
            <w:tcBorders>
              <w:top w:val="single" w:sz="6" w:space="0" w:color="000000"/>
              <w:left w:val="single" w:sz="6" w:space="0" w:color="000000"/>
              <w:bottom w:val="single" w:sz="6" w:space="0" w:color="000000"/>
              <w:right w:val="single" w:sz="6" w:space="0" w:color="000000"/>
            </w:tcBorders>
            <w:shd w:val="clear" w:color="auto" w:fill="CCCCCC"/>
            <w:tcMar>
              <w:top w:w="0" w:type="dxa"/>
              <w:left w:w="40" w:type="dxa"/>
              <w:bottom w:w="0" w:type="dxa"/>
              <w:right w:w="40" w:type="dxa"/>
            </w:tcMar>
            <w:vAlign w:val="center"/>
          </w:tcPr>
          <w:p w14:paraId="33780587" w14:textId="77777777" w:rsidR="00C63C34" w:rsidRDefault="00C63C34" w:rsidP="00C63C34">
            <w:pPr>
              <w:widowControl w:val="0"/>
              <w:spacing w:after="0" w:line="240" w:lineRule="auto"/>
              <w:ind w:firstLine="0"/>
              <w:jc w:val="center"/>
              <w:rPr>
                <w:sz w:val="20"/>
                <w:szCs w:val="20"/>
              </w:rPr>
            </w:pPr>
            <w:r>
              <w:rPr>
                <w:b/>
                <w:bCs/>
                <w:sz w:val="16"/>
                <w:szCs w:val="16"/>
              </w:rPr>
              <w:t>84</w:t>
            </w:r>
          </w:p>
        </w:tc>
        <w:tc>
          <w:tcPr>
            <w:tcW w:w="630" w:type="dxa"/>
            <w:tcBorders>
              <w:top w:val="single" w:sz="6" w:space="0" w:color="000000"/>
              <w:left w:val="single" w:sz="6" w:space="0" w:color="CCCCCC"/>
              <w:bottom w:val="single" w:sz="6" w:space="0" w:color="000000"/>
              <w:right w:val="single" w:sz="6" w:space="0" w:color="000000"/>
            </w:tcBorders>
            <w:shd w:val="clear" w:color="auto" w:fill="CCCCCC"/>
            <w:tcMar>
              <w:top w:w="0" w:type="dxa"/>
              <w:left w:w="40" w:type="dxa"/>
              <w:bottom w:w="0" w:type="dxa"/>
              <w:right w:w="40" w:type="dxa"/>
            </w:tcMar>
            <w:vAlign w:val="center"/>
          </w:tcPr>
          <w:p w14:paraId="1E78CEF5" w14:textId="77777777" w:rsidR="00C63C34" w:rsidRDefault="00C63C34" w:rsidP="00C63C34">
            <w:pPr>
              <w:widowControl w:val="0"/>
              <w:spacing w:after="0" w:line="240" w:lineRule="auto"/>
              <w:ind w:firstLine="0"/>
              <w:jc w:val="center"/>
              <w:rPr>
                <w:sz w:val="20"/>
                <w:szCs w:val="20"/>
              </w:rPr>
            </w:pPr>
            <w:r>
              <w:rPr>
                <w:b/>
                <w:bCs/>
                <w:sz w:val="16"/>
                <w:szCs w:val="16"/>
              </w:rPr>
              <w:t>86</w:t>
            </w:r>
          </w:p>
        </w:tc>
        <w:tc>
          <w:tcPr>
            <w:tcW w:w="630" w:type="dxa"/>
            <w:tcBorders>
              <w:top w:val="single" w:sz="6" w:space="0" w:color="000000"/>
              <w:left w:val="single" w:sz="6" w:space="0" w:color="CCCCCC"/>
              <w:bottom w:val="single" w:sz="6" w:space="0" w:color="000000"/>
              <w:right w:val="single" w:sz="6" w:space="0" w:color="000000"/>
            </w:tcBorders>
            <w:shd w:val="clear" w:color="auto" w:fill="CCCCCC"/>
            <w:tcMar>
              <w:top w:w="0" w:type="dxa"/>
              <w:left w:w="40" w:type="dxa"/>
              <w:bottom w:w="0" w:type="dxa"/>
              <w:right w:w="40" w:type="dxa"/>
            </w:tcMar>
            <w:vAlign w:val="center"/>
          </w:tcPr>
          <w:p w14:paraId="1BA8485A" w14:textId="77777777" w:rsidR="00C63C34" w:rsidRDefault="00C63C34" w:rsidP="00C63C34">
            <w:pPr>
              <w:widowControl w:val="0"/>
              <w:spacing w:after="0" w:line="240" w:lineRule="auto"/>
              <w:ind w:firstLine="0"/>
              <w:jc w:val="center"/>
              <w:rPr>
                <w:sz w:val="20"/>
                <w:szCs w:val="20"/>
              </w:rPr>
            </w:pPr>
            <w:r>
              <w:rPr>
                <w:b/>
                <w:bCs/>
                <w:sz w:val="16"/>
                <w:szCs w:val="16"/>
              </w:rPr>
              <w:t>0</w:t>
            </w:r>
          </w:p>
        </w:tc>
        <w:tc>
          <w:tcPr>
            <w:tcW w:w="615" w:type="dxa"/>
            <w:tcBorders>
              <w:top w:val="single" w:sz="6" w:space="0" w:color="000000"/>
              <w:left w:val="single" w:sz="6" w:space="0" w:color="CCCCCC"/>
              <w:bottom w:val="single" w:sz="6" w:space="0" w:color="000000"/>
              <w:right w:val="single" w:sz="6" w:space="0" w:color="000000"/>
            </w:tcBorders>
            <w:shd w:val="clear" w:color="auto" w:fill="CCCCCC"/>
            <w:tcMar>
              <w:top w:w="0" w:type="dxa"/>
              <w:left w:w="40" w:type="dxa"/>
              <w:bottom w:w="0" w:type="dxa"/>
              <w:right w:w="40" w:type="dxa"/>
            </w:tcMar>
            <w:vAlign w:val="center"/>
          </w:tcPr>
          <w:p w14:paraId="21EC52C7" w14:textId="77777777" w:rsidR="00C63C34" w:rsidRDefault="00C63C34" w:rsidP="00C63C34">
            <w:pPr>
              <w:widowControl w:val="0"/>
              <w:spacing w:after="0" w:line="240" w:lineRule="auto"/>
              <w:ind w:firstLine="0"/>
              <w:jc w:val="center"/>
              <w:rPr>
                <w:sz w:val="20"/>
                <w:szCs w:val="20"/>
              </w:rPr>
            </w:pPr>
            <w:r>
              <w:rPr>
                <w:b/>
                <w:bCs/>
                <w:sz w:val="16"/>
                <w:szCs w:val="16"/>
              </w:rPr>
              <w:t>194</w:t>
            </w:r>
          </w:p>
        </w:tc>
        <w:tc>
          <w:tcPr>
            <w:tcW w:w="61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02306AF9" w14:textId="77777777" w:rsidR="00C63C34" w:rsidRDefault="00C63C34" w:rsidP="00C63C34">
            <w:pPr>
              <w:widowControl w:val="0"/>
              <w:spacing w:after="0" w:line="240" w:lineRule="auto"/>
              <w:ind w:firstLine="0"/>
              <w:jc w:val="center"/>
              <w:rPr>
                <w:sz w:val="16"/>
                <w:szCs w:val="16"/>
              </w:rPr>
            </w:pPr>
            <w:r>
              <w:rPr>
                <w:b/>
                <w:bCs/>
                <w:sz w:val="16"/>
                <w:szCs w:val="16"/>
              </w:rPr>
              <w:t>364</w:t>
            </w:r>
          </w:p>
        </w:tc>
        <w:tc>
          <w:tcPr>
            <w:tcW w:w="600"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16847B4C" w14:textId="77777777" w:rsidR="00C63C34" w:rsidRDefault="00C63C34" w:rsidP="00C63C34">
            <w:pPr>
              <w:widowControl w:val="0"/>
              <w:spacing w:after="0" w:line="240" w:lineRule="auto"/>
              <w:ind w:firstLine="0"/>
              <w:jc w:val="center"/>
              <w:rPr>
                <w:sz w:val="16"/>
                <w:szCs w:val="16"/>
              </w:rPr>
            </w:pPr>
            <w:r>
              <w:rPr>
                <w:b/>
                <w:bCs/>
                <w:sz w:val="16"/>
                <w:szCs w:val="16"/>
              </w:rPr>
              <w:t>160</w:t>
            </w:r>
          </w:p>
        </w:tc>
        <w:tc>
          <w:tcPr>
            <w:tcW w:w="600"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737AC5DC" w14:textId="77777777" w:rsidR="00C63C34" w:rsidRDefault="00C63C34" w:rsidP="00C63C34">
            <w:pPr>
              <w:widowControl w:val="0"/>
              <w:spacing w:after="0" w:line="240" w:lineRule="auto"/>
              <w:ind w:firstLine="0"/>
              <w:jc w:val="center"/>
              <w:rPr>
                <w:sz w:val="16"/>
                <w:szCs w:val="16"/>
              </w:rPr>
            </w:pPr>
            <w:r>
              <w:rPr>
                <w:b/>
                <w:bCs/>
                <w:sz w:val="16"/>
                <w:szCs w:val="16"/>
              </w:rPr>
              <w:t>160</w:t>
            </w:r>
          </w:p>
        </w:tc>
        <w:tc>
          <w:tcPr>
            <w:tcW w:w="58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4805830E" w14:textId="77777777" w:rsidR="00C63C34" w:rsidRDefault="00C63C34" w:rsidP="00C63C34">
            <w:pPr>
              <w:widowControl w:val="0"/>
              <w:spacing w:after="0" w:line="240" w:lineRule="auto"/>
              <w:ind w:firstLine="0"/>
              <w:jc w:val="center"/>
              <w:rPr>
                <w:sz w:val="16"/>
                <w:szCs w:val="16"/>
              </w:rPr>
            </w:pPr>
            <w:r>
              <w:rPr>
                <w:b/>
                <w:bCs/>
                <w:sz w:val="16"/>
                <w:szCs w:val="16"/>
              </w:rPr>
              <w:t>0</w:t>
            </w:r>
          </w:p>
        </w:tc>
        <w:tc>
          <w:tcPr>
            <w:tcW w:w="555"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16818CED" w14:textId="77777777" w:rsidR="00C63C34" w:rsidRDefault="00C63C34" w:rsidP="00C63C34">
            <w:pPr>
              <w:widowControl w:val="0"/>
              <w:spacing w:after="0" w:line="240" w:lineRule="auto"/>
              <w:ind w:firstLine="0"/>
              <w:jc w:val="center"/>
              <w:rPr>
                <w:sz w:val="16"/>
                <w:szCs w:val="16"/>
              </w:rPr>
            </w:pPr>
            <w:r>
              <w:rPr>
                <w:b/>
                <w:bCs/>
                <w:sz w:val="16"/>
                <w:szCs w:val="16"/>
              </w:rPr>
              <w:t>0</w:t>
            </w:r>
          </w:p>
        </w:tc>
        <w:tc>
          <w:tcPr>
            <w:tcW w:w="480"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0308159A" w14:textId="77777777" w:rsidR="00C63C34" w:rsidRDefault="00C63C34" w:rsidP="00C63C34">
            <w:pPr>
              <w:widowControl w:val="0"/>
              <w:spacing w:after="0" w:line="240" w:lineRule="auto"/>
              <w:ind w:firstLine="0"/>
              <w:jc w:val="center"/>
              <w:rPr>
                <w:sz w:val="16"/>
                <w:szCs w:val="16"/>
              </w:rPr>
            </w:pPr>
            <w:r>
              <w:rPr>
                <w:b/>
                <w:bCs/>
                <w:sz w:val="16"/>
                <w:szCs w:val="16"/>
              </w:rPr>
              <w:t>44</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68315C95" w14:textId="77777777" w:rsidR="00C63C34" w:rsidRDefault="00C63C34" w:rsidP="00C63C34">
            <w:pPr>
              <w:widowControl w:val="0"/>
              <w:spacing w:after="0" w:line="240" w:lineRule="auto"/>
              <w:ind w:firstLine="0"/>
              <w:jc w:val="center"/>
              <w:rPr>
                <w:sz w:val="16"/>
                <w:szCs w:val="16"/>
              </w:rPr>
            </w:pPr>
            <w:r>
              <w:rPr>
                <w:b/>
                <w:bCs/>
                <w:sz w:val="16"/>
                <w:szCs w:val="16"/>
              </w:rPr>
              <w:t>364</w:t>
            </w:r>
          </w:p>
        </w:tc>
        <w:tc>
          <w:tcPr>
            <w:tcW w:w="630"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48B99D58" w14:textId="77777777" w:rsidR="00C63C34" w:rsidRDefault="00C63C34" w:rsidP="00C63C34">
            <w:pPr>
              <w:widowControl w:val="0"/>
              <w:spacing w:after="0" w:line="240" w:lineRule="auto"/>
              <w:ind w:firstLine="0"/>
              <w:jc w:val="center"/>
              <w:rPr>
                <w:sz w:val="16"/>
                <w:szCs w:val="16"/>
              </w:rPr>
            </w:pPr>
            <w:r>
              <w:rPr>
                <w:b/>
                <w:bCs/>
                <w:sz w:val="16"/>
                <w:szCs w:val="16"/>
              </w:rPr>
              <w:t>22,75</w:t>
            </w:r>
          </w:p>
        </w:tc>
        <w:tc>
          <w:tcPr>
            <w:tcW w:w="1740" w:type="dxa"/>
            <w:gridSpan w:val="2"/>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13D601F4" w14:textId="77777777" w:rsidR="00C63C34" w:rsidRDefault="00C63C34" w:rsidP="00C63C34">
            <w:pPr>
              <w:spacing w:after="0" w:line="240" w:lineRule="auto"/>
              <w:ind w:firstLine="0"/>
              <w:jc w:val="center"/>
              <w:rPr>
                <w:b/>
                <w:bCs/>
                <w:color w:val="000000"/>
                <w:sz w:val="16"/>
                <w:szCs w:val="16"/>
              </w:rPr>
            </w:pPr>
          </w:p>
        </w:tc>
      </w:tr>
      <w:tr w:rsidR="00C63C34" w14:paraId="1ADB673A" w14:textId="77777777" w:rsidTr="00A444AE">
        <w:trPr>
          <w:trHeight w:val="283"/>
          <w:jc w:val="center"/>
        </w:trPr>
        <w:tc>
          <w:tcPr>
            <w:tcW w:w="5795" w:type="dxa"/>
            <w:gridSpan w:val="4"/>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1C5A1301" w14:textId="77777777" w:rsidR="00C63C34" w:rsidRDefault="00C63C34" w:rsidP="00C63C34">
            <w:pPr>
              <w:spacing w:after="0" w:line="240" w:lineRule="auto"/>
              <w:ind w:firstLine="0"/>
              <w:rPr>
                <w:b/>
                <w:bCs/>
                <w:sz w:val="16"/>
                <w:szCs w:val="16"/>
              </w:rPr>
            </w:pPr>
            <w:r>
              <w:rPr>
                <w:b/>
                <w:bCs/>
                <w:sz w:val="16"/>
                <w:szCs w:val="16"/>
              </w:rPr>
              <w:lastRenderedPageBreak/>
              <w:t>SUBTOTAL DOS SEMESTRES DO BIA</w:t>
            </w:r>
          </w:p>
        </w:tc>
        <w:tc>
          <w:tcPr>
            <w:tcW w:w="630" w:type="dxa"/>
            <w:tcBorders>
              <w:top w:val="single" w:sz="6" w:space="0" w:color="000000"/>
              <w:left w:val="single" w:sz="6" w:space="0" w:color="000000"/>
              <w:bottom w:val="single" w:sz="6" w:space="0" w:color="000000"/>
              <w:right w:val="single" w:sz="6" w:space="0" w:color="000000"/>
            </w:tcBorders>
            <w:shd w:val="clear" w:color="auto" w:fill="CCCCCC"/>
            <w:tcMar>
              <w:top w:w="0" w:type="dxa"/>
              <w:left w:w="40" w:type="dxa"/>
              <w:bottom w:w="0" w:type="dxa"/>
              <w:right w:w="40" w:type="dxa"/>
            </w:tcMar>
            <w:vAlign w:val="center"/>
          </w:tcPr>
          <w:p w14:paraId="4697D405" w14:textId="77777777" w:rsidR="00C63C34" w:rsidRDefault="00C63C34" w:rsidP="00C63C34">
            <w:pPr>
              <w:widowControl w:val="0"/>
              <w:spacing w:after="0" w:line="240" w:lineRule="auto"/>
              <w:ind w:firstLine="0"/>
              <w:jc w:val="center"/>
              <w:rPr>
                <w:sz w:val="20"/>
                <w:szCs w:val="20"/>
              </w:rPr>
            </w:pPr>
            <w:r>
              <w:rPr>
                <w:b/>
                <w:bCs/>
                <w:sz w:val="16"/>
                <w:szCs w:val="16"/>
              </w:rPr>
              <w:t>356</w:t>
            </w:r>
          </w:p>
        </w:tc>
        <w:tc>
          <w:tcPr>
            <w:tcW w:w="630" w:type="dxa"/>
            <w:tcBorders>
              <w:top w:val="single" w:sz="6" w:space="0" w:color="000000"/>
              <w:left w:val="single" w:sz="6" w:space="0" w:color="CCCCCC"/>
              <w:bottom w:val="single" w:sz="6" w:space="0" w:color="000000"/>
              <w:right w:val="single" w:sz="6" w:space="0" w:color="000000"/>
            </w:tcBorders>
            <w:shd w:val="clear" w:color="auto" w:fill="CCCCCC"/>
            <w:tcMar>
              <w:top w:w="0" w:type="dxa"/>
              <w:left w:w="40" w:type="dxa"/>
              <w:bottom w:w="0" w:type="dxa"/>
              <w:right w:w="40" w:type="dxa"/>
            </w:tcMar>
            <w:vAlign w:val="center"/>
          </w:tcPr>
          <w:p w14:paraId="49ADA8AB" w14:textId="77777777" w:rsidR="00C63C34" w:rsidRDefault="00C63C34" w:rsidP="00C63C34">
            <w:pPr>
              <w:widowControl w:val="0"/>
              <w:spacing w:after="0" w:line="240" w:lineRule="auto"/>
              <w:ind w:firstLine="0"/>
              <w:jc w:val="center"/>
              <w:rPr>
                <w:sz w:val="20"/>
                <w:szCs w:val="20"/>
              </w:rPr>
            </w:pPr>
            <w:r>
              <w:rPr>
                <w:b/>
                <w:bCs/>
                <w:sz w:val="16"/>
                <w:szCs w:val="16"/>
              </w:rPr>
              <w:t>376</w:t>
            </w:r>
          </w:p>
        </w:tc>
        <w:tc>
          <w:tcPr>
            <w:tcW w:w="630" w:type="dxa"/>
            <w:tcBorders>
              <w:top w:val="single" w:sz="6" w:space="0" w:color="000000"/>
              <w:left w:val="single" w:sz="6" w:space="0" w:color="CCCCCC"/>
              <w:bottom w:val="single" w:sz="6" w:space="0" w:color="000000"/>
              <w:right w:val="single" w:sz="6" w:space="0" w:color="000000"/>
            </w:tcBorders>
            <w:shd w:val="clear" w:color="auto" w:fill="CCCCCC"/>
            <w:tcMar>
              <w:top w:w="0" w:type="dxa"/>
              <w:left w:w="40" w:type="dxa"/>
              <w:bottom w:w="0" w:type="dxa"/>
              <w:right w:w="40" w:type="dxa"/>
            </w:tcMar>
            <w:vAlign w:val="center"/>
          </w:tcPr>
          <w:p w14:paraId="262C94B2" w14:textId="77777777" w:rsidR="00C63C34" w:rsidRDefault="00C63C34" w:rsidP="00C63C34">
            <w:pPr>
              <w:widowControl w:val="0"/>
              <w:spacing w:after="0" w:line="240" w:lineRule="auto"/>
              <w:ind w:firstLine="0"/>
              <w:jc w:val="center"/>
              <w:rPr>
                <w:sz w:val="20"/>
                <w:szCs w:val="20"/>
              </w:rPr>
            </w:pPr>
            <w:r>
              <w:rPr>
                <w:b/>
                <w:bCs/>
                <w:sz w:val="16"/>
                <w:szCs w:val="16"/>
              </w:rPr>
              <w:t>0</w:t>
            </w:r>
          </w:p>
        </w:tc>
        <w:tc>
          <w:tcPr>
            <w:tcW w:w="615" w:type="dxa"/>
            <w:tcBorders>
              <w:top w:val="single" w:sz="6" w:space="0" w:color="000000"/>
              <w:left w:val="single" w:sz="6" w:space="0" w:color="CCCCCC"/>
              <w:bottom w:val="single" w:sz="6" w:space="0" w:color="000000"/>
              <w:right w:val="single" w:sz="6" w:space="0" w:color="000000"/>
            </w:tcBorders>
            <w:shd w:val="clear" w:color="auto" w:fill="CCCCCC"/>
            <w:tcMar>
              <w:top w:w="0" w:type="dxa"/>
              <w:left w:w="40" w:type="dxa"/>
              <w:bottom w:w="0" w:type="dxa"/>
              <w:right w:w="40" w:type="dxa"/>
            </w:tcMar>
            <w:vAlign w:val="center"/>
          </w:tcPr>
          <w:p w14:paraId="17512BB6" w14:textId="77777777" w:rsidR="00C63C34" w:rsidRDefault="00C63C34" w:rsidP="00C63C34">
            <w:pPr>
              <w:widowControl w:val="0"/>
              <w:spacing w:after="0" w:line="240" w:lineRule="auto"/>
              <w:ind w:firstLine="0"/>
              <w:jc w:val="center"/>
              <w:rPr>
                <w:sz w:val="20"/>
                <w:szCs w:val="20"/>
              </w:rPr>
            </w:pPr>
            <w:r>
              <w:rPr>
                <w:b/>
                <w:bCs/>
                <w:sz w:val="16"/>
                <w:szCs w:val="16"/>
              </w:rPr>
              <w:t>852</w:t>
            </w:r>
          </w:p>
        </w:tc>
        <w:tc>
          <w:tcPr>
            <w:tcW w:w="615"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20069DB1" w14:textId="77777777" w:rsidR="00C63C34" w:rsidRDefault="00C63C34" w:rsidP="00C63C34">
            <w:pPr>
              <w:widowControl w:val="0"/>
              <w:spacing w:after="0" w:line="240" w:lineRule="auto"/>
              <w:ind w:firstLine="0"/>
              <w:jc w:val="center"/>
              <w:rPr>
                <w:sz w:val="16"/>
                <w:szCs w:val="16"/>
              </w:rPr>
            </w:pPr>
            <w:r>
              <w:rPr>
                <w:b/>
                <w:bCs/>
                <w:sz w:val="16"/>
                <w:szCs w:val="16"/>
              </w:rPr>
              <w:t>1584</w:t>
            </w:r>
          </w:p>
        </w:tc>
        <w:tc>
          <w:tcPr>
            <w:tcW w:w="600" w:type="dxa"/>
            <w:tcBorders>
              <w:top w:val="single" w:sz="8" w:space="0" w:color="000000"/>
              <w:left w:val="single" w:sz="8" w:space="0" w:color="000000"/>
              <w:bottom w:val="single" w:sz="8" w:space="0" w:color="000000"/>
              <w:right w:val="single" w:sz="8" w:space="0" w:color="000000"/>
            </w:tcBorders>
            <w:shd w:val="clear" w:color="auto" w:fill="CCCCCC"/>
            <w:tcMar>
              <w:top w:w="31" w:type="dxa"/>
              <w:left w:w="31" w:type="dxa"/>
              <w:bottom w:w="31" w:type="dxa"/>
              <w:right w:w="31" w:type="dxa"/>
            </w:tcMar>
            <w:vAlign w:val="center"/>
          </w:tcPr>
          <w:p w14:paraId="38DC4819" w14:textId="77777777" w:rsidR="00C63C34" w:rsidRDefault="00C63C34" w:rsidP="00C63C34">
            <w:pPr>
              <w:widowControl w:val="0"/>
              <w:spacing w:after="0" w:line="240" w:lineRule="auto"/>
              <w:ind w:firstLine="0"/>
              <w:jc w:val="center"/>
              <w:rPr>
                <w:sz w:val="16"/>
                <w:szCs w:val="16"/>
              </w:rPr>
            </w:pPr>
            <w:r>
              <w:rPr>
                <w:b/>
                <w:bCs/>
                <w:sz w:val="16"/>
                <w:szCs w:val="16"/>
              </w:rPr>
              <w:t>704</w:t>
            </w:r>
          </w:p>
        </w:tc>
        <w:tc>
          <w:tcPr>
            <w:tcW w:w="600"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75C6B4C8" w14:textId="77777777" w:rsidR="00C63C34" w:rsidRDefault="00C63C34" w:rsidP="00C63C34">
            <w:pPr>
              <w:widowControl w:val="0"/>
              <w:spacing w:after="0" w:line="240" w:lineRule="auto"/>
              <w:ind w:firstLine="0"/>
              <w:jc w:val="center"/>
              <w:rPr>
                <w:sz w:val="16"/>
                <w:szCs w:val="16"/>
              </w:rPr>
            </w:pPr>
            <w:r>
              <w:rPr>
                <w:b/>
                <w:bCs/>
                <w:sz w:val="16"/>
                <w:szCs w:val="16"/>
              </w:rPr>
              <w:t>704</w:t>
            </w:r>
          </w:p>
        </w:tc>
        <w:tc>
          <w:tcPr>
            <w:tcW w:w="585"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6312445B" w14:textId="77777777" w:rsidR="00C63C34" w:rsidRDefault="00C63C34" w:rsidP="00C63C34">
            <w:pPr>
              <w:widowControl w:val="0"/>
              <w:spacing w:after="0" w:line="240" w:lineRule="auto"/>
              <w:ind w:firstLine="0"/>
              <w:jc w:val="center"/>
              <w:rPr>
                <w:sz w:val="16"/>
                <w:szCs w:val="16"/>
              </w:rPr>
            </w:pPr>
            <w:r>
              <w:rPr>
                <w:b/>
                <w:bCs/>
                <w:sz w:val="16"/>
                <w:szCs w:val="16"/>
              </w:rPr>
              <w:t>0</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4ED53FE2" w14:textId="77777777" w:rsidR="00C63C34" w:rsidRDefault="00C63C34" w:rsidP="00C63C34">
            <w:pPr>
              <w:widowControl w:val="0"/>
              <w:spacing w:after="0" w:line="240" w:lineRule="auto"/>
              <w:ind w:firstLine="0"/>
              <w:jc w:val="center"/>
              <w:rPr>
                <w:sz w:val="16"/>
                <w:szCs w:val="16"/>
              </w:rPr>
            </w:pPr>
            <w:r>
              <w:rPr>
                <w:b/>
                <w:bCs/>
                <w:sz w:val="16"/>
                <w:szCs w:val="16"/>
              </w:rPr>
              <w:t>0</w:t>
            </w:r>
          </w:p>
        </w:tc>
        <w:tc>
          <w:tcPr>
            <w:tcW w:w="480"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66009F5C" w14:textId="77777777" w:rsidR="00C63C34" w:rsidRDefault="00C63C34" w:rsidP="00C63C34">
            <w:pPr>
              <w:widowControl w:val="0"/>
              <w:spacing w:after="0" w:line="240" w:lineRule="auto"/>
              <w:ind w:firstLine="0"/>
              <w:jc w:val="center"/>
              <w:rPr>
                <w:sz w:val="16"/>
                <w:szCs w:val="16"/>
              </w:rPr>
            </w:pPr>
            <w:r>
              <w:rPr>
                <w:b/>
                <w:bCs/>
                <w:sz w:val="16"/>
                <w:szCs w:val="16"/>
              </w:rPr>
              <w:t>176</w:t>
            </w:r>
          </w:p>
        </w:tc>
        <w:tc>
          <w:tcPr>
            <w:tcW w:w="555"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40EE7998" w14:textId="77777777" w:rsidR="00C63C34" w:rsidRDefault="00C63C34" w:rsidP="00C63C34">
            <w:pPr>
              <w:widowControl w:val="0"/>
              <w:spacing w:after="0" w:line="240" w:lineRule="auto"/>
              <w:ind w:firstLine="0"/>
              <w:jc w:val="center"/>
              <w:rPr>
                <w:sz w:val="16"/>
                <w:szCs w:val="16"/>
              </w:rPr>
            </w:pPr>
            <w:r>
              <w:rPr>
                <w:b/>
                <w:bCs/>
                <w:sz w:val="16"/>
                <w:szCs w:val="16"/>
              </w:rPr>
              <w:t>1584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17BB88A6" w14:textId="77777777" w:rsidR="00C63C34" w:rsidRDefault="00C63C34" w:rsidP="00C63C34">
            <w:pPr>
              <w:widowControl w:val="0"/>
              <w:spacing w:after="0" w:line="240" w:lineRule="auto"/>
              <w:ind w:firstLine="0"/>
              <w:jc w:val="center"/>
              <w:rPr>
                <w:sz w:val="16"/>
                <w:szCs w:val="16"/>
              </w:rPr>
            </w:pPr>
            <w:r>
              <w:rPr>
                <w:b/>
                <w:bCs/>
                <w:sz w:val="16"/>
                <w:szCs w:val="16"/>
              </w:rPr>
              <w:t>99</w:t>
            </w:r>
          </w:p>
        </w:tc>
        <w:tc>
          <w:tcPr>
            <w:tcW w:w="1740" w:type="dxa"/>
            <w:gridSpan w:val="2"/>
            <w:tcBorders>
              <w:top w:val="single" w:sz="8" w:space="0" w:color="000000"/>
              <w:left w:val="single" w:sz="8" w:space="0" w:color="000000"/>
              <w:bottom w:val="single" w:sz="8" w:space="0" w:color="000000"/>
              <w:right w:val="single" w:sz="8" w:space="0" w:color="000000"/>
            </w:tcBorders>
            <w:shd w:val="clear" w:color="auto" w:fill="D9D9D9"/>
            <w:tcMar>
              <w:top w:w="31" w:type="dxa"/>
              <w:left w:w="31" w:type="dxa"/>
              <w:bottom w:w="31" w:type="dxa"/>
              <w:right w:w="31" w:type="dxa"/>
            </w:tcMar>
            <w:vAlign w:val="center"/>
          </w:tcPr>
          <w:p w14:paraId="10760646" w14:textId="77777777" w:rsidR="00C63C34" w:rsidRDefault="00C63C34" w:rsidP="00C63C34">
            <w:pPr>
              <w:spacing w:after="0" w:line="240" w:lineRule="auto"/>
              <w:ind w:firstLine="0"/>
              <w:rPr>
                <w:b/>
                <w:bCs/>
                <w:color w:val="000000"/>
                <w:sz w:val="16"/>
                <w:szCs w:val="16"/>
              </w:rPr>
            </w:pPr>
          </w:p>
        </w:tc>
      </w:tr>
      <w:tr w:rsidR="00C63C34" w14:paraId="222C3467" w14:textId="77777777" w:rsidTr="00A444AE">
        <w:trPr>
          <w:trHeight w:val="223"/>
          <w:jc w:val="center"/>
        </w:trPr>
        <w:tc>
          <w:tcPr>
            <w:tcW w:w="11735" w:type="dxa"/>
            <w:gridSpan w:val="14"/>
            <w:tcBorders>
              <w:top w:val="single" w:sz="8" w:space="0" w:color="000000"/>
              <w:left w:val="single" w:sz="8" w:space="0" w:color="000000"/>
              <w:bottom w:val="single" w:sz="8" w:space="0" w:color="000000"/>
            </w:tcBorders>
            <w:tcMar>
              <w:top w:w="31" w:type="dxa"/>
              <w:left w:w="31" w:type="dxa"/>
              <w:bottom w:w="31" w:type="dxa"/>
              <w:right w:w="31" w:type="dxa"/>
            </w:tcMar>
            <w:vAlign w:val="center"/>
          </w:tcPr>
          <w:p w14:paraId="6E13CD98" w14:textId="77777777" w:rsidR="00C63C34" w:rsidRDefault="00C63C34" w:rsidP="00C63C34">
            <w:pPr>
              <w:widowControl w:val="0"/>
              <w:spacing w:after="0" w:line="240" w:lineRule="auto"/>
              <w:ind w:firstLine="0"/>
              <w:rPr>
                <w:b/>
                <w:bCs/>
                <w:sz w:val="16"/>
                <w:szCs w:val="16"/>
              </w:rPr>
            </w:pPr>
            <w:r>
              <w:rPr>
                <w:b/>
                <w:bCs/>
                <w:sz w:val="16"/>
                <w:szCs w:val="16"/>
              </w:rPr>
              <w:t>Disciplinas Obrigatórias</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8C342E6" w14:textId="77777777" w:rsidR="00C63C34" w:rsidRDefault="00C63C34" w:rsidP="00C63C34">
            <w:pPr>
              <w:widowControl w:val="0"/>
              <w:spacing w:after="0" w:line="240" w:lineRule="auto"/>
              <w:ind w:firstLine="0"/>
              <w:jc w:val="center"/>
              <w:rPr>
                <w:b/>
                <w:bCs/>
                <w:sz w:val="16"/>
                <w:szCs w:val="16"/>
              </w:rPr>
            </w:pPr>
            <w:r>
              <w:rPr>
                <w:b/>
                <w:bCs/>
                <w:sz w:val="16"/>
                <w:szCs w:val="16"/>
              </w:rPr>
              <w:t xml:space="preserve">1280 </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5EA1CA3" w14:textId="77777777" w:rsidR="00C63C34" w:rsidRDefault="00C63C34" w:rsidP="00C63C34">
            <w:pPr>
              <w:widowControl w:val="0"/>
              <w:spacing w:after="0" w:line="240" w:lineRule="auto"/>
              <w:ind w:firstLine="0"/>
              <w:jc w:val="center"/>
              <w:rPr>
                <w:b/>
                <w:bCs/>
                <w:sz w:val="16"/>
                <w:szCs w:val="16"/>
              </w:rPr>
            </w:pPr>
            <w:r>
              <w:rPr>
                <w:b/>
                <w:bCs/>
                <w:sz w:val="16"/>
                <w:szCs w:val="16"/>
              </w:rPr>
              <w:t>88</w:t>
            </w:r>
          </w:p>
        </w:tc>
        <w:tc>
          <w:tcPr>
            <w:tcW w:w="1740" w:type="dxa"/>
            <w:gridSpan w:val="2"/>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1598410" w14:textId="77777777" w:rsidR="00C63C34" w:rsidRDefault="00C63C34" w:rsidP="00C63C34">
            <w:pPr>
              <w:spacing w:after="0" w:line="240" w:lineRule="auto"/>
              <w:ind w:firstLine="0"/>
              <w:rPr>
                <w:b/>
                <w:bCs/>
                <w:color w:val="000000"/>
                <w:sz w:val="16"/>
                <w:szCs w:val="16"/>
              </w:rPr>
            </w:pPr>
          </w:p>
        </w:tc>
      </w:tr>
      <w:tr w:rsidR="00C63C34" w14:paraId="4CB707AD" w14:textId="77777777" w:rsidTr="00A444AE">
        <w:trPr>
          <w:trHeight w:val="223"/>
          <w:jc w:val="center"/>
        </w:trPr>
        <w:tc>
          <w:tcPr>
            <w:tcW w:w="11735" w:type="dxa"/>
            <w:gridSpan w:val="14"/>
            <w:tcBorders>
              <w:top w:val="single" w:sz="8" w:space="0" w:color="000000"/>
              <w:left w:val="single" w:sz="8" w:space="0" w:color="000000"/>
              <w:bottom w:val="single" w:sz="8" w:space="0" w:color="000000"/>
            </w:tcBorders>
            <w:tcMar>
              <w:top w:w="31" w:type="dxa"/>
              <w:left w:w="31" w:type="dxa"/>
              <w:bottom w:w="31" w:type="dxa"/>
              <w:right w:w="31" w:type="dxa"/>
            </w:tcMar>
            <w:vAlign w:val="center"/>
          </w:tcPr>
          <w:p w14:paraId="14E31E0D" w14:textId="77777777" w:rsidR="00C63C34" w:rsidRDefault="00C63C34" w:rsidP="00C63C34">
            <w:pPr>
              <w:widowControl w:val="0"/>
              <w:spacing w:after="0" w:line="240" w:lineRule="auto"/>
              <w:ind w:firstLine="0"/>
              <w:rPr>
                <w:b/>
                <w:bCs/>
                <w:sz w:val="16"/>
                <w:szCs w:val="16"/>
              </w:rPr>
            </w:pPr>
            <w:r>
              <w:rPr>
                <w:b/>
                <w:bCs/>
                <w:sz w:val="16"/>
                <w:szCs w:val="16"/>
              </w:rPr>
              <w:t>Disciplinas optativas</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80488E6" w14:textId="77777777" w:rsidR="00C63C34" w:rsidRDefault="00C63C34" w:rsidP="00C63C34">
            <w:pPr>
              <w:widowControl w:val="0"/>
              <w:spacing w:after="0" w:line="240" w:lineRule="auto"/>
              <w:ind w:firstLine="0"/>
              <w:jc w:val="center"/>
              <w:rPr>
                <w:b/>
                <w:bCs/>
                <w:sz w:val="16"/>
                <w:szCs w:val="16"/>
              </w:rPr>
            </w:pPr>
            <w:r>
              <w:rPr>
                <w:b/>
                <w:bCs/>
                <w:sz w:val="16"/>
                <w:szCs w:val="16"/>
              </w:rPr>
              <w:t>128</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104D7E5" w14:textId="77777777" w:rsidR="00C63C34" w:rsidRDefault="00C63C34" w:rsidP="00C63C34">
            <w:pPr>
              <w:widowControl w:val="0"/>
              <w:spacing w:after="0" w:line="240" w:lineRule="auto"/>
              <w:ind w:firstLine="0"/>
              <w:jc w:val="center"/>
              <w:rPr>
                <w:b/>
                <w:bCs/>
                <w:sz w:val="16"/>
                <w:szCs w:val="16"/>
              </w:rPr>
            </w:pPr>
            <w:r>
              <w:rPr>
                <w:b/>
                <w:bCs/>
                <w:sz w:val="16"/>
                <w:szCs w:val="16"/>
              </w:rPr>
              <w:t>8</w:t>
            </w:r>
          </w:p>
        </w:tc>
        <w:tc>
          <w:tcPr>
            <w:tcW w:w="1740" w:type="dxa"/>
            <w:gridSpan w:val="2"/>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1DB14BB" w14:textId="77777777" w:rsidR="00C63C34" w:rsidRDefault="00C63C34" w:rsidP="00C63C34">
            <w:pPr>
              <w:spacing w:after="0" w:line="240" w:lineRule="auto"/>
              <w:ind w:firstLine="0"/>
              <w:rPr>
                <w:b/>
                <w:bCs/>
                <w:color w:val="000000"/>
                <w:sz w:val="16"/>
                <w:szCs w:val="16"/>
              </w:rPr>
            </w:pPr>
          </w:p>
        </w:tc>
      </w:tr>
      <w:tr w:rsidR="00C63C34" w14:paraId="5E79A7A4" w14:textId="77777777" w:rsidTr="00A444AE">
        <w:trPr>
          <w:trHeight w:val="223"/>
          <w:jc w:val="center"/>
        </w:trPr>
        <w:tc>
          <w:tcPr>
            <w:tcW w:w="11735" w:type="dxa"/>
            <w:gridSpan w:val="14"/>
            <w:tcBorders>
              <w:top w:val="single" w:sz="8" w:space="0" w:color="000000"/>
              <w:left w:val="single" w:sz="8" w:space="0" w:color="000000"/>
              <w:bottom w:val="single" w:sz="8" w:space="0" w:color="000000"/>
            </w:tcBorders>
            <w:tcMar>
              <w:top w:w="31" w:type="dxa"/>
              <w:left w:w="31" w:type="dxa"/>
              <w:bottom w:w="31" w:type="dxa"/>
              <w:right w:w="31" w:type="dxa"/>
            </w:tcMar>
            <w:vAlign w:val="center"/>
          </w:tcPr>
          <w:p w14:paraId="24AE451A" w14:textId="77777777" w:rsidR="00C63C34" w:rsidRDefault="00C63C34" w:rsidP="00C63C34">
            <w:pPr>
              <w:widowControl w:val="0"/>
              <w:spacing w:after="0" w:line="240" w:lineRule="auto"/>
              <w:ind w:firstLine="0"/>
              <w:rPr>
                <w:b/>
                <w:bCs/>
                <w:sz w:val="16"/>
                <w:szCs w:val="16"/>
              </w:rPr>
            </w:pPr>
            <w:r>
              <w:rPr>
                <w:b/>
                <w:bCs/>
                <w:sz w:val="16"/>
                <w:szCs w:val="16"/>
              </w:rPr>
              <w:t>Atividades de Extensão Curricularizada (AEC)</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C9DCB57" w14:textId="77777777" w:rsidR="00C63C34" w:rsidRDefault="00C63C34" w:rsidP="00C63C34">
            <w:pPr>
              <w:widowControl w:val="0"/>
              <w:spacing w:after="0" w:line="240" w:lineRule="auto"/>
              <w:ind w:firstLine="0"/>
              <w:jc w:val="center"/>
              <w:rPr>
                <w:b/>
                <w:bCs/>
                <w:sz w:val="16"/>
                <w:szCs w:val="16"/>
              </w:rPr>
            </w:pPr>
            <w:r>
              <w:rPr>
                <w:b/>
                <w:bCs/>
                <w:sz w:val="16"/>
                <w:szCs w:val="16"/>
              </w:rPr>
              <w:t>176</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C8E9ABA" w14:textId="77777777" w:rsidR="00C63C34" w:rsidRDefault="00C63C34" w:rsidP="00C63C34">
            <w:pPr>
              <w:widowControl w:val="0"/>
              <w:spacing w:after="0" w:line="240" w:lineRule="auto"/>
              <w:ind w:firstLine="0"/>
              <w:jc w:val="center"/>
              <w:rPr>
                <w:b/>
                <w:bCs/>
                <w:sz w:val="16"/>
                <w:szCs w:val="16"/>
              </w:rPr>
            </w:pPr>
            <w:r>
              <w:rPr>
                <w:b/>
                <w:bCs/>
                <w:sz w:val="16"/>
                <w:szCs w:val="16"/>
              </w:rPr>
              <w:t>11</w:t>
            </w:r>
          </w:p>
        </w:tc>
        <w:tc>
          <w:tcPr>
            <w:tcW w:w="1740" w:type="dxa"/>
            <w:gridSpan w:val="2"/>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5D2AE68" w14:textId="77777777" w:rsidR="00C63C34" w:rsidRDefault="00C63C34" w:rsidP="00C63C34">
            <w:pPr>
              <w:spacing w:after="0" w:line="240" w:lineRule="auto"/>
              <w:ind w:firstLine="0"/>
              <w:rPr>
                <w:b/>
                <w:bCs/>
                <w:color w:val="000000"/>
                <w:sz w:val="16"/>
                <w:szCs w:val="16"/>
              </w:rPr>
            </w:pPr>
          </w:p>
        </w:tc>
      </w:tr>
      <w:tr w:rsidR="00C63C34" w14:paraId="3D761BAE" w14:textId="77777777" w:rsidTr="00A444AE">
        <w:trPr>
          <w:trHeight w:val="223"/>
          <w:jc w:val="center"/>
        </w:trPr>
        <w:tc>
          <w:tcPr>
            <w:tcW w:w="11735" w:type="dxa"/>
            <w:gridSpan w:val="14"/>
            <w:tcBorders>
              <w:top w:val="single" w:sz="8" w:space="0" w:color="000000"/>
              <w:left w:val="single" w:sz="8" w:space="0" w:color="000000"/>
              <w:bottom w:val="single" w:sz="8" w:space="0" w:color="000000"/>
            </w:tcBorders>
            <w:tcMar>
              <w:top w:w="31" w:type="dxa"/>
              <w:left w:w="31" w:type="dxa"/>
              <w:bottom w:w="31" w:type="dxa"/>
              <w:right w:w="31" w:type="dxa"/>
            </w:tcMar>
            <w:vAlign w:val="center"/>
          </w:tcPr>
          <w:p w14:paraId="7C2132F0" w14:textId="77777777" w:rsidR="00C63C34" w:rsidRDefault="00C63C34" w:rsidP="00C63C34">
            <w:pPr>
              <w:widowControl w:val="0"/>
              <w:spacing w:after="0" w:line="240" w:lineRule="auto"/>
              <w:ind w:firstLine="0"/>
              <w:rPr>
                <w:b/>
                <w:bCs/>
                <w:sz w:val="16"/>
                <w:szCs w:val="16"/>
              </w:rPr>
            </w:pPr>
            <w:r>
              <w:rPr>
                <w:b/>
                <w:bCs/>
                <w:sz w:val="16"/>
                <w:szCs w:val="16"/>
              </w:rPr>
              <w:t>Atividades Complementares (AC) - Presencial</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0AC24C4" w14:textId="77777777" w:rsidR="00C63C34" w:rsidRDefault="00C63C34" w:rsidP="00C63C34">
            <w:pPr>
              <w:widowControl w:val="0"/>
              <w:spacing w:after="0" w:line="240" w:lineRule="auto"/>
              <w:ind w:firstLine="0"/>
              <w:jc w:val="center"/>
              <w:rPr>
                <w:b/>
                <w:bCs/>
                <w:sz w:val="16"/>
                <w:szCs w:val="16"/>
              </w:rPr>
            </w:pPr>
            <w:r>
              <w:rPr>
                <w:b/>
                <w:bCs/>
                <w:sz w:val="16"/>
                <w:szCs w:val="16"/>
              </w:rPr>
              <w:t>176</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70B252F" w14:textId="77777777" w:rsidR="00C63C34" w:rsidRDefault="00C63C34" w:rsidP="00C63C34">
            <w:pPr>
              <w:widowControl w:val="0"/>
              <w:spacing w:after="0" w:line="240" w:lineRule="auto"/>
              <w:ind w:firstLine="0"/>
              <w:jc w:val="center"/>
              <w:rPr>
                <w:b/>
                <w:bCs/>
                <w:sz w:val="16"/>
                <w:szCs w:val="16"/>
              </w:rPr>
            </w:pPr>
            <w:r>
              <w:rPr>
                <w:b/>
                <w:bCs/>
                <w:sz w:val="16"/>
                <w:szCs w:val="16"/>
              </w:rPr>
              <w:t>11</w:t>
            </w:r>
          </w:p>
        </w:tc>
        <w:tc>
          <w:tcPr>
            <w:tcW w:w="1740" w:type="dxa"/>
            <w:gridSpan w:val="2"/>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19E3578" w14:textId="77777777" w:rsidR="00C63C34" w:rsidRDefault="00C63C34" w:rsidP="00C63C34">
            <w:pPr>
              <w:spacing w:after="0" w:line="240" w:lineRule="auto"/>
              <w:ind w:firstLine="0"/>
              <w:rPr>
                <w:b/>
                <w:bCs/>
                <w:color w:val="000000"/>
                <w:sz w:val="16"/>
                <w:szCs w:val="16"/>
              </w:rPr>
            </w:pPr>
          </w:p>
        </w:tc>
      </w:tr>
      <w:tr w:rsidR="00C63C34" w14:paraId="552E115F" w14:textId="77777777" w:rsidTr="00A444AE">
        <w:trPr>
          <w:trHeight w:val="223"/>
          <w:jc w:val="center"/>
        </w:trPr>
        <w:tc>
          <w:tcPr>
            <w:tcW w:w="14660" w:type="dxa"/>
            <w:gridSpan w:val="18"/>
            <w:tcBorders>
              <w:top w:val="single" w:sz="8" w:space="0" w:color="000000"/>
              <w:left w:val="single" w:sz="8" w:space="0" w:color="000000"/>
              <w:bottom w:val="single" w:sz="8" w:space="0" w:color="000000"/>
            </w:tcBorders>
            <w:shd w:val="clear" w:color="auto" w:fill="EFEFEF"/>
            <w:tcMar>
              <w:top w:w="31" w:type="dxa"/>
              <w:left w:w="31" w:type="dxa"/>
              <w:bottom w:w="31" w:type="dxa"/>
              <w:right w:w="31" w:type="dxa"/>
            </w:tcMar>
            <w:vAlign w:val="center"/>
          </w:tcPr>
          <w:p w14:paraId="7710A8F1" w14:textId="77777777" w:rsidR="00C63C34" w:rsidRDefault="00C63C34" w:rsidP="00C63C34">
            <w:pPr>
              <w:spacing w:after="0" w:line="240" w:lineRule="auto"/>
              <w:ind w:firstLine="0"/>
              <w:jc w:val="center"/>
              <w:rPr>
                <w:b/>
                <w:bCs/>
                <w:sz w:val="16"/>
                <w:szCs w:val="16"/>
              </w:rPr>
            </w:pPr>
            <w:r>
              <w:rPr>
                <w:b/>
                <w:bCs/>
                <w:sz w:val="16"/>
                <w:szCs w:val="16"/>
              </w:rPr>
              <w:t>DIVISÃO DE CARGA HORÁRIA POR FORMATO DE ATIVIDADE</w:t>
            </w:r>
          </w:p>
        </w:tc>
      </w:tr>
      <w:tr w:rsidR="00C63C34" w14:paraId="60F6657F" w14:textId="77777777" w:rsidTr="00A444AE">
        <w:trPr>
          <w:trHeight w:val="223"/>
          <w:jc w:val="center"/>
        </w:trPr>
        <w:tc>
          <w:tcPr>
            <w:tcW w:w="11735" w:type="dxa"/>
            <w:gridSpan w:val="14"/>
            <w:tcBorders>
              <w:top w:val="single" w:sz="8" w:space="0" w:color="000000"/>
              <w:left w:val="single" w:sz="8" w:space="0" w:color="000000"/>
              <w:bottom w:val="single" w:sz="8" w:space="0" w:color="000000"/>
            </w:tcBorders>
            <w:tcMar>
              <w:top w:w="31" w:type="dxa"/>
              <w:left w:w="31" w:type="dxa"/>
              <w:bottom w:w="31" w:type="dxa"/>
              <w:right w:w="31" w:type="dxa"/>
            </w:tcMar>
            <w:vAlign w:val="center"/>
          </w:tcPr>
          <w:p w14:paraId="635D5209" w14:textId="77777777" w:rsidR="00C63C34" w:rsidRDefault="00C63C34" w:rsidP="00C63C34">
            <w:pPr>
              <w:widowControl w:val="0"/>
              <w:spacing w:after="0" w:line="240" w:lineRule="auto"/>
              <w:ind w:firstLine="0"/>
              <w:rPr>
                <w:b/>
                <w:bCs/>
                <w:sz w:val="16"/>
                <w:szCs w:val="16"/>
              </w:rPr>
            </w:pPr>
            <w:r>
              <w:rPr>
                <w:b/>
                <w:bCs/>
                <w:sz w:val="16"/>
                <w:szCs w:val="16"/>
              </w:rPr>
              <w:t>Síncrono mediado</w:t>
            </w:r>
          </w:p>
        </w:tc>
        <w:tc>
          <w:tcPr>
            <w:tcW w:w="55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0E210C06" w14:textId="77777777" w:rsidR="00C63C34" w:rsidRDefault="00C63C34" w:rsidP="00C63C34">
            <w:pPr>
              <w:widowControl w:val="0"/>
              <w:spacing w:after="0" w:line="240" w:lineRule="auto"/>
              <w:ind w:firstLine="0"/>
              <w:jc w:val="center"/>
              <w:rPr>
                <w:sz w:val="20"/>
                <w:szCs w:val="20"/>
              </w:rPr>
            </w:pPr>
            <w:r>
              <w:rPr>
                <w:b/>
                <w:bCs/>
                <w:sz w:val="16"/>
                <w:szCs w:val="16"/>
              </w:rPr>
              <w:t>376</w:t>
            </w:r>
          </w:p>
        </w:tc>
        <w:tc>
          <w:tcPr>
            <w:tcW w:w="6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24D6F31C" w14:textId="77777777" w:rsidR="00C63C34" w:rsidRDefault="00C63C34" w:rsidP="00C63C34">
            <w:pPr>
              <w:widowControl w:val="0"/>
              <w:spacing w:after="0" w:line="240" w:lineRule="auto"/>
              <w:ind w:firstLine="0"/>
              <w:jc w:val="center"/>
              <w:rPr>
                <w:b/>
                <w:bCs/>
                <w:sz w:val="20"/>
                <w:szCs w:val="20"/>
              </w:rPr>
            </w:pPr>
            <w:r>
              <w:rPr>
                <w:b/>
                <w:bCs/>
                <w:sz w:val="16"/>
                <w:szCs w:val="16"/>
              </w:rPr>
              <w:t>21%</w:t>
            </w:r>
          </w:p>
        </w:tc>
        <w:tc>
          <w:tcPr>
            <w:tcW w:w="1740" w:type="dxa"/>
            <w:gridSpan w:val="2"/>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5394419" w14:textId="77777777" w:rsidR="00C63C34" w:rsidRDefault="00C63C34" w:rsidP="00C63C34">
            <w:pPr>
              <w:spacing w:after="0" w:line="240" w:lineRule="auto"/>
              <w:ind w:firstLine="0"/>
              <w:rPr>
                <w:b/>
                <w:bCs/>
                <w:color w:val="000000"/>
                <w:sz w:val="16"/>
                <w:szCs w:val="16"/>
              </w:rPr>
            </w:pPr>
          </w:p>
        </w:tc>
      </w:tr>
      <w:tr w:rsidR="00C63C34" w14:paraId="794C34CC" w14:textId="77777777" w:rsidTr="00A444AE">
        <w:trPr>
          <w:trHeight w:val="223"/>
          <w:jc w:val="center"/>
        </w:trPr>
        <w:tc>
          <w:tcPr>
            <w:tcW w:w="11735" w:type="dxa"/>
            <w:gridSpan w:val="14"/>
            <w:tcBorders>
              <w:top w:val="single" w:sz="8" w:space="0" w:color="000000"/>
              <w:left w:val="single" w:sz="8" w:space="0" w:color="000000"/>
              <w:bottom w:val="single" w:sz="8" w:space="0" w:color="000000"/>
            </w:tcBorders>
            <w:tcMar>
              <w:top w:w="31" w:type="dxa"/>
              <w:left w:w="31" w:type="dxa"/>
              <w:bottom w:w="31" w:type="dxa"/>
              <w:right w:w="31" w:type="dxa"/>
            </w:tcMar>
            <w:vAlign w:val="center"/>
          </w:tcPr>
          <w:p w14:paraId="67A0A0FC" w14:textId="77777777" w:rsidR="00C63C34" w:rsidRDefault="00C63C34" w:rsidP="00C63C34">
            <w:pPr>
              <w:widowControl w:val="0"/>
              <w:spacing w:after="0" w:line="240" w:lineRule="auto"/>
              <w:ind w:firstLine="0"/>
              <w:rPr>
                <w:b/>
                <w:bCs/>
                <w:sz w:val="16"/>
                <w:szCs w:val="16"/>
              </w:rPr>
            </w:pPr>
            <w:r>
              <w:rPr>
                <w:b/>
                <w:bCs/>
                <w:sz w:val="16"/>
                <w:szCs w:val="16"/>
              </w:rPr>
              <w:t>Presencial (Incluindo AC)</w:t>
            </w:r>
          </w:p>
        </w:tc>
        <w:tc>
          <w:tcPr>
            <w:tcW w:w="55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184CDA50" w14:textId="77777777" w:rsidR="00C63C34" w:rsidRDefault="00C63C34" w:rsidP="00C63C34">
            <w:pPr>
              <w:widowControl w:val="0"/>
              <w:spacing w:after="0" w:line="240" w:lineRule="auto"/>
              <w:ind w:firstLine="0"/>
              <w:jc w:val="center"/>
              <w:rPr>
                <w:sz w:val="20"/>
                <w:szCs w:val="20"/>
              </w:rPr>
            </w:pPr>
            <w:r>
              <w:rPr>
                <w:b/>
                <w:bCs/>
                <w:sz w:val="16"/>
                <w:szCs w:val="16"/>
              </w:rPr>
              <w:t>532</w:t>
            </w:r>
          </w:p>
        </w:tc>
        <w:tc>
          <w:tcPr>
            <w:tcW w:w="6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575FDEB7" w14:textId="77777777" w:rsidR="00C63C34" w:rsidRDefault="00C63C34" w:rsidP="00C63C34">
            <w:pPr>
              <w:widowControl w:val="0"/>
              <w:spacing w:after="0" w:line="240" w:lineRule="auto"/>
              <w:ind w:firstLine="0"/>
              <w:jc w:val="center"/>
              <w:rPr>
                <w:b/>
                <w:bCs/>
                <w:sz w:val="20"/>
                <w:szCs w:val="20"/>
              </w:rPr>
            </w:pPr>
            <w:r>
              <w:rPr>
                <w:b/>
                <w:bCs/>
                <w:sz w:val="16"/>
                <w:szCs w:val="16"/>
              </w:rPr>
              <w:t>30%</w:t>
            </w:r>
          </w:p>
        </w:tc>
        <w:tc>
          <w:tcPr>
            <w:tcW w:w="1740" w:type="dxa"/>
            <w:gridSpan w:val="2"/>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3F00067" w14:textId="77777777" w:rsidR="00C63C34" w:rsidRDefault="00C63C34" w:rsidP="00C63C34">
            <w:pPr>
              <w:spacing w:after="0" w:line="240" w:lineRule="auto"/>
              <w:ind w:firstLine="0"/>
              <w:rPr>
                <w:b/>
                <w:bCs/>
                <w:color w:val="000000"/>
                <w:sz w:val="16"/>
                <w:szCs w:val="16"/>
              </w:rPr>
            </w:pPr>
          </w:p>
        </w:tc>
      </w:tr>
      <w:tr w:rsidR="00C63C34" w14:paraId="78299FBD" w14:textId="77777777" w:rsidTr="00A444AE">
        <w:trPr>
          <w:trHeight w:val="223"/>
          <w:jc w:val="center"/>
        </w:trPr>
        <w:tc>
          <w:tcPr>
            <w:tcW w:w="11735" w:type="dxa"/>
            <w:gridSpan w:val="14"/>
            <w:tcBorders>
              <w:top w:val="single" w:sz="8" w:space="0" w:color="000000"/>
              <w:left w:val="single" w:sz="8" w:space="0" w:color="000000"/>
              <w:bottom w:val="single" w:sz="8" w:space="0" w:color="000000"/>
            </w:tcBorders>
            <w:tcMar>
              <w:top w:w="31" w:type="dxa"/>
              <w:left w:w="31" w:type="dxa"/>
              <w:bottom w:w="31" w:type="dxa"/>
              <w:right w:w="31" w:type="dxa"/>
            </w:tcMar>
            <w:vAlign w:val="center"/>
          </w:tcPr>
          <w:p w14:paraId="7B927DF3" w14:textId="77777777" w:rsidR="00C63C34" w:rsidRDefault="00C63C34" w:rsidP="00C63C34">
            <w:pPr>
              <w:widowControl w:val="0"/>
              <w:spacing w:after="0" w:line="240" w:lineRule="auto"/>
              <w:ind w:firstLine="0"/>
              <w:rPr>
                <w:b/>
                <w:bCs/>
                <w:sz w:val="16"/>
                <w:szCs w:val="16"/>
              </w:rPr>
            </w:pPr>
            <w:r>
              <w:rPr>
                <w:b/>
                <w:bCs/>
                <w:sz w:val="16"/>
                <w:szCs w:val="16"/>
              </w:rPr>
              <w:t>Atividade a Distância (</w:t>
            </w:r>
            <w:proofErr w:type="spellStart"/>
            <w:r>
              <w:rPr>
                <w:b/>
                <w:bCs/>
                <w:sz w:val="16"/>
                <w:szCs w:val="16"/>
              </w:rPr>
              <w:t>EaD</w:t>
            </w:r>
            <w:proofErr w:type="spellEnd"/>
            <w:r>
              <w:rPr>
                <w:b/>
                <w:bCs/>
                <w:sz w:val="16"/>
                <w:szCs w:val="16"/>
              </w:rPr>
              <w:t>) Síncronas e Assíncronas</w:t>
            </w:r>
          </w:p>
        </w:tc>
        <w:tc>
          <w:tcPr>
            <w:tcW w:w="55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3DF6DF9E" w14:textId="77777777" w:rsidR="00C63C34" w:rsidRDefault="00C63C34" w:rsidP="00C63C34">
            <w:pPr>
              <w:widowControl w:val="0"/>
              <w:spacing w:after="0" w:line="240" w:lineRule="auto"/>
              <w:ind w:firstLine="0"/>
              <w:jc w:val="center"/>
              <w:rPr>
                <w:sz w:val="20"/>
                <w:szCs w:val="20"/>
              </w:rPr>
            </w:pPr>
            <w:r>
              <w:rPr>
                <w:b/>
                <w:bCs/>
                <w:sz w:val="16"/>
                <w:szCs w:val="16"/>
              </w:rPr>
              <w:t>852</w:t>
            </w:r>
          </w:p>
        </w:tc>
        <w:tc>
          <w:tcPr>
            <w:tcW w:w="6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42ED927B" w14:textId="77777777" w:rsidR="00C63C34" w:rsidRDefault="00C63C34" w:rsidP="00C63C34">
            <w:pPr>
              <w:widowControl w:val="0"/>
              <w:spacing w:after="0" w:line="240" w:lineRule="auto"/>
              <w:ind w:firstLine="0"/>
              <w:jc w:val="center"/>
              <w:rPr>
                <w:b/>
                <w:bCs/>
                <w:sz w:val="20"/>
                <w:szCs w:val="20"/>
              </w:rPr>
            </w:pPr>
            <w:r>
              <w:rPr>
                <w:b/>
                <w:bCs/>
                <w:sz w:val="16"/>
                <w:szCs w:val="16"/>
              </w:rPr>
              <w:t>49%</w:t>
            </w:r>
          </w:p>
        </w:tc>
        <w:tc>
          <w:tcPr>
            <w:tcW w:w="1740" w:type="dxa"/>
            <w:gridSpan w:val="2"/>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F19499C" w14:textId="77777777" w:rsidR="00C63C34" w:rsidRDefault="00C63C34" w:rsidP="00C63C34">
            <w:pPr>
              <w:spacing w:after="0" w:line="240" w:lineRule="auto"/>
              <w:ind w:firstLine="0"/>
              <w:rPr>
                <w:b/>
                <w:bCs/>
                <w:color w:val="000000"/>
                <w:sz w:val="16"/>
                <w:szCs w:val="16"/>
              </w:rPr>
            </w:pPr>
          </w:p>
        </w:tc>
      </w:tr>
      <w:tr w:rsidR="00C63C34" w14:paraId="4E1D403D" w14:textId="77777777" w:rsidTr="00A444AE">
        <w:trPr>
          <w:trHeight w:val="223"/>
          <w:jc w:val="center"/>
        </w:trPr>
        <w:tc>
          <w:tcPr>
            <w:tcW w:w="14660" w:type="dxa"/>
            <w:gridSpan w:val="18"/>
            <w:tcBorders>
              <w:top w:val="single" w:sz="8" w:space="0" w:color="000000"/>
              <w:left w:val="single" w:sz="8" w:space="0" w:color="000000"/>
              <w:bottom w:val="single" w:sz="8" w:space="0" w:color="000000"/>
            </w:tcBorders>
            <w:tcMar>
              <w:top w:w="31" w:type="dxa"/>
              <w:left w:w="31" w:type="dxa"/>
              <w:bottom w:w="31" w:type="dxa"/>
              <w:right w:w="31" w:type="dxa"/>
            </w:tcMar>
            <w:vAlign w:val="center"/>
          </w:tcPr>
          <w:p w14:paraId="6FE20D18" w14:textId="77777777" w:rsidR="00C63C34" w:rsidRDefault="00C63C34" w:rsidP="00C63C34">
            <w:pPr>
              <w:spacing w:after="0" w:line="240" w:lineRule="auto"/>
              <w:ind w:firstLine="0"/>
              <w:rPr>
                <w:b/>
                <w:bCs/>
                <w:sz w:val="16"/>
                <w:szCs w:val="16"/>
              </w:rPr>
            </w:pPr>
            <w:r>
              <w:rPr>
                <w:b/>
                <w:bCs/>
                <w:sz w:val="16"/>
                <w:szCs w:val="16"/>
              </w:rPr>
              <w:t>Estágio Curricular não obrigatório***</w:t>
            </w:r>
          </w:p>
        </w:tc>
      </w:tr>
      <w:tr w:rsidR="00C63C34" w14:paraId="196D45F1" w14:textId="77777777" w:rsidTr="00A444AE">
        <w:trPr>
          <w:trHeight w:val="223"/>
          <w:jc w:val="center"/>
        </w:trPr>
        <w:tc>
          <w:tcPr>
            <w:tcW w:w="11735" w:type="dxa"/>
            <w:gridSpan w:val="14"/>
            <w:tcBorders>
              <w:top w:val="single" w:sz="8" w:space="0" w:color="000000"/>
              <w:left w:val="single" w:sz="8" w:space="0" w:color="000000"/>
              <w:bottom w:val="single" w:sz="8" w:space="0" w:color="000000"/>
            </w:tcBorders>
            <w:tcMar>
              <w:top w:w="31" w:type="dxa"/>
              <w:left w:w="31" w:type="dxa"/>
              <w:bottom w:w="31" w:type="dxa"/>
              <w:right w:w="31" w:type="dxa"/>
            </w:tcMar>
            <w:vAlign w:val="center"/>
          </w:tcPr>
          <w:p w14:paraId="53363B00" w14:textId="77777777" w:rsidR="00C63C34" w:rsidRDefault="00C63C34" w:rsidP="00C63C34">
            <w:pPr>
              <w:spacing w:after="0" w:line="240" w:lineRule="auto"/>
              <w:ind w:firstLine="0"/>
              <w:jc w:val="center"/>
              <w:rPr>
                <w:b/>
                <w:bCs/>
                <w:sz w:val="16"/>
                <w:szCs w:val="16"/>
              </w:rPr>
            </w:pPr>
            <w:r>
              <w:rPr>
                <w:b/>
                <w:bCs/>
                <w:sz w:val="16"/>
                <w:szCs w:val="16"/>
              </w:rPr>
              <w:t>CARGA HORÁRIA TOTAL DO CURSO</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2825CD8" w14:textId="77777777" w:rsidR="00C63C34" w:rsidRDefault="00C63C34" w:rsidP="00C63C34">
            <w:pPr>
              <w:widowControl w:val="0"/>
              <w:spacing w:after="0" w:line="240" w:lineRule="auto"/>
              <w:ind w:firstLine="0"/>
              <w:jc w:val="center"/>
              <w:rPr>
                <w:b/>
                <w:bCs/>
                <w:sz w:val="16"/>
                <w:szCs w:val="16"/>
              </w:rPr>
            </w:pPr>
            <w:r>
              <w:rPr>
                <w:b/>
                <w:bCs/>
                <w:sz w:val="16"/>
                <w:szCs w:val="16"/>
              </w:rPr>
              <w:t>1760</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E30AF3F" w14:textId="77777777" w:rsidR="00C63C34" w:rsidRDefault="00C63C34" w:rsidP="00C63C34">
            <w:pPr>
              <w:widowControl w:val="0"/>
              <w:spacing w:after="0" w:line="240" w:lineRule="auto"/>
              <w:ind w:firstLine="0"/>
              <w:jc w:val="center"/>
              <w:rPr>
                <w:b/>
                <w:bCs/>
                <w:sz w:val="16"/>
                <w:szCs w:val="16"/>
              </w:rPr>
            </w:pPr>
            <w:r>
              <w:rPr>
                <w:b/>
                <w:bCs/>
                <w:sz w:val="16"/>
                <w:szCs w:val="16"/>
              </w:rPr>
              <w:t>100%</w:t>
            </w:r>
          </w:p>
        </w:tc>
        <w:tc>
          <w:tcPr>
            <w:tcW w:w="1740" w:type="dxa"/>
            <w:gridSpan w:val="2"/>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CBFE97D" w14:textId="77777777" w:rsidR="00C63C34" w:rsidRDefault="00C63C34" w:rsidP="00C63C34">
            <w:pPr>
              <w:widowControl w:val="0"/>
              <w:spacing w:after="0" w:line="240" w:lineRule="auto"/>
              <w:ind w:firstLine="0"/>
              <w:jc w:val="center"/>
              <w:rPr>
                <w:b/>
                <w:bCs/>
                <w:sz w:val="16"/>
                <w:szCs w:val="16"/>
              </w:rPr>
            </w:pPr>
            <w:r>
              <w:rPr>
                <w:b/>
                <w:bCs/>
                <w:sz w:val="16"/>
                <w:szCs w:val="16"/>
              </w:rPr>
              <w:t>110 créditos</w:t>
            </w:r>
          </w:p>
        </w:tc>
      </w:tr>
      <w:tr w:rsidR="00C63C34" w14:paraId="5943EFF0" w14:textId="77777777" w:rsidTr="00A444AE">
        <w:trPr>
          <w:trHeight w:val="223"/>
          <w:jc w:val="center"/>
        </w:trPr>
        <w:tc>
          <w:tcPr>
            <w:tcW w:w="14660" w:type="dxa"/>
            <w:gridSpan w:val="18"/>
            <w:tcBorders>
              <w:top w:val="single" w:sz="8" w:space="0" w:color="000000"/>
              <w:left w:val="single" w:sz="8" w:space="0" w:color="000000"/>
              <w:bottom w:val="single" w:sz="8" w:space="0" w:color="000000"/>
            </w:tcBorders>
            <w:shd w:val="clear" w:color="auto" w:fill="F2F2F2"/>
            <w:tcMar>
              <w:top w:w="31" w:type="dxa"/>
              <w:left w:w="31" w:type="dxa"/>
              <w:bottom w:w="31" w:type="dxa"/>
              <w:right w:w="31" w:type="dxa"/>
            </w:tcMar>
            <w:vAlign w:val="center"/>
          </w:tcPr>
          <w:p w14:paraId="1020E6D3" w14:textId="77777777" w:rsidR="00C63C34" w:rsidRDefault="00C63C34" w:rsidP="00C63C34">
            <w:pPr>
              <w:spacing w:after="0" w:line="240" w:lineRule="auto"/>
              <w:ind w:firstLine="0"/>
              <w:rPr>
                <w:b/>
                <w:bCs/>
                <w:sz w:val="16"/>
                <w:szCs w:val="16"/>
              </w:rPr>
            </w:pPr>
            <w:r>
              <w:rPr>
                <w:b/>
                <w:bCs/>
                <w:sz w:val="16"/>
                <w:szCs w:val="16"/>
              </w:rPr>
              <w:t>II - CARGA HORÁRIA DE CURSOS DE PRIMEIRO CICLO (CIÊNCIA E TECNOLOGIA OU TECNOLOGIA DA INFORMAÇÃO)</w:t>
            </w:r>
          </w:p>
        </w:tc>
      </w:tr>
      <w:tr w:rsidR="00C63C34" w14:paraId="35F7354E" w14:textId="77777777" w:rsidTr="00A444AE">
        <w:trPr>
          <w:trHeight w:val="223"/>
          <w:jc w:val="center"/>
        </w:trPr>
        <w:tc>
          <w:tcPr>
            <w:tcW w:w="1490" w:type="dxa"/>
            <w:vMerge w:val="restart"/>
            <w:tcBorders>
              <w:top w:val="single" w:sz="8" w:space="0" w:color="000000"/>
              <w:left w:val="single" w:sz="8" w:space="0" w:color="000000"/>
              <w:bottom w:val="single" w:sz="8" w:space="0" w:color="000000"/>
              <w:right w:val="single" w:sz="8" w:space="0" w:color="000000"/>
            </w:tcBorders>
            <w:shd w:val="clear" w:color="auto" w:fill="F2F2F2"/>
            <w:tcMar>
              <w:top w:w="31" w:type="dxa"/>
              <w:left w:w="31" w:type="dxa"/>
              <w:bottom w:w="31" w:type="dxa"/>
              <w:right w:w="31" w:type="dxa"/>
            </w:tcMar>
            <w:vAlign w:val="center"/>
          </w:tcPr>
          <w:p w14:paraId="1E58A860" w14:textId="77777777" w:rsidR="00C63C34" w:rsidRDefault="00C63C34" w:rsidP="00C63C34">
            <w:pPr>
              <w:spacing w:after="0" w:line="240" w:lineRule="auto"/>
              <w:ind w:firstLine="0"/>
              <w:jc w:val="center"/>
              <w:rPr>
                <w:b/>
                <w:bCs/>
                <w:sz w:val="16"/>
                <w:szCs w:val="16"/>
              </w:rPr>
            </w:pPr>
            <w:r>
              <w:rPr>
                <w:b/>
                <w:bCs/>
                <w:sz w:val="16"/>
                <w:szCs w:val="16"/>
              </w:rPr>
              <w:t>Período de aproveitamento</w:t>
            </w:r>
          </w:p>
        </w:tc>
        <w:tc>
          <w:tcPr>
            <w:tcW w:w="2310" w:type="dxa"/>
            <w:vMerge w:val="restart"/>
            <w:tcBorders>
              <w:top w:val="single" w:sz="8" w:space="0" w:color="000000"/>
              <w:left w:val="single" w:sz="8" w:space="0" w:color="000000"/>
              <w:bottom w:val="single" w:sz="8" w:space="0" w:color="000000"/>
              <w:right w:val="single" w:sz="8" w:space="0" w:color="000000"/>
            </w:tcBorders>
            <w:shd w:val="clear" w:color="auto" w:fill="EFEFEF"/>
            <w:tcMar>
              <w:top w:w="31" w:type="dxa"/>
              <w:left w:w="31" w:type="dxa"/>
              <w:bottom w:w="31" w:type="dxa"/>
              <w:right w:w="31" w:type="dxa"/>
            </w:tcMar>
            <w:vAlign w:val="center"/>
          </w:tcPr>
          <w:p w14:paraId="4A402AB7" w14:textId="77777777" w:rsidR="00C63C34" w:rsidRDefault="00C63C34" w:rsidP="00C63C34">
            <w:pPr>
              <w:widowControl w:val="0"/>
              <w:spacing w:after="0" w:line="240" w:lineRule="auto"/>
              <w:ind w:firstLine="0"/>
              <w:jc w:val="center"/>
              <w:rPr>
                <w:b/>
                <w:bCs/>
                <w:sz w:val="16"/>
                <w:szCs w:val="16"/>
              </w:rPr>
            </w:pPr>
            <w:r>
              <w:rPr>
                <w:b/>
                <w:bCs/>
                <w:sz w:val="16"/>
                <w:szCs w:val="16"/>
              </w:rPr>
              <w:t>Etapas de formação - 1º ciclo</w:t>
            </w:r>
          </w:p>
        </w:tc>
        <w:tc>
          <w:tcPr>
            <w:tcW w:w="930" w:type="dxa"/>
            <w:tcBorders>
              <w:top w:val="single" w:sz="8" w:space="0" w:color="000000"/>
              <w:left w:val="single" w:sz="8" w:space="0" w:color="000000"/>
              <w:bottom w:val="single" w:sz="8" w:space="0" w:color="000000"/>
              <w:right w:val="single" w:sz="8" w:space="0" w:color="000000"/>
            </w:tcBorders>
            <w:shd w:val="clear" w:color="auto" w:fill="EFEFEF"/>
            <w:tcMar>
              <w:top w:w="31" w:type="dxa"/>
              <w:left w:w="31" w:type="dxa"/>
              <w:bottom w:w="31" w:type="dxa"/>
              <w:right w:w="31" w:type="dxa"/>
            </w:tcMar>
            <w:vAlign w:val="center"/>
          </w:tcPr>
          <w:p w14:paraId="1AB37F08" w14:textId="77777777" w:rsidR="00C63C34" w:rsidRDefault="00C63C34" w:rsidP="00C63C34">
            <w:pPr>
              <w:widowControl w:val="0"/>
              <w:spacing w:after="0" w:line="240" w:lineRule="auto"/>
              <w:ind w:firstLine="0"/>
              <w:jc w:val="center"/>
              <w:rPr>
                <w:sz w:val="16"/>
                <w:szCs w:val="16"/>
              </w:rPr>
            </w:pPr>
            <w:r>
              <w:rPr>
                <w:b/>
                <w:bCs/>
                <w:sz w:val="16"/>
                <w:szCs w:val="16"/>
              </w:rPr>
              <w:t>Natureza</w:t>
            </w:r>
          </w:p>
        </w:tc>
        <w:tc>
          <w:tcPr>
            <w:tcW w:w="1065" w:type="dxa"/>
            <w:vMerge w:val="restart"/>
            <w:tcBorders>
              <w:top w:val="single" w:sz="8" w:space="0" w:color="000000"/>
              <w:left w:val="single" w:sz="8" w:space="0" w:color="000000"/>
              <w:bottom w:val="single" w:sz="8" w:space="0" w:color="000000"/>
              <w:right w:val="single" w:sz="8" w:space="0" w:color="000000"/>
            </w:tcBorders>
            <w:shd w:val="clear" w:color="auto" w:fill="EFEFEF"/>
            <w:tcMar>
              <w:top w:w="31" w:type="dxa"/>
              <w:left w:w="31" w:type="dxa"/>
              <w:bottom w:w="31" w:type="dxa"/>
              <w:right w:w="31" w:type="dxa"/>
            </w:tcMar>
            <w:vAlign w:val="center"/>
          </w:tcPr>
          <w:p w14:paraId="731D137F" w14:textId="77777777" w:rsidR="00C63C34" w:rsidRDefault="00C63C34" w:rsidP="00C63C34">
            <w:pPr>
              <w:widowControl w:val="0"/>
              <w:spacing w:after="0" w:line="240" w:lineRule="auto"/>
              <w:ind w:firstLine="0"/>
              <w:jc w:val="center"/>
              <w:rPr>
                <w:b/>
                <w:bCs/>
                <w:sz w:val="16"/>
                <w:szCs w:val="16"/>
              </w:rPr>
            </w:pPr>
            <w:r>
              <w:rPr>
                <w:b/>
                <w:bCs/>
                <w:sz w:val="16"/>
                <w:szCs w:val="16"/>
              </w:rPr>
              <w:t>U.A.</w:t>
            </w:r>
          </w:p>
        </w:tc>
        <w:tc>
          <w:tcPr>
            <w:tcW w:w="3120" w:type="dxa"/>
            <w:gridSpan w:val="5"/>
            <w:tcBorders>
              <w:top w:val="single" w:sz="8" w:space="0" w:color="000000"/>
              <w:left w:val="single" w:sz="8" w:space="0" w:color="000000"/>
              <w:bottom w:val="single" w:sz="8" w:space="0" w:color="000000"/>
            </w:tcBorders>
            <w:shd w:val="clear" w:color="auto" w:fill="EFEFEF"/>
            <w:tcMar>
              <w:top w:w="31" w:type="dxa"/>
              <w:left w:w="31" w:type="dxa"/>
              <w:bottom w:w="31" w:type="dxa"/>
              <w:right w:w="31" w:type="dxa"/>
            </w:tcMar>
            <w:vAlign w:val="center"/>
          </w:tcPr>
          <w:p w14:paraId="3D81D4D1" w14:textId="77777777" w:rsidR="00C63C34" w:rsidRDefault="00C63C34" w:rsidP="00C63C34">
            <w:pPr>
              <w:widowControl w:val="0"/>
              <w:spacing w:after="0" w:line="240" w:lineRule="auto"/>
              <w:ind w:firstLine="0"/>
              <w:jc w:val="center"/>
              <w:rPr>
                <w:b/>
                <w:bCs/>
                <w:sz w:val="16"/>
                <w:szCs w:val="16"/>
              </w:rPr>
            </w:pPr>
            <w:r>
              <w:rPr>
                <w:b/>
                <w:bCs/>
                <w:sz w:val="16"/>
                <w:szCs w:val="16"/>
              </w:rPr>
              <w:t>Formato de atividade</w:t>
            </w:r>
          </w:p>
        </w:tc>
        <w:tc>
          <w:tcPr>
            <w:tcW w:w="3375" w:type="dxa"/>
            <w:gridSpan w:val="6"/>
            <w:tcBorders>
              <w:top w:val="single" w:sz="8" w:space="0" w:color="000000"/>
              <w:left w:val="single" w:sz="8" w:space="0" w:color="000000"/>
              <w:bottom w:val="single" w:sz="8" w:space="0" w:color="000000"/>
            </w:tcBorders>
            <w:shd w:val="clear" w:color="auto" w:fill="EFEFEF"/>
            <w:tcMar>
              <w:top w:w="31" w:type="dxa"/>
              <w:left w:w="31" w:type="dxa"/>
              <w:bottom w:w="31" w:type="dxa"/>
              <w:right w:w="31" w:type="dxa"/>
            </w:tcMar>
            <w:vAlign w:val="center"/>
          </w:tcPr>
          <w:p w14:paraId="38CE1C22" w14:textId="77777777" w:rsidR="00C63C34" w:rsidRDefault="00C63C34" w:rsidP="00C63C34">
            <w:pPr>
              <w:widowControl w:val="0"/>
              <w:spacing w:after="0" w:line="240" w:lineRule="auto"/>
              <w:ind w:firstLine="0"/>
              <w:jc w:val="center"/>
              <w:rPr>
                <w:b/>
                <w:bCs/>
                <w:sz w:val="16"/>
                <w:szCs w:val="16"/>
              </w:rPr>
            </w:pPr>
            <w:r>
              <w:rPr>
                <w:b/>
                <w:bCs/>
                <w:sz w:val="16"/>
                <w:szCs w:val="16"/>
              </w:rPr>
              <w:t>Organização didático pedagógica</w:t>
            </w:r>
          </w:p>
        </w:tc>
        <w:tc>
          <w:tcPr>
            <w:tcW w:w="630" w:type="dxa"/>
            <w:vMerge w:val="restart"/>
            <w:tcBorders>
              <w:top w:val="single" w:sz="8" w:space="0" w:color="000000"/>
              <w:left w:val="single" w:sz="8" w:space="0" w:color="000000"/>
              <w:right w:val="single" w:sz="8" w:space="0" w:color="000000"/>
            </w:tcBorders>
            <w:shd w:val="clear" w:color="auto" w:fill="EFEFEF"/>
            <w:tcMar>
              <w:top w:w="31" w:type="dxa"/>
              <w:left w:w="31" w:type="dxa"/>
              <w:bottom w:w="31" w:type="dxa"/>
              <w:right w:w="31" w:type="dxa"/>
            </w:tcMar>
            <w:vAlign w:val="center"/>
          </w:tcPr>
          <w:p w14:paraId="561A25C2" w14:textId="77777777" w:rsidR="00C63C34" w:rsidRDefault="00C63C34" w:rsidP="00C63C34">
            <w:pPr>
              <w:widowControl w:val="0"/>
              <w:spacing w:after="0" w:line="240" w:lineRule="auto"/>
              <w:ind w:firstLine="0"/>
              <w:jc w:val="center"/>
              <w:rPr>
                <w:b/>
                <w:bCs/>
                <w:sz w:val="16"/>
                <w:szCs w:val="16"/>
              </w:rPr>
            </w:pPr>
            <w:r>
              <w:rPr>
                <w:b/>
                <w:bCs/>
                <w:sz w:val="16"/>
                <w:szCs w:val="16"/>
              </w:rPr>
              <w:t>Créditos Totais</w:t>
            </w:r>
          </w:p>
        </w:tc>
        <w:tc>
          <w:tcPr>
            <w:tcW w:w="1740" w:type="dxa"/>
            <w:gridSpan w:val="2"/>
            <w:tcBorders>
              <w:top w:val="single" w:sz="8" w:space="0" w:color="000000"/>
              <w:left w:val="single" w:sz="8" w:space="0" w:color="000000"/>
              <w:bottom w:val="single" w:sz="8" w:space="0" w:color="000000"/>
              <w:right w:val="single" w:sz="8" w:space="0" w:color="000000"/>
            </w:tcBorders>
            <w:shd w:val="clear" w:color="auto" w:fill="EFEFEF"/>
            <w:tcMar>
              <w:top w:w="31" w:type="dxa"/>
              <w:left w:w="31" w:type="dxa"/>
              <w:bottom w:w="31" w:type="dxa"/>
              <w:right w:w="31" w:type="dxa"/>
            </w:tcMar>
            <w:vAlign w:val="center"/>
          </w:tcPr>
          <w:p w14:paraId="44276269" w14:textId="77777777" w:rsidR="00C63C34" w:rsidRDefault="00C63C34" w:rsidP="00C63C34">
            <w:pPr>
              <w:widowControl w:val="0"/>
              <w:spacing w:after="0" w:line="240" w:lineRule="auto"/>
              <w:ind w:firstLine="0"/>
              <w:jc w:val="center"/>
              <w:rPr>
                <w:b/>
                <w:bCs/>
                <w:sz w:val="16"/>
                <w:szCs w:val="16"/>
              </w:rPr>
            </w:pPr>
            <w:r>
              <w:rPr>
                <w:b/>
                <w:bCs/>
                <w:sz w:val="16"/>
                <w:szCs w:val="16"/>
              </w:rPr>
              <w:t>Requisitos</w:t>
            </w:r>
          </w:p>
        </w:tc>
      </w:tr>
      <w:tr w:rsidR="00C63C34" w14:paraId="26518A4C" w14:textId="77777777" w:rsidTr="00A444AE">
        <w:trPr>
          <w:trHeight w:val="223"/>
          <w:jc w:val="center"/>
        </w:trPr>
        <w:tc>
          <w:tcPr>
            <w:tcW w:w="1490" w:type="dxa"/>
            <w:vMerge/>
            <w:tcBorders>
              <w:top w:val="single" w:sz="8" w:space="0" w:color="000000"/>
              <w:left w:val="single" w:sz="8" w:space="0" w:color="000000"/>
              <w:bottom w:val="single" w:sz="8" w:space="0" w:color="000000"/>
              <w:right w:val="single" w:sz="8" w:space="0" w:color="000000"/>
            </w:tcBorders>
            <w:shd w:val="clear" w:color="auto" w:fill="F2F2F2"/>
            <w:tcMar>
              <w:top w:w="31" w:type="dxa"/>
              <w:left w:w="31" w:type="dxa"/>
              <w:bottom w:w="31" w:type="dxa"/>
              <w:right w:w="31" w:type="dxa"/>
            </w:tcMar>
            <w:vAlign w:val="center"/>
          </w:tcPr>
          <w:p w14:paraId="67C4BF09" w14:textId="77777777" w:rsidR="00C63C34" w:rsidRDefault="00C63C34" w:rsidP="00C63C34">
            <w:pPr>
              <w:widowControl w:val="0"/>
              <w:pBdr>
                <w:top w:val="nil"/>
                <w:left w:val="nil"/>
                <w:bottom w:val="nil"/>
                <w:right w:val="nil"/>
                <w:between w:val="nil"/>
              </w:pBdr>
              <w:spacing w:after="0" w:line="240" w:lineRule="auto"/>
              <w:ind w:firstLine="0"/>
              <w:rPr>
                <w:b/>
                <w:bCs/>
                <w:sz w:val="16"/>
                <w:szCs w:val="16"/>
              </w:rPr>
            </w:pPr>
          </w:p>
        </w:tc>
        <w:tc>
          <w:tcPr>
            <w:tcW w:w="2310" w:type="dxa"/>
            <w:vMerge/>
            <w:tcBorders>
              <w:top w:val="single" w:sz="8" w:space="0" w:color="000000"/>
              <w:left w:val="single" w:sz="8" w:space="0" w:color="000000"/>
              <w:bottom w:val="single" w:sz="8" w:space="0" w:color="000000"/>
              <w:right w:val="single" w:sz="8" w:space="0" w:color="000000"/>
            </w:tcBorders>
            <w:shd w:val="clear" w:color="auto" w:fill="EFEFEF"/>
            <w:tcMar>
              <w:top w:w="31" w:type="dxa"/>
              <w:left w:w="31" w:type="dxa"/>
              <w:bottom w:w="31" w:type="dxa"/>
              <w:right w:w="31" w:type="dxa"/>
            </w:tcMar>
            <w:vAlign w:val="center"/>
          </w:tcPr>
          <w:p w14:paraId="01E1A3F9" w14:textId="77777777" w:rsidR="00C63C34" w:rsidRDefault="00C63C34" w:rsidP="00C63C34">
            <w:pPr>
              <w:widowControl w:val="0"/>
              <w:pBdr>
                <w:top w:val="nil"/>
                <w:left w:val="nil"/>
                <w:bottom w:val="nil"/>
                <w:right w:val="nil"/>
                <w:between w:val="nil"/>
              </w:pBdr>
              <w:spacing w:after="0" w:line="240" w:lineRule="auto"/>
              <w:ind w:firstLine="0"/>
              <w:rPr>
                <w:b/>
                <w:bCs/>
                <w:sz w:val="16"/>
                <w:szCs w:val="16"/>
              </w:rPr>
            </w:pPr>
          </w:p>
        </w:tc>
        <w:tc>
          <w:tcPr>
            <w:tcW w:w="930" w:type="dxa"/>
            <w:tcBorders>
              <w:top w:val="single" w:sz="8" w:space="0" w:color="000000"/>
              <w:left w:val="single" w:sz="8" w:space="0" w:color="000000"/>
              <w:bottom w:val="single" w:sz="8" w:space="0" w:color="000000"/>
              <w:right w:val="single" w:sz="8" w:space="0" w:color="000000"/>
            </w:tcBorders>
            <w:shd w:val="clear" w:color="auto" w:fill="EFEFEF"/>
            <w:tcMar>
              <w:top w:w="31" w:type="dxa"/>
              <w:left w:w="31" w:type="dxa"/>
              <w:bottom w:w="31" w:type="dxa"/>
              <w:right w:w="31" w:type="dxa"/>
            </w:tcMar>
            <w:vAlign w:val="center"/>
          </w:tcPr>
          <w:p w14:paraId="485C49EB" w14:textId="77777777" w:rsidR="00C63C34" w:rsidRDefault="00C63C34" w:rsidP="00C63C34">
            <w:pPr>
              <w:widowControl w:val="0"/>
              <w:spacing w:after="0" w:line="240" w:lineRule="auto"/>
              <w:ind w:firstLine="0"/>
              <w:jc w:val="center"/>
              <w:rPr>
                <w:sz w:val="16"/>
                <w:szCs w:val="16"/>
              </w:rPr>
            </w:pPr>
            <w:r>
              <w:rPr>
                <w:b/>
                <w:bCs/>
                <w:sz w:val="16"/>
                <w:szCs w:val="16"/>
              </w:rPr>
              <w:t>Optativo/ Obrigatório</w:t>
            </w:r>
          </w:p>
        </w:tc>
        <w:tc>
          <w:tcPr>
            <w:tcW w:w="1065" w:type="dxa"/>
            <w:vMerge/>
            <w:tcBorders>
              <w:top w:val="single" w:sz="8" w:space="0" w:color="000000"/>
              <w:left w:val="single" w:sz="8" w:space="0" w:color="000000"/>
              <w:bottom w:val="single" w:sz="8" w:space="0" w:color="000000"/>
              <w:right w:val="single" w:sz="8" w:space="0" w:color="000000"/>
            </w:tcBorders>
            <w:shd w:val="clear" w:color="auto" w:fill="EFEFEF"/>
            <w:tcMar>
              <w:top w:w="31" w:type="dxa"/>
              <w:left w:w="31" w:type="dxa"/>
              <w:bottom w:w="31" w:type="dxa"/>
              <w:right w:w="31" w:type="dxa"/>
            </w:tcMar>
            <w:vAlign w:val="center"/>
          </w:tcPr>
          <w:p w14:paraId="178C9AA3" w14:textId="77777777" w:rsidR="00C63C34" w:rsidRDefault="00C63C34" w:rsidP="00C63C34">
            <w:pPr>
              <w:widowControl w:val="0"/>
              <w:pBdr>
                <w:top w:val="nil"/>
                <w:left w:val="nil"/>
                <w:bottom w:val="nil"/>
                <w:right w:val="nil"/>
                <w:between w:val="nil"/>
              </w:pBdr>
              <w:spacing w:after="0" w:line="240" w:lineRule="auto"/>
              <w:ind w:firstLine="0"/>
              <w:rPr>
                <w:sz w:val="16"/>
                <w:szCs w:val="16"/>
              </w:rPr>
            </w:pPr>
          </w:p>
        </w:tc>
        <w:tc>
          <w:tcPr>
            <w:tcW w:w="630" w:type="dxa"/>
            <w:tcBorders>
              <w:top w:val="single" w:sz="8" w:space="0" w:color="000000"/>
              <w:left w:val="single" w:sz="8" w:space="0" w:color="000000"/>
              <w:bottom w:val="single" w:sz="8" w:space="0" w:color="000000"/>
              <w:right w:val="single" w:sz="8" w:space="0" w:color="000000"/>
            </w:tcBorders>
            <w:shd w:val="clear" w:color="auto" w:fill="EFEFEF"/>
            <w:tcMar>
              <w:top w:w="31" w:type="dxa"/>
              <w:left w:w="31" w:type="dxa"/>
              <w:bottom w:w="31" w:type="dxa"/>
              <w:right w:w="31" w:type="dxa"/>
            </w:tcMar>
            <w:vAlign w:val="center"/>
          </w:tcPr>
          <w:p w14:paraId="081516AA" w14:textId="77777777" w:rsidR="00C63C34" w:rsidRDefault="00C63C34" w:rsidP="00C63C34">
            <w:pPr>
              <w:widowControl w:val="0"/>
              <w:spacing w:after="0" w:line="240" w:lineRule="auto"/>
              <w:ind w:firstLine="0"/>
              <w:jc w:val="center"/>
              <w:rPr>
                <w:sz w:val="16"/>
                <w:szCs w:val="16"/>
              </w:rPr>
            </w:pPr>
            <w:r>
              <w:rPr>
                <w:b/>
                <w:bCs/>
                <w:sz w:val="16"/>
                <w:szCs w:val="16"/>
              </w:rPr>
              <w:t>PRES</w:t>
            </w:r>
          </w:p>
        </w:tc>
        <w:tc>
          <w:tcPr>
            <w:tcW w:w="630" w:type="dxa"/>
            <w:tcBorders>
              <w:top w:val="single" w:sz="8" w:space="0" w:color="000000"/>
              <w:left w:val="single" w:sz="8" w:space="0" w:color="000000"/>
              <w:bottom w:val="single" w:sz="8" w:space="0" w:color="000000"/>
              <w:right w:val="single" w:sz="8" w:space="0" w:color="000000"/>
            </w:tcBorders>
            <w:shd w:val="clear" w:color="auto" w:fill="EFEFEF"/>
            <w:tcMar>
              <w:top w:w="31" w:type="dxa"/>
              <w:left w:w="31" w:type="dxa"/>
              <w:bottom w:w="31" w:type="dxa"/>
              <w:right w:w="31" w:type="dxa"/>
            </w:tcMar>
            <w:vAlign w:val="center"/>
          </w:tcPr>
          <w:p w14:paraId="2C133B1F" w14:textId="77777777" w:rsidR="00C63C34" w:rsidRDefault="00C63C34" w:rsidP="00C63C34">
            <w:pPr>
              <w:widowControl w:val="0"/>
              <w:spacing w:after="0" w:line="240" w:lineRule="auto"/>
              <w:ind w:firstLine="0"/>
              <w:jc w:val="center"/>
              <w:rPr>
                <w:sz w:val="16"/>
                <w:szCs w:val="16"/>
              </w:rPr>
            </w:pPr>
            <w:r>
              <w:rPr>
                <w:b/>
                <w:bCs/>
                <w:sz w:val="16"/>
                <w:szCs w:val="16"/>
              </w:rPr>
              <w:t>SM</w:t>
            </w:r>
          </w:p>
        </w:tc>
        <w:tc>
          <w:tcPr>
            <w:tcW w:w="630" w:type="dxa"/>
            <w:tcBorders>
              <w:top w:val="single" w:sz="8" w:space="0" w:color="000000"/>
              <w:left w:val="single" w:sz="8" w:space="0" w:color="000000"/>
              <w:bottom w:val="single" w:sz="8" w:space="0" w:color="000000"/>
              <w:right w:val="single" w:sz="8" w:space="0" w:color="000000"/>
            </w:tcBorders>
            <w:shd w:val="clear" w:color="auto" w:fill="EFEFEF"/>
            <w:tcMar>
              <w:top w:w="31" w:type="dxa"/>
              <w:left w:w="31" w:type="dxa"/>
              <w:bottom w:w="31" w:type="dxa"/>
              <w:right w:w="31" w:type="dxa"/>
            </w:tcMar>
            <w:vAlign w:val="center"/>
          </w:tcPr>
          <w:p w14:paraId="78CFD30C" w14:textId="77777777" w:rsidR="00C63C34" w:rsidRDefault="00C63C34" w:rsidP="00C63C34">
            <w:pPr>
              <w:widowControl w:val="0"/>
              <w:spacing w:after="0" w:line="240" w:lineRule="auto"/>
              <w:ind w:firstLine="0"/>
              <w:jc w:val="center"/>
              <w:rPr>
                <w:sz w:val="16"/>
                <w:szCs w:val="16"/>
              </w:rPr>
            </w:pPr>
            <w:r>
              <w:rPr>
                <w:b/>
                <w:bCs/>
                <w:sz w:val="16"/>
                <w:szCs w:val="16"/>
              </w:rPr>
              <w:t>S</w:t>
            </w:r>
          </w:p>
        </w:tc>
        <w:tc>
          <w:tcPr>
            <w:tcW w:w="615" w:type="dxa"/>
            <w:tcBorders>
              <w:top w:val="single" w:sz="8" w:space="0" w:color="000000"/>
              <w:left w:val="single" w:sz="8" w:space="0" w:color="000000"/>
              <w:bottom w:val="single" w:sz="8" w:space="0" w:color="000000"/>
              <w:right w:val="single" w:sz="8" w:space="0" w:color="000000"/>
            </w:tcBorders>
            <w:shd w:val="clear" w:color="auto" w:fill="EFEFEF"/>
            <w:tcMar>
              <w:top w:w="31" w:type="dxa"/>
              <w:left w:w="31" w:type="dxa"/>
              <w:bottom w:w="31" w:type="dxa"/>
              <w:right w:w="31" w:type="dxa"/>
            </w:tcMar>
            <w:vAlign w:val="center"/>
          </w:tcPr>
          <w:p w14:paraId="57E07BCD" w14:textId="77777777" w:rsidR="00C63C34" w:rsidRDefault="00C63C34" w:rsidP="00C63C34">
            <w:pPr>
              <w:widowControl w:val="0"/>
              <w:spacing w:after="0" w:line="240" w:lineRule="auto"/>
              <w:ind w:firstLine="0"/>
              <w:jc w:val="center"/>
              <w:rPr>
                <w:sz w:val="16"/>
                <w:szCs w:val="16"/>
              </w:rPr>
            </w:pPr>
            <w:r>
              <w:rPr>
                <w:b/>
                <w:bCs/>
                <w:sz w:val="16"/>
                <w:szCs w:val="16"/>
              </w:rPr>
              <w:t>AS</w:t>
            </w:r>
          </w:p>
        </w:tc>
        <w:tc>
          <w:tcPr>
            <w:tcW w:w="615" w:type="dxa"/>
            <w:tcBorders>
              <w:top w:val="single" w:sz="8" w:space="0" w:color="000000"/>
              <w:left w:val="single" w:sz="8" w:space="0" w:color="000000"/>
              <w:bottom w:val="single" w:sz="8" w:space="0" w:color="000000"/>
              <w:right w:val="single" w:sz="8" w:space="0" w:color="000000"/>
            </w:tcBorders>
            <w:shd w:val="clear" w:color="auto" w:fill="EFEFEF"/>
            <w:tcMar>
              <w:top w:w="31" w:type="dxa"/>
              <w:left w:w="31" w:type="dxa"/>
              <w:bottom w:w="31" w:type="dxa"/>
              <w:right w:w="31" w:type="dxa"/>
            </w:tcMar>
            <w:vAlign w:val="center"/>
          </w:tcPr>
          <w:p w14:paraId="59FA5ED5" w14:textId="77777777" w:rsidR="00C63C34" w:rsidRDefault="00C63C34" w:rsidP="00C63C34">
            <w:pPr>
              <w:widowControl w:val="0"/>
              <w:spacing w:after="0" w:line="240" w:lineRule="auto"/>
              <w:ind w:firstLine="0"/>
              <w:jc w:val="center"/>
              <w:rPr>
                <w:sz w:val="16"/>
                <w:szCs w:val="16"/>
              </w:rPr>
            </w:pPr>
            <w:r>
              <w:rPr>
                <w:b/>
                <w:bCs/>
                <w:sz w:val="16"/>
                <w:szCs w:val="16"/>
              </w:rPr>
              <w:t>TOT</w:t>
            </w:r>
          </w:p>
        </w:tc>
        <w:tc>
          <w:tcPr>
            <w:tcW w:w="600" w:type="dxa"/>
            <w:tcBorders>
              <w:top w:val="single" w:sz="8" w:space="0" w:color="000000"/>
              <w:left w:val="single" w:sz="8" w:space="0" w:color="000000"/>
              <w:bottom w:val="single" w:sz="8" w:space="0" w:color="000000"/>
              <w:right w:val="single" w:sz="8" w:space="0" w:color="000000"/>
            </w:tcBorders>
            <w:shd w:val="clear" w:color="auto" w:fill="EFEFEF"/>
            <w:tcMar>
              <w:top w:w="31" w:type="dxa"/>
              <w:left w:w="31" w:type="dxa"/>
              <w:bottom w:w="31" w:type="dxa"/>
              <w:right w:w="31" w:type="dxa"/>
            </w:tcMar>
            <w:vAlign w:val="center"/>
          </w:tcPr>
          <w:p w14:paraId="7514F8C7" w14:textId="77777777" w:rsidR="00C63C34" w:rsidRDefault="00C63C34" w:rsidP="00C63C34">
            <w:pPr>
              <w:widowControl w:val="0"/>
              <w:spacing w:after="0" w:line="240" w:lineRule="auto"/>
              <w:ind w:firstLine="0"/>
              <w:jc w:val="center"/>
              <w:rPr>
                <w:sz w:val="16"/>
                <w:szCs w:val="16"/>
              </w:rPr>
            </w:pPr>
            <w:r>
              <w:rPr>
                <w:b/>
                <w:bCs/>
                <w:sz w:val="16"/>
                <w:szCs w:val="16"/>
              </w:rPr>
              <w:t>T</w:t>
            </w:r>
          </w:p>
        </w:tc>
        <w:tc>
          <w:tcPr>
            <w:tcW w:w="600" w:type="dxa"/>
            <w:tcBorders>
              <w:top w:val="single" w:sz="8" w:space="0" w:color="000000"/>
              <w:left w:val="single" w:sz="8" w:space="0" w:color="000000"/>
              <w:bottom w:val="single" w:sz="8" w:space="0" w:color="000000"/>
              <w:right w:val="single" w:sz="8" w:space="0" w:color="000000"/>
            </w:tcBorders>
            <w:shd w:val="clear" w:color="auto" w:fill="EFEFEF"/>
            <w:tcMar>
              <w:top w:w="31" w:type="dxa"/>
              <w:left w:w="31" w:type="dxa"/>
              <w:bottom w:w="31" w:type="dxa"/>
              <w:right w:w="31" w:type="dxa"/>
            </w:tcMar>
            <w:vAlign w:val="center"/>
          </w:tcPr>
          <w:p w14:paraId="4098DD9C" w14:textId="77777777" w:rsidR="00C63C34" w:rsidRDefault="00C63C34" w:rsidP="00C63C34">
            <w:pPr>
              <w:widowControl w:val="0"/>
              <w:spacing w:after="0" w:line="240" w:lineRule="auto"/>
              <w:ind w:firstLine="0"/>
              <w:jc w:val="center"/>
              <w:rPr>
                <w:sz w:val="16"/>
                <w:szCs w:val="16"/>
              </w:rPr>
            </w:pPr>
            <w:r>
              <w:rPr>
                <w:b/>
                <w:bCs/>
                <w:sz w:val="16"/>
                <w:szCs w:val="16"/>
              </w:rPr>
              <w:t>P</w:t>
            </w:r>
          </w:p>
        </w:tc>
        <w:tc>
          <w:tcPr>
            <w:tcW w:w="585" w:type="dxa"/>
            <w:tcBorders>
              <w:top w:val="single" w:sz="8" w:space="0" w:color="000000"/>
              <w:left w:val="single" w:sz="8" w:space="0" w:color="000000"/>
              <w:bottom w:val="single" w:sz="8" w:space="0" w:color="000000"/>
              <w:right w:val="single" w:sz="8" w:space="0" w:color="000000"/>
            </w:tcBorders>
            <w:shd w:val="clear" w:color="auto" w:fill="EFEFEF"/>
            <w:tcMar>
              <w:top w:w="31" w:type="dxa"/>
              <w:left w:w="31" w:type="dxa"/>
              <w:bottom w:w="31" w:type="dxa"/>
              <w:right w:w="31" w:type="dxa"/>
            </w:tcMar>
            <w:vAlign w:val="center"/>
          </w:tcPr>
          <w:p w14:paraId="437A7221" w14:textId="77777777" w:rsidR="00C63C34" w:rsidRDefault="00C63C34" w:rsidP="00C63C34">
            <w:pPr>
              <w:widowControl w:val="0"/>
              <w:spacing w:after="0" w:line="240" w:lineRule="auto"/>
              <w:ind w:firstLine="0"/>
              <w:jc w:val="center"/>
              <w:rPr>
                <w:sz w:val="16"/>
                <w:szCs w:val="16"/>
              </w:rPr>
            </w:pPr>
            <w:r>
              <w:rPr>
                <w:b/>
                <w:bCs/>
                <w:sz w:val="16"/>
                <w:szCs w:val="16"/>
              </w:rPr>
              <w:t>ECS</w:t>
            </w:r>
          </w:p>
        </w:tc>
        <w:tc>
          <w:tcPr>
            <w:tcW w:w="555" w:type="dxa"/>
            <w:tcBorders>
              <w:top w:val="single" w:sz="8" w:space="0" w:color="000000"/>
              <w:left w:val="single" w:sz="8" w:space="0" w:color="000000"/>
              <w:bottom w:val="single" w:sz="8" w:space="0" w:color="000000"/>
              <w:right w:val="single" w:sz="8" w:space="0" w:color="000000"/>
            </w:tcBorders>
            <w:shd w:val="clear" w:color="auto" w:fill="EFEFEF"/>
            <w:tcMar>
              <w:top w:w="31" w:type="dxa"/>
              <w:left w:w="31" w:type="dxa"/>
              <w:bottom w:w="31" w:type="dxa"/>
              <w:right w:w="31" w:type="dxa"/>
            </w:tcMar>
            <w:vAlign w:val="center"/>
          </w:tcPr>
          <w:p w14:paraId="4B792844" w14:textId="77777777" w:rsidR="00C63C34" w:rsidRDefault="00C63C34" w:rsidP="00C63C34">
            <w:pPr>
              <w:widowControl w:val="0"/>
              <w:spacing w:after="0" w:line="240" w:lineRule="auto"/>
              <w:ind w:firstLine="0"/>
              <w:jc w:val="center"/>
              <w:rPr>
                <w:sz w:val="16"/>
                <w:szCs w:val="16"/>
              </w:rPr>
            </w:pPr>
            <w:r>
              <w:rPr>
                <w:b/>
                <w:bCs/>
                <w:sz w:val="16"/>
                <w:szCs w:val="16"/>
              </w:rPr>
              <w:t>PAC</w:t>
            </w:r>
          </w:p>
        </w:tc>
        <w:tc>
          <w:tcPr>
            <w:tcW w:w="480" w:type="dxa"/>
            <w:tcBorders>
              <w:top w:val="single" w:sz="8" w:space="0" w:color="000000"/>
              <w:left w:val="single" w:sz="8" w:space="0" w:color="000000"/>
              <w:bottom w:val="single" w:sz="8" w:space="0" w:color="000000"/>
              <w:right w:val="single" w:sz="8" w:space="0" w:color="000000"/>
            </w:tcBorders>
            <w:shd w:val="clear" w:color="auto" w:fill="EFEFEF"/>
            <w:tcMar>
              <w:top w:w="31" w:type="dxa"/>
              <w:left w:w="31" w:type="dxa"/>
              <w:bottom w:w="31" w:type="dxa"/>
              <w:right w:w="31" w:type="dxa"/>
            </w:tcMar>
            <w:vAlign w:val="center"/>
          </w:tcPr>
          <w:p w14:paraId="020A8F19" w14:textId="77777777" w:rsidR="00C63C34" w:rsidRDefault="00C63C34" w:rsidP="00C63C34">
            <w:pPr>
              <w:widowControl w:val="0"/>
              <w:spacing w:after="0" w:line="240" w:lineRule="auto"/>
              <w:ind w:firstLine="0"/>
              <w:jc w:val="center"/>
              <w:rPr>
                <w:sz w:val="16"/>
                <w:szCs w:val="16"/>
              </w:rPr>
            </w:pPr>
            <w:r>
              <w:rPr>
                <w:b/>
                <w:bCs/>
                <w:sz w:val="16"/>
                <w:szCs w:val="16"/>
              </w:rPr>
              <w:t>AEC</w:t>
            </w:r>
          </w:p>
        </w:tc>
        <w:tc>
          <w:tcPr>
            <w:tcW w:w="555" w:type="dxa"/>
            <w:tcBorders>
              <w:top w:val="single" w:sz="8" w:space="0" w:color="000000"/>
              <w:left w:val="single" w:sz="8" w:space="0" w:color="000000"/>
              <w:bottom w:val="single" w:sz="8" w:space="0" w:color="000000"/>
              <w:right w:val="single" w:sz="8" w:space="0" w:color="000000"/>
            </w:tcBorders>
            <w:shd w:val="clear" w:color="auto" w:fill="EFEFEF"/>
            <w:tcMar>
              <w:top w:w="31" w:type="dxa"/>
              <w:left w:w="31" w:type="dxa"/>
              <w:bottom w:w="31" w:type="dxa"/>
              <w:right w:w="31" w:type="dxa"/>
            </w:tcMar>
            <w:vAlign w:val="center"/>
          </w:tcPr>
          <w:p w14:paraId="6A20761D" w14:textId="77777777" w:rsidR="00C63C34" w:rsidRDefault="00C63C34" w:rsidP="00C63C34">
            <w:pPr>
              <w:widowControl w:val="0"/>
              <w:spacing w:after="0" w:line="240" w:lineRule="auto"/>
              <w:ind w:firstLine="0"/>
              <w:jc w:val="center"/>
              <w:rPr>
                <w:sz w:val="16"/>
                <w:szCs w:val="16"/>
              </w:rPr>
            </w:pPr>
            <w:r>
              <w:rPr>
                <w:b/>
                <w:bCs/>
                <w:sz w:val="16"/>
                <w:szCs w:val="16"/>
              </w:rPr>
              <w:t>TOT</w:t>
            </w:r>
          </w:p>
        </w:tc>
        <w:tc>
          <w:tcPr>
            <w:tcW w:w="630" w:type="dxa"/>
            <w:vMerge/>
            <w:tcBorders>
              <w:top w:val="single" w:sz="8" w:space="0" w:color="000000"/>
              <w:left w:val="single" w:sz="8" w:space="0" w:color="000000"/>
              <w:right w:val="single" w:sz="8" w:space="0" w:color="000000"/>
            </w:tcBorders>
            <w:shd w:val="clear" w:color="auto" w:fill="EFEFEF"/>
            <w:tcMar>
              <w:top w:w="31" w:type="dxa"/>
              <w:left w:w="31" w:type="dxa"/>
              <w:bottom w:w="31" w:type="dxa"/>
              <w:right w:w="31" w:type="dxa"/>
            </w:tcMar>
            <w:vAlign w:val="center"/>
          </w:tcPr>
          <w:p w14:paraId="7A60340A" w14:textId="77777777" w:rsidR="00C63C34" w:rsidRDefault="00C63C34" w:rsidP="00C63C34">
            <w:pPr>
              <w:widowControl w:val="0"/>
              <w:pBdr>
                <w:top w:val="nil"/>
                <w:left w:val="nil"/>
                <w:bottom w:val="nil"/>
                <w:right w:val="nil"/>
                <w:between w:val="nil"/>
              </w:pBdr>
              <w:spacing w:after="0" w:line="240" w:lineRule="auto"/>
              <w:ind w:firstLine="0"/>
              <w:rPr>
                <w:sz w:val="16"/>
                <w:szCs w:val="16"/>
              </w:rPr>
            </w:pPr>
          </w:p>
        </w:tc>
        <w:tc>
          <w:tcPr>
            <w:tcW w:w="915" w:type="dxa"/>
            <w:tcBorders>
              <w:top w:val="single" w:sz="8" w:space="0" w:color="000000"/>
              <w:left w:val="single" w:sz="8" w:space="0" w:color="000000"/>
              <w:bottom w:val="single" w:sz="8" w:space="0" w:color="000000"/>
              <w:right w:val="single" w:sz="8" w:space="0" w:color="000000"/>
            </w:tcBorders>
            <w:shd w:val="clear" w:color="auto" w:fill="EFEFEF"/>
            <w:tcMar>
              <w:top w:w="31" w:type="dxa"/>
              <w:left w:w="31" w:type="dxa"/>
              <w:bottom w:w="31" w:type="dxa"/>
              <w:right w:w="31" w:type="dxa"/>
            </w:tcMar>
            <w:vAlign w:val="center"/>
          </w:tcPr>
          <w:p w14:paraId="57B95DFD" w14:textId="77777777" w:rsidR="00C63C34" w:rsidRDefault="00C63C34" w:rsidP="00C63C34">
            <w:pPr>
              <w:widowControl w:val="0"/>
              <w:spacing w:after="0" w:line="240" w:lineRule="auto"/>
              <w:ind w:firstLine="0"/>
              <w:jc w:val="center"/>
              <w:rPr>
                <w:sz w:val="16"/>
                <w:szCs w:val="16"/>
              </w:rPr>
            </w:pPr>
            <w:r>
              <w:rPr>
                <w:b/>
                <w:bCs/>
                <w:sz w:val="16"/>
                <w:szCs w:val="16"/>
              </w:rPr>
              <w:t>Pré-requisito</w:t>
            </w:r>
          </w:p>
        </w:tc>
        <w:tc>
          <w:tcPr>
            <w:tcW w:w="825" w:type="dxa"/>
            <w:tcBorders>
              <w:top w:val="single" w:sz="8" w:space="0" w:color="000000"/>
              <w:left w:val="single" w:sz="8" w:space="0" w:color="000000"/>
              <w:bottom w:val="single" w:sz="8" w:space="0" w:color="000000"/>
              <w:right w:val="single" w:sz="8" w:space="0" w:color="000000"/>
            </w:tcBorders>
            <w:shd w:val="clear" w:color="auto" w:fill="EFEFEF"/>
            <w:tcMar>
              <w:top w:w="31" w:type="dxa"/>
              <w:left w:w="31" w:type="dxa"/>
              <w:bottom w:w="31" w:type="dxa"/>
              <w:right w:w="31" w:type="dxa"/>
            </w:tcMar>
            <w:vAlign w:val="center"/>
          </w:tcPr>
          <w:p w14:paraId="7D57A493" w14:textId="77777777" w:rsidR="00C63C34" w:rsidRDefault="00C63C34" w:rsidP="00C63C34">
            <w:pPr>
              <w:widowControl w:val="0"/>
              <w:spacing w:after="0" w:line="240" w:lineRule="auto"/>
              <w:ind w:firstLine="0"/>
              <w:jc w:val="center"/>
              <w:rPr>
                <w:sz w:val="16"/>
                <w:szCs w:val="16"/>
              </w:rPr>
            </w:pPr>
            <w:proofErr w:type="spellStart"/>
            <w:r>
              <w:rPr>
                <w:b/>
                <w:bCs/>
                <w:sz w:val="16"/>
                <w:szCs w:val="16"/>
              </w:rPr>
              <w:t>Co-requisito</w:t>
            </w:r>
            <w:proofErr w:type="spellEnd"/>
          </w:p>
        </w:tc>
      </w:tr>
      <w:tr w:rsidR="00C63C34" w14:paraId="710A1D47" w14:textId="77777777" w:rsidTr="00A444AE">
        <w:trPr>
          <w:trHeight w:val="412"/>
          <w:jc w:val="center"/>
        </w:trPr>
        <w:tc>
          <w:tcPr>
            <w:tcW w:w="149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13358DB" w14:textId="77777777" w:rsidR="00C63C34" w:rsidRDefault="00C63C34" w:rsidP="00C63C34">
            <w:pPr>
              <w:widowControl w:val="0"/>
              <w:spacing w:after="0" w:line="240" w:lineRule="auto"/>
              <w:ind w:firstLine="0"/>
              <w:rPr>
                <w:sz w:val="16"/>
                <w:szCs w:val="16"/>
              </w:rPr>
            </w:pPr>
            <w:r>
              <w:rPr>
                <w:sz w:val="16"/>
                <w:szCs w:val="16"/>
              </w:rPr>
              <w:t>Aproveitamento (4 semestres)</w:t>
            </w:r>
          </w:p>
        </w:tc>
        <w:tc>
          <w:tcPr>
            <w:tcW w:w="231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9E49BD4" w14:textId="77777777" w:rsidR="00C63C34" w:rsidRDefault="00C63C34" w:rsidP="00C63C34">
            <w:pPr>
              <w:widowControl w:val="0"/>
              <w:spacing w:after="0" w:line="240" w:lineRule="auto"/>
              <w:ind w:firstLine="0"/>
              <w:rPr>
                <w:sz w:val="16"/>
                <w:szCs w:val="16"/>
              </w:rPr>
            </w:pPr>
            <w:r>
              <w:rPr>
                <w:sz w:val="16"/>
                <w:szCs w:val="16"/>
              </w:rPr>
              <w:t>Formação Etapa I (C&amp;T e TI)</w:t>
            </w:r>
          </w:p>
        </w:tc>
        <w:tc>
          <w:tcPr>
            <w:tcW w:w="9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23AFEC9" w14:textId="77777777" w:rsidR="00C63C34" w:rsidRDefault="00C63C34" w:rsidP="00C63C34">
            <w:pPr>
              <w:widowControl w:val="0"/>
              <w:spacing w:after="0" w:line="240" w:lineRule="auto"/>
              <w:ind w:firstLine="0"/>
              <w:rPr>
                <w:sz w:val="16"/>
                <w:szCs w:val="16"/>
              </w:rPr>
            </w:pPr>
            <w:r>
              <w:rPr>
                <w:sz w:val="16"/>
                <w:szCs w:val="16"/>
              </w:rPr>
              <w:t>Obrigatório</w:t>
            </w:r>
          </w:p>
        </w:tc>
        <w:tc>
          <w:tcPr>
            <w:tcW w:w="106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C4D5F02" w14:textId="77777777" w:rsidR="00C63C34" w:rsidRDefault="00C63C34" w:rsidP="00C63C34">
            <w:pPr>
              <w:widowControl w:val="0"/>
              <w:spacing w:after="0" w:line="240" w:lineRule="auto"/>
              <w:ind w:firstLine="0"/>
              <w:jc w:val="center"/>
              <w:rPr>
                <w:sz w:val="16"/>
                <w:szCs w:val="16"/>
              </w:rPr>
            </w:pPr>
            <w:r>
              <w:rPr>
                <w:sz w:val="16"/>
                <w:szCs w:val="16"/>
              </w:rPr>
              <w:t>FCT/CUVG</w:t>
            </w:r>
          </w:p>
        </w:tc>
        <w:tc>
          <w:tcPr>
            <w:tcW w:w="630" w:type="dxa"/>
            <w:tcBorders>
              <w:top w:val="single" w:sz="6" w:space="0" w:color="000000"/>
              <w:left w:val="single" w:sz="5" w:space="0" w:color="000000"/>
              <w:bottom w:val="single" w:sz="5" w:space="0" w:color="000000"/>
              <w:right w:val="single" w:sz="5" w:space="0" w:color="000000"/>
            </w:tcBorders>
            <w:tcMar>
              <w:top w:w="31" w:type="dxa"/>
              <w:left w:w="31" w:type="dxa"/>
              <w:bottom w:w="31" w:type="dxa"/>
              <w:right w:w="31" w:type="dxa"/>
            </w:tcMar>
            <w:vAlign w:val="center"/>
          </w:tcPr>
          <w:p w14:paraId="0F42781E" w14:textId="77777777" w:rsidR="00C63C34" w:rsidRDefault="00C63C34" w:rsidP="00C63C34">
            <w:pPr>
              <w:widowControl w:val="0"/>
              <w:spacing w:after="0" w:line="240" w:lineRule="auto"/>
              <w:ind w:firstLine="0"/>
              <w:jc w:val="center"/>
              <w:rPr>
                <w:sz w:val="16"/>
                <w:szCs w:val="16"/>
              </w:rPr>
            </w:pPr>
            <w:r>
              <w:rPr>
                <w:sz w:val="16"/>
                <w:szCs w:val="16"/>
              </w:rPr>
              <w:t>280</w:t>
            </w:r>
          </w:p>
        </w:tc>
        <w:tc>
          <w:tcPr>
            <w:tcW w:w="630" w:type="dxa"/>
            <w:tcBorders>
              <w:top w:val="single" w:sz="5" w:space="0" w:color="000000"/>
              <w:left w:val="single" w:sz="5" w:space="0" w:color="000000"/>
              <w:bottom w:val="single" w:sz="5" w:space="0" w:color="000000"/>
              <w:right w:val="single" w:sz="5" w:space="0" w:color="000000"/>
            </w:tcBorders>
            <w:tcMar>
              <w:top w:w="31" w:type="dxa"/>
              <w:left w:w="31" w:type="dxa"/>
              <w:bottom w:w="31" w:type="dxa"/>
              <w:right w:w="31" w:type="dxa"/>
            </w:tcMar>
            <w:vAlign w:val="center"/>
          </w:tcPr>
          <w:p w14:paraId="0406C6B5" w14:textId="77777777" w:rsidR="00C63C34" w:rsidRDefault="00C63C34" w:rsidP="00C63C34">
            <w:pPr>
              <w:widowControl w:val="0"/>
              <w:spacing w:after="0" w:line="240" w:lineRule="auto"/>
              <w:ind w:firstLine="0"/>
              <w:jc w:val="center"/>
              <w:rPr>
                <w:sz w:val="16"/>
                <w:szCs w:val="16"/>
              </w:rPr>
            </w:pPr>
            <w:r>
              <w:rPr>
                <w:sz w:val="16"/>
                <w:szCs w:val="16"/>
              </w:rPr>
              <w:t>128</w:t>
            </w:r>
          </w:p>
        </w:tc>
        <w:tc>
          <w:tcPr>
            <w:tcW w:w="630" w:type="dxa"/>
            <w:tcBorders>
              <w:top w:val="single" w:sz="5" w:space="0" w:color="000000"/>
              <w:left w:val="single" w:sz="5" w:space="0" w:color="000000"/>
              <w:bottom w:val="single" w:sz="5" w:space="0" w:color="000000"/>
              <w:right w:val="single" w:sz="5" w:space="0" w:color="000000"/>
            </w:tcBorders>
            <w:tcMar>
              <w:top w:w="31" w:type="dxa"/>
              <w:left w:w="31" w:type="dxa"/>
              <w:bottom w:w="31" w:type="dxa"/>
              <w:right w:w="31" w:type="dxa"/>
            </w:tcMar>
            <w:vAlign w:val="center"/>
          </w:tcPr>
          <w:p w14:paraId="1301BCE3" w14:textId="77777777" w:rsidR="00C63C34" w:rsidRDefault="00C63C34" w:rsidP="00C63C34">
            <w:pPr>
              <w:widowControl w:val="0"/>
              <w:spacing w:after="0" w:line="240" w:lineRule="auto"/>
              <w:ind w:firstLine="0"/>
              <w:jc w:val="center"/>
              <w:rPr>
                <w:sz w:val="16"/>
                <w:szCs w:val="16"/>
              </w:rPr>
            </w:pPr>
            <w:r>
              <w:rPr>
                <w:sz w:val="16"/>
                <w:szCs w:val="16"/>
              </w:rPr>
              <w:t>80</w:t>
            </w:r>
          </w:p>
        </w:tc>
        <w:tc>
          <w:tcPr>
            <w:tcW w:w="615" w:type="dxa"/>
            <w:tcBorders>
              <w:top w:val="single" w:sz="5" w:space="0" w:color="000000"/>
              <w:left w:val="single" w:sz="5" w:space="0" w:color="000000"/>
              <w:bottom w:val="single" w:sz="5" w:space="0" w:color="000000"/>
              <w:right w:val="single" w:sz="5" w:space="0" w:color="000000"/>
            </w:tcBorders>
            <w:tcMar>
              <w:top w:w="31" w:type="dxa"/>
              <w:left w:w="31" w:type="dxa"/>
              <w:bottom w:w="31" w:type="dxa"/>
              <w:right w:w="31" w:type="dxa"/>
            </w:tcMar>
            <w:vAlign w:val="center"/>
          </w:tcPr>
          <w:p w14:paraId="44B80D9B" w14:textId="77777777" w:rsidR="00C63C34" w:rsidRDefault="00C63C34" w:rsidP="00C63C34">
            <w:pPr>
              <w:widowControl w:val="0"/>
              <w:spacing w:after="0" w:line="240" w:lineRule="auto"/>
              <w:ind w:firstLine="0"/>
              <w:jc w:val="center"/>
              <w:rPr>
                <w:sz w:val="16"/>
                <w:szCs w:val="16"/>
              </w:rPr>
            </w:pPr>
            <w:r>
              <w:rPr>
                <w:sz w:val="16"/>
                <w:szCs w:val="16"/>
              </w:rPr>
              <w:t>1080</w:t>
            </w:r>
          </w:p>
        </w:tc>
        <w:tc>
          <w:tcPr>
            <w:tcW w:w="615" w:type="dxa"/>
            <w:tcBorders>
              <w:top w:val="single" w:sz="5" w:space="0" w:color="000000"/>
              <w:left w:val="single" w:sz="5" w:space="0" w:color="000000"/>
              <w:bottom w:val="single" w:sz="5" w:space="0" w:color="000000"/>
              <w:right w:val="single" w:sz="5" w:space="0" w:color="000000"/>
            </w:tcBorders>
            <w:shd w:val="clear" w:color="auto" w:fill="D9D9D9"/>
            <w:tcMar>
              <w:top w:w="31" w:type="dxa"/>
              <w:left w:w="31" w:type="dxa"/>
              <w:bottom w:w="31" w:type="dxa"/>
              <w:right w:w="31" w:type="dxa"/>
            </w:tcMar>
            <w:vAlign w:val="center"/>
          </w:tcPr>
          <w:p w14:paraId="63EED58A" w14:textId="77777777" w:rsidR="00C63C34" w:rsidRDefault="00C63C34" w:rsidP="00C63C34">
            <w:pPr>
              <w:widowControl w:val="0"/>
              <w:spacing w:after="0" w:line="240" w:lineRule="auto"/>
              <w:ind w:firstLine="0"/>
              <w:jc w:val="center"/>
              <w:rPr>
                <w:sz w:val="16"/>
                <w:szCs w:val="16"/>
              </w:rPr>
            </w:pPr>
            <w:r>
              <w:rPr>
                <w:b/>
                <w:bCs/>
                <w:sz w:val="16"/>
                <w:szCs w:val="16"/>
              </w:rPr>
              <w:t>1568</w:t>
            </w:r>
          </w:p>
        </w:tc>
        <w:tc>
          <w:tcPr>
            <w:tcW w:w="600" w:type="dxa"/>
            <w:tcBorders>
              <w:top w:val="single" w:sz="5" w:space="0" w:color="000000"/>
              <w:left w:val="single" w:sz="5" w:space="0" w:color="000000"/>
              <w:bottom w:val="single" w:sz="5" w:space="0" w:color="000000"/>
              <w:right w:val="single" w:sz="5" w:space="0" w:color="000000"/>
            </w:tcBorders>
            <w:tcMar>
              <w:top w:w="31" w:type="dxa"/>
              <w:left w:w="31" w:type="dxa"/>
              <w:bottom w:w="31" w:type="dxa"/>
              <w:right w:w="31" w:type="dxa"/>
            </w:tcMar>
            <w:vAlign w:val="center"/>
          </w:tcPr>
          <w:p w14:paraId="5C82EDFE" w14:textId="77777777" w:rsidR="00C63C34" w:rsidRDefault="00C63C34" w:rsidP="00C63C34">
            <w:pPr>
              <w:widowControl w:val="0"/>
              <w:spacing w:after="0" w:line="240" w:lineRule="auto"/>
              <w:ind w:firstLine="0"/>
              <w:jc w:val="center"/>
              <w:rPr>
                <w:sz w:val="16"/>
                <w:szCs w:val="16"/>
              </w:rPr>
            </w:pPr>
            <w:r>
              <w:rPr>
                <w:sz w:val="16"/>
                <w:szCs w:val="16"/>
              </w:rPr>
              <w:t>1056</w:t>
            </w:r>
          </w:p>
        </w:tc>
        <w:tc>
          <w:tcPr>
            <w:tcW w:w="600" w:type="dxa"/>
            <w:tcBorders>
              <w:top w:val="single" w:sz="5" w:space="0" w:color="000000"/>
              <w:left w:val="single" w:sz="5" w:space="0" w:color="000000"/>
              <w:bottom w:val="single" w:sz="5" w:space="0" w:color="000000"/>
              <w:right w:val="single" w:sz="5" w:space="0" w:color="000000"/>
            </w:tcBorders>
            <w:tcMar>
              <w:top w:w="31" w:type="dxa"/>
              <w:left w:w="31" w:type="dxa"/>
              <w:bottom w:w="31" w:type="dxa"/>
              <w:right w:w="31" w:type="dxa"/>
            </w:tcMar>
            <w:vAlign w:val="center"/>
          </w:tcPr>
          <w:p w14:paraId="25F10177" w14:textId="77777777" w:rsidR="00C63C34" w:rsidRDefault="00C63C34" w:rsidP="00C63C34">
            <w:pPr>
              <w:widowControl w:val="0"/>
              <w:spacing w:after="0" w:line="240" w:lineRule="auto"/>
              <w:ind w:firstLine="0"/>
              <w:jc w:val="center"/>
              <w:rPr>
                <w:sz w:val="16"/>
                <w:szCs w:val="16"/>
              </w:rPr>
            </w:pPr>
            <w:r>
              <w:rPr>
                <w:sz w:val="16"/>
                <w:szCs w:val="16"/>
              </w:rPr>
              <w:t>352</w:t>
            </w:r>
          </w:p>
        </w:tc>
        <w:tc>
          <w:tcPr>
            <w:tcW w:w="585" w:type="dxa"/>
            <w:tcBorders>
              <w:top w:val="single" w:sz="5" w:space="0" w:color="000000"/>
              <w:left w:val="single" w:sz="5" w:space="0" w:color="000000"/>
              <w:bottom w:val="single" w:sz="5" w:space="0" w:color="000000"/>
              <w:right w:val="single" w:sz="5" w:space="0" w:color="000000"/>
            </w:tcBorders>
            <w:tcMar>
              <w:top w:w="31" w:type="dxa"/>
              <w:left w:w="31" w:type="dxa"/>
              <w:bottom w:w="31" w:type="dxa"/>
              <w:right w:w="31" w:type="dxa"/>
            </w:tcMar>
            <w:vAlign w:val="center"/>
          </w:tcPr>
          <w:p w14:paraId="29D2040E"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5" w:space="0" w:color="000000"/>
              <w:left w:val="single" w:sz="5" w:space="0" w:color="000000"/>
              <w:bottom w:val="single" w:sz="5" w:space="0" w:color="000000"/>
              <w:right w:val="single" w:sz="5" w:space="0" w:color="000000"/>
            </w:tcBorders>
            <w:tcMar>
              <w:top w:w="31" w:type="dxa"/>
              <w:left w:w="31" w:type="dxa"/>
              <w:bottom w:w="31" w:type="dxa"/>
              <w:right w:w="31" w:type="dxa"/>
            </w:tcMar>
            <w:vAlign w:val="center"/>
          </w:tcPr>
          <w:p w14:paraId="78F24E0C" w14:textId="77777777" w:rsidR="00C63C34" w:rsidRDefault="00C63C34" w:rsidP="00C63C34">
            <w:pPr>
              <w:widowControl w:val="0"/>
              <w:spacing w:after="0" w:line="240" w:lineRule="auto"/>
              <w:ind w:firstLine="0"/>
              <w:jc w:val="center"/>
              <w:rPr>
                <w:sz w:val="16"/>
                <w:szCs w:val="16"/>
              </w:rPr>
            </w:pPr>
            <w:r>
              <w:rPr>
                <w:sz w:val="16"/>
                <w:szCs w:val="16"/>
              </w:rPr>
              <w:t>0</w:t>
            </w:r>
          </w:p>
        </w:tc>
        <w:tc>
          <w:tcPr>
            <w:tcW w:w="480" w:type="dxa"/>
            <w:tcBorders>
              <w:top w:val="single" w:sz="5" w:space="0" w:color="000000"/>
              <w:left w:val="single" w:sz="5" w:space="0" w:color="000000"/>
              <w:bottom w:val="single" w:sz="5" w:space="0" w:color="000000"/>
              <w:right w:val="single" w:sz="5" w:space="0" w:color="000000"/>
            </w:tcBorders>
            <w:tcMar>
              <w:top w:w="31" w:type="dxa"/>
              <w:left w:w="31" w:type="dxa"/>
              <w:bottom w:w="31" w:type="dxa"/>
              <w:right w:w="31" w:type="dxa"/>
            </w:tcMar>
            <w:vAlign w:val="center"/>
          </w:tcPr>
          <w:p w14:paraId="02A90EB6" w14:textId="77777777" w:rsidR="00C63C34" w:rsidRDefault="00C63C34" w:rsidP="00C63C34">
            <w:pPr>
              <w:widowControl w:val="0"/>
              <w:spacing w:after="0" w:line="240" w:lineRule="auto"/>
              <w:ind w:firstLine="0"/>
              <w:jc w:val="center"/>
              <w:rPr>
                <w:sz w:val="16"/>
                <w:szCs w:val="16"/>
              </w:rPr>
            </w:pPr>
            <w:r>
              <w:rPr>
                <w:b/>
                <w:bCs/>
                <w:sz w:val="16"/>
                <w:szCs w:val="16"/>
              </w:rPr>
              <w:t>160</w:t>
            </w:r>
          </w:p>
        </w:tc>
        <w:tc>
          <w:tcPr>
            <w:tcW w:w="555" w:type="dxa"/>
            <w:tcBorders>
              <w:top w:val="single" w:sz="5" w:space="0" w:color="000000"/>
              <w:left w:val="single" w:sz="5" w:space="0" w:color="000000"/>
              <w:bottom w:val="single" w:sz="5" w:space="0" w:color="000000"/>
              <w:right w:val="single" w:sz="5" w:space="0" w:color="000000"/>
            </w:tcBorders>
            <w:shd w:val="clear" w:color="auto" w:fill="D9D9D9"/>
            <w:tcMar>
              <w:top w:w="31" w:type="dxa"/>
              <w:left w:w="31" w:type="dxa"/>
              <w:bottom w:w="31" w:type="dxa"/>
              <w:right w:w="31" w:type="dxa"/>
            </w:tcMar>
            <w:vAlign w:val="center"/>
          </w:tcPr>
          <w:p w14:paraId="2AA60268" w14:textId="77777777" w:rsidR="00C63C34" w:rsidRDefault="00C63C34" w:rsidP="00C63C34">
            <w:pPr>
              <w:widowControl w:val="0"/>
              <w:spacing w:after="0" w:line="240" w:lineRule="auto"/>
              <w:ind w:firstLine="0"/>
              <w:jc w:val="center"/>
              <w:rPr>
                <w:sz w:val="16"/>
                <w:szCs w:val="16"/>
              </w:rPr>
            </w:pPr>
            <w:r>
              <w:rPr>
                <w:b/>
                <w:bCs/>
                <w:sz w:val="16"/>
                <w:szCs w:val="16"/>
              </w:rPr>
              <w:t>1568</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DB722A8" w14:textId="77777777" w:rsidR="00C63C34" w:rsidRDefault="00C63C34" w:rsidP="00C63C34">
            <w:pPr>
              <w:widowControl w:val="0"/>
              <w:spacing w:after="0" w:line="240" w:lineRule="auto"/>
              <w:ind w:firstLine="0"/>
              <w:jc w:val="center"/>
              <w:rPr>
                <w:sz w:val="16"/>
                <w:szCs w:val="16"/>
              </w:rPr>
            </w:pPr>
            <w:r>
              <w:rPr>
                <w:sz w:val="16"/>
                <w:szCs w:val="16"/>
              </w:rPr>
              <w:t>98</w:t>
            </w:r>
          </w:p>
        </w:tc>
        <w:tc>
          <w:tcPr>
            <w:tcW w:w="91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5B94D77" w14:textId="77777777" w:rsidR="00C63C34" w:rsidRDefault="00C63C34" w:rsidP="00C63C34">
            <w:pPr>
              <w:widowControl w:val="0"/>
              <w:spacing w:after="0" w:line="240" w:lineRule="auto"/>
              <w:ind w:firstLine="0"/>
              <w:jc w:val="center"/>
              <w:rPr>
                <w:sz w:val="16"/>
                <w:szCs w:val="16"/>
              </w:rPr>
            </w:pPr>
            <w:r>
              <w:rPr>
                <w:sz w:val="16"/>
                <w:szCs w:val="16"/>
              </w:rPr>
              <w:t>-</w:t>
            </w:r>
          </w:p>
        </w:tc>
        <w:tc>
          <w:tcPr>
            <w:tcW w:w="82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0DD9E2E" w14:textId="77777777" w:rsidR="00C63C34" w:rsidRDefault="00C63C34" w:rsidP="00C63C34">
            <w:pPr>
              <w:widowControl w:val="0"/>
              <w:spacing w:after="0" w:line="240" w:lineRule="auto"/>
              <w:ind w:firstLine="0"/>
              <w:jc w:val="center"/>
              <w:rPr>
                <w:sz w:val="16"/>
                <w:szCs w:val="16"/>
              </w:rPr>
            </w:pPr>
            <w:r>
              <w:rPr>
                <w:sz w:val="16"/>
                <w:szCs w:val="16"/>
              </w:rPr>
              <w:t>-</w:t>
            </w:r>
          </w:p>
        </w:tc>
      </w:tr>
      <w:tr w:rsidR="00C63C34" w14:paraId="30963DAB" w14:textId="77777777" w:rsidTr="00A444AE">
        <w:trPr>
          <w:jc w:val="center"/>
        </w:trPr>
        <w:tc>
          <w:tcPr>
            <w:tcW w:w="149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C123371" w14:textId="77777777" w:rsidR="00C63C34" w:rsidRDefault="00C63C34" w:rsidP="00C63C34">
            <w:pPr>
              <w:widowControl w:val="0"/>
              <w:spacing w:after="0" w:line="240" w:lineRule="auto"/>
              <w:ind w:firstLine="0"/>
              <w:rPr>
                <w:sz w:val="16"/>
                <w:szCs w:val="16"/>
              </w:rPr>
            </w:pPr>
            <w:r>
              <w:rPr>
                <w:sz w:val="16"/>
                <w:szCs w:val="16"/>
              </w:rPr>
              <w:t>Aproveitamento (2 semestres) - trilhas</w:t>
            </w:r>
          </w:p>
        </w:tc>
        <w:tc>
          <w:tcPr>
            <w:tcW w:w="231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14C3943" w14:textId="77777777" w:rsidR="00C63C34" w:rsidRDefault="00C63C34" w:rsidP="00C63C34">
            <w:pPr>
              <w:widowControl w:val="0"/>
              <w:spacing w:after="0" w:line="240" w:lineRule="auto"/>
              <w:ind w:firstLine="0"/>
              <w:rPr>
                <w:sz w:val="16"/>
                <w:szCs w:val="16"/>
              </w:rPr>
            </w:pPr>
            <w:r>
              <w:rPr>
                <w:sz w:val="16"/>
                <w:szCs w:val="16"/>
              </w:rPr>
              <w:t>Formação Etapa II - C&amp;T ou TI)</w:t>
            </w:r>
          </w:p>
        </w:tc>
        <w:tc>
          <w:tcPr>
            <w:tcW w:w="9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43D968E" w14:textId="77777777" w:rsidR="00C63C34" w:rsidRDefault="00C63C34" w:rsidP="00C63C34">
            <w:pPr>
              <w:widowControl w:val="0"/>
              <w:spacing w:after="0" w:line="240" w:lineRule="auto"/>
              <w:ind w:firstLine="0"/>
              <w:rPr>
                <w:sz w:val="16"/>
                <w:szCs w:val="16"/>
              </w:rPr>
            </w:pPr>
            <w:r>
              <w:rPr>
                <w:sz w:val="16"/>
                <w:szCs w:val="16"/>
              </w:rPr>
              <w:t>Obrigatório</w:t>
            </w:r>
          </w:p>
        </w:tc>
        <w:tc>
          <w:tcPr>
            <w:tcW w:w="106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79C5AFE8" w14:textId="77777777" w:rsidR="00C63C34" w:rsidRDefault="00C63C34" w:rsidP="00C63C34">
            <w:pPr>
              <w:widowControl w:val="0"/>
              <w:spacing w:after="0" w:line="240" w:lineRule="auto"/>
              <w:ind w:firstLine="0"/>
              <w:jc w:val="center"/>
              <w:rPr>
                <w:sz w:val="16"/>
                <w:szCs w:val="16"/>
              </w:rPr>
            </w:pPr>
            <w:r>
              <w:rPr>
                <w:sz w:val="16"/>
                <w:szCs w:val="16"/>
              </w:rPr>
              <w:t>FCT/CUVG</w:t>
            </w:r>
          </w:p>
        </w:tc>
        <w:tc>
          <w:tcPr>
            <w:tcW w:w="630" w:type="dxa"/>
            <w:tcBorders>
              <w:top w:val="single" w:sz="5" w:space="0" w:color="000000"/>
              <w:left w:val="single" w:sz="5" w:space="0" w:color="000000"/>
              <w:bottom w:val="single" w:sz="5" w:space="0" w:color="000000"/>
              <w:right w:val="single" w:sz="5" w:space="0" w:color="000000"/>
            </w:tcBorders>
            <w:tcMar>
              <w:top w:w="31" w:type="dxa"/>
              <w:left w:w="31" w:type="dxa"/>
              <w:bottom w:w="31" w:type="dxa"/>
              <w:right w:w="31" w:type="dxa"/>
            </w:tcMar>
            <w:vAlign w:val="center"/>
          </w:tcPr>
          <w:p w14:paraId="2FFA4DE5" w14:textId="77777777" w:rsidR="00C63C34" w:rsidRDefault="00C63C34" w:rsidP="00C63C34">
            <w:pPr>
              <w:widowControl w:val="0"/>
              <w:spacing w:after="0" w:line="240" w:lineRule="auto"/>
              <w:ind w:firstLine="0"/>
              <w:jc w:val="center"/>
              <w:rPr>
                <w:sz w:val="16"/>
                <w:szCs w:val="16"/>
              </w:rPr>
            </w:pPr>
            <w:r>
              <w:rPr>
                <w:sz w:val="16"/>
                <w:szCs w:val="16"/>
              </w:rPr>
              <w:t>200</w:t>
            </w:r>
          </w:p>
        </w:tc>
        <w:tc>
          <w:tcPr>
            <w:tcW w:w="630" w:type="dxa"/>
            <w:tcBorders>
              <w:top w:val="single" w:sz="5" w:space="0" w:color="000000"/>
              <w:left w:val="single" w:sz="5" w:space="0" w:color="000000"/>
              <w:bottom w:val="single" w:sz="5" w:space="0" w:color="000000"/>
              <w:right w:val="single" w:sz="5" w:space="0" w:color="000000"/>
            </w:tcBorders>
            <w:tcMar>
              <w:top w:w="31" w:type="dxa"/>
              <w:left w:w="31" w:type="dxa"/>
              <w:bottom w:w="31" w:type="dxa"/>
              <w:right w:w="31" w:type="dxa"/>
            </w:tcMar>
            <w:vAlign w:val="center"/>
          </w:tcPr>
          <w:p w14:paraId="308B1259" w14:textId="77777777" w:rsidR="00C63C34" w:rsidRDefault="00C63C34" w:rsidP="00C63C34">
            <w:pPr>
              <w:widowControl w:val="0"/>
              <w:spacing w:after="0" w:line="240" w:lineRule="auto"/>
              <w:ind w:firstLine="0"/>
              <w:jc w:val="center"/>
              <w:rPr>
                <w:sz w:val="16"/>
                <w:szCs w:val="16"/>
              </w:rPr>
            </w:pPr>
            <w:r>
              <w:rPr>
                <w:sz w:val="16"/>
                <w:szCs w:val="16"/>
              </w:rPr>
              <w:t>352</w:t>
            </w:r>
          </w:p>
        </w:tc>
        <w:tc>
          <w:tcPr>
            <w:tcW w:w="630" w:type="dxa"/>
            <w:tcBorders>
              <w:top w:val="single" w:sz="5" w:space="0" w:color="000000"/>
              <w:left w:val="single" w:sz="5" w:space="0" w:color="000000"/>
              <w:bottom w:val="single" w:sz="5" w:space="0" w:color="000000"/>
              <w:right w:val="single" w:sz="5" w:space="0" w:color="000000"/>
            </w:tcBorders>
            <w:tcMar>
              <w:top w:w="31" w:type="dxa"/>
              <w:left w:w="31" w:type="dxa"/>
              <w:bottom w:w="31" w:type="dxa"/>
              <w:right w:w="31" w:type="dxa"/>
            </w:tcMar>
            <w:vAlign w:val="center"/>
          </w:tcPr>
          <w:p w14:paraId="624BB719" w14:textId="77777777" w:rsidR="00C63C34" w:rsidRDefault="00C63C34" w:rsidP="00C63C34">
            <w:pPr>
              <w:widowControl w:val="0"/>
              <w:spacing w:after="0" w:line="240" w:lineRule="auto"/>
              <w:ind w:firstLine="0"/>
              <w:jc w:val="center"/>
              <w:rPr>
                <w:sz w:val="16"/>
                <w:szCs w:val="16"/>
              </w:rPr>
            </w:pPr>
            <w:r>
              <w:rPr>
                <w:sz w:val="16"/>
                <w:szCs w:val="16"/>
              </w:rPr>
              <w:t>15</w:t>
            </w:r>
          </w:p>
        </w:tc>
        <w:tc>
          <w:tcPr>
            <w:tcW w:w="615" w:type="dxa"/>
            <w:tcBorders>
              <w:top w:val="single" w:sz="5" w:space="0" w:color="000000"/>
              <w:left w:val="single" w:sz="5" w:space="0" w:color="000000"/>
              <w:bottom w:val="single" w:sz="5" w:space="0" w:color="000000"/>
              <w:right w:val="single" w:sz="5" w:space="0" w:color="000000"/>
            </w:tcBorders>
            <w:tcMar>
              <w:top w:w="31" w:type="dxa"/>
              <w:left w:w="31" w:type="dxa"/>
              <w:bottom w:w="31" w:type="dxa"/>
              <w:right w:w="31" w:type="dxa"/>
            </w:tcMar>
            <w:vAlign w:val="center"/>
          </w:tcPr>
          <w:p w14:paraId="0DBC20F6" w14:textId="77777777" w:rsidR="00C63C34" w:rsidRDefault="00C63C34" w:rsidP="00C63C34">
            <w:pPr>
              <w:widowControl w:val="0"/>
              <w:spacing w:after="0" w:line="240" w:lineRule="auto"/>
              <w:ind w:firstLine="0"/>
              <w:jc w:val="center"/>
              <w:rPr>
                <w:sz w:val="16"/>
                <w:szCs w:val="16"/>
              </w:rPr>
            </w:pPr>
            <w:r>
              <w:rPr>
                <w:sz w:val="16"/>
                <w:szCs w:val="16"/>
              </w:rPr>
              <w:t>25</w:t>
            </w:r>
          </w:p>
        </w:tc>
        <w:tc>
          <w:tcPr>
            <w:tcW w:w="615" w:type="dxa"/>
            <w:tcBorders>
              <w:top w:val="single" w:sz="5" w:space="0" w:color="000000"/>
              <w:left w:val="single" w:sz="5" w:space="0" w:color="000000"/>
              <w:bottom w:val="single" w:sz="5" w:space="0" w:color="000000"/>
              <w:right w:val="single" w:sz="5" w:space="0" w:color="000000"/>
            </w:tcBorders>
            <w:shd w:val="clear" w:color="auto" w:fill="D9D9D9"/>
            <w:tcMar>
              <w:top w:w="31" w:type="dxa"/>
              <w:left w:w="31" w:type="dxa"/>
              <w:bottom w:w="31" w:type="dxa"/>
              <w:right w:w="31" w:type="dxa"/>
            </w:tcMar>
            <w:vAlign w:val="center"/>
          </w:tcPr>
          <w:p w14:paraId="05493FE8" w14:textId="77777777" w:rsidR="00C63C34" w:rsidRDefault="00C63C34" w:rsidP="00C63C34">
            <w:pPr>
              <w:widowControl w:val="0"/>
              <w:spacing w:after="0" w:line="240" w:lineRule="auto"/>
              <w:ind w:firstLine="0"/>
              <w:jc w:val="center"/>
              <w:rPr>
                <w:sz w:val="16"/>
                <w:szCs w:val="16"/>
              </w:rPr>
            </w:pPr>
            <w:r>
              <w:rPr>
                <w:b/>
                <w:bCs/>
                <w:sz w:val="16"/>
                <w:szCs w:val="16"/>
              </w:rPr>
              <w:t>592</w:t>
            </w:r>
          </w:p>
        </w:tc>
        <w:tc>
          <w:tcPr>
            <w:tcW w:w="600" w:type="dxa"/>
            <w:tcBorders>
              <w:top w:val="single" w:sz="5" w:space="0" w:color="000000"/>
              <w:left w:val="single" w:sz="5" w:space="0" w:color="000000"/>
              <w:bottom w:val="single" w:sz="5" w:space="0" w:color="000000"/>
              <w:right w:val="single" w:sz="5" w:space="0" w:color="000000"/>
            </w:tcBorders>
            <w:tcMar>
              <w:top w:w="31" w:type="dxa"/>
              <w:left w:w="31" w:type="dxa"/>
              <w:bottom w:w="31" w:type="dxa"/>
              <w:right w:w="31" w:type="dxa"/>
            </w:tcMar>
            <w:vAlign w:val="center"/>
          </w:tcPr>
          <w:p w14:paraId="66256625" w14:textId="77777777" w:rsidR="00C63C34" w:rsidRDefault="00C63C34" w:rsidP="00C63C34">
            <w:pPr>
              <w:widowControl w:val="0"/>
              <w:spacing w:after="0" w:line="240" w:lineRule="auto"/>
              <w:ind w:firstLine="0"/>
              <w:jc w:val="center"/>
              <w:rPr>
                <w:sz w:val="16"/>
                <w:szCs w:val="16"/>
              </w:rPr>
            </w:pPr>
            <w:r>
              <w:rPr>
                <w:sz w:val="16"/>
                <w:szCs w:val="16"/>
              </w:rPr>
              <w:t>320</w:t>
            </w:r>
          </w:p>
        </w:tc>
        <w:tc>
          <w:tcPr>
            <w:tcW w:w="600" w:type="dxa"/>
            <w:tcBorders>
              <w:top w:val="single" w:sz="5" w:space="0" w:color="000000"/>
              <w:left w:val="single" w:sz="5" w:space="0" w:color="000000"/>
              <w:bottom w:val="single" w:sz="5" w:space="0" w:color="000000"/>
              <w:right w:val="single" w:sz="5" w:space="0" w:color="000000"/>
            </w:tcBorders>
            <w:tcMar>
              <w:top w:w="31" w:type="dxa"/>
              <w:left w:w="31" w:type="dxa"/>
              <w:bottom w:w="31" w:type="dxa"/>
              <w:right w:w="31" w:type="dxa"/>
            </w:tcMar>
            <w:vAlign w:val="center"/>
          </w:tcPr>
          <w:p w14:paraId="43CC827E" w14:textId="77777777" w:rsidR="00C63C34" w:rsidRDefault="00C63C34" w:rsidP="00C63C34">
            <w:pPr>
              <w:widowControl w:val="0"/>
              <w:spacing w:after="0" w:line="240" w:lineRule="auto"/>
              <w:ind w:firstLine="0"/>
              <w:jc w:val="center"/>
              <w:rPr>
                <w:sz w:val="16"/>
                <w:szCs w:val="16"/>
              </w:rPr>
            </w:pPr>
            <w:r>
              <w:rPr>
                <w:sz w:val="16"/>
                <w:szCs w:val="16"/>
              </w:rPr>
              <w:t>192</w:t>
            </w:r>
          </w:p>
        </w:tc>
        <w:tc>
          <w:tcPr>
            <w:tcW w:w="585" w:type="dxa"/>
            <w:tcBorders>
              <w:top w:val="single" w:sz="5" w:space="0" w:color="000000"/>
              <w:left w:val="single" w:sz="5" w:space="0" w:color="000000"/>
              <w:bottom w:val="single" w:sz="5" w:space="0" w:color="000000"/>
              <w:right w:val="single" w:sz="5" w:space="0" w:color="000000"/>
            </w:tcBorders>
            <w:tcMar>
              <w:top w:w="31" w:type="dxa"/>
              <w:left w:w="31" w:type="dxa"/>
              <w:bottom w:w="31" w:type="dxa"/>
              <w:right w:w="31" w:type="dxa"/>
            </w:tcMar>
            <w:vAlign w:val="center"/>
          </w:tcPr>
          <w:p w14:paraId="17B6E894" w14:textId="77777777" w:rsidR="00C63C34" w:rsidRDefault="00C63C34" w:rsidP="00C63C34">
            <w:pPr>
              <w:widowControl w:val="0"/>
              <w:spacing w:after="0" w:line="240" w:lineRule="auto"/>
              <w:ind w:firstLine="0"/>
              <w:jc w:val="center"/>
              <w:rPr>
                <w:sz w:val="16"/>
                <w:szCs w:val="16"/>
              </w:rPr>
            </w:pPr>
            <w:r>
              <w:rPr>
                <w:sz w:val="16"/>
                <w:szCs w:val="16"/>
              </w:rPr>
              <w:t>0</w:t>
            </w:r>
          </w:p>
        </w:tc>
        <w:tc>
          <w:tcPr>
            <w:tcW w:w="555" w:type="dxa"/>
            <w:tcBorders>
              <w:top w:val="single" w:sz="5" w:space="0" w:color="000000"/>
              <w:left w:val="single" w:sz="5" w:space="0" w:color="000000"/>
              <w:bottom w:val="single" w:sz="5" w:space="0" w:color="000000"/>
              <w:right w:val="single" w:sz="5" w:space="0" w:color="000000"/>
            </w:tcBorders>
            <w:tcMar>
              <w:top w:w="31" w:type="dxa"/>
              <w:left w:w="31" w:type="dxa"/>
              <w:bottom w:w="31" w:type="dxa"/>
              <w:right w:w="31" w:type="dxa"/>
            </w:tcMar>
            <w:vAlign w:val="center"/>
          </w:tcPr>
          <w:p w14:paraId="5F053035" w14:textId="77777777" w:rsidR="00C63C34" w:rsidRDefault="00C63C34" w:rsidP="00C63C34">
            <w:pPr>
              <w:widowControl w:val="0"/>
              <w:spacing w:after="0" w:line="240" w:lineRule="auto"/>
              <w:ind w:firstLine="0"/>
              <w:jc w:val="center"/>
              <w:rPr>
                <w:sz w:val="16"/>
                <w:szCs w:val="16"/>
              </w:rPr>
            </w:pPr>
            <w:r>
              <w:rPr>
                <w:sz w:val="16"/>
                <w:szCs w:val="16"/>
              </w:rPr>
              <w:t>0</w:t>
            </w:r>
          </w:p>
        </w:tc>
        <w:tc>
          <w:tcPr>
            <w:tcW w:w="480" w:type="dxa"/>
            <w:tcBorders>
              <w:top w:val="single" w:sz="5" w:space="0" w:color="000000"/>
              <w:left w:val="single" w:sz="5" w:space="0" w:color="000000"/>
              <w:bottom w:val="single" w:sz="5" w:space="0" w:color="000000"/>
              <w:right w:val="single" w:sz="5" w:space="0" w:color="000000"/>
            </w:tcBorders>
            <w:tcMar>
              <w:top w:w="31" w:type="dxa"/>
              <w:left w:w="31" w:type="dxa"/>
              <w:bottom w:w="31" w:type="dxa"/>
              <w:right w:w="31" w:type="dxa"/>
            </w:tcMar>
            <w:vAlign w:val="center"/>
          </w:tcPr>
          <w:p w14:paraId="6517552B" w14:textId="77777777" w:rsidR="00C63C34" w:rsidRDefault="00C63C34" w:rsidP="00C63C34">
            <w:pPr>
              <w:widowControl w:val="0"/>
              <w:spacing w:after="0" w:line="240" w:lineRule="auto"/>
              <w:ind w:firstLine="0"/>
              <w:jc w:val="center"/>
              <w:rPr>
                <w:sz w:val="16"/>
                <w:szCs w:val="16"/>
              </w:rPr>
            </w:pPr>
            <w:r>
              <w:rPr>
                <w:b/>
                <w:bCs/>
                <w:sz w:val="16"/>
                <w:szCs w:val="16"/>
              </w:rPr>
              <w:t>80</w:t>
            </w:r>
          </w:p>
        </w:tc>
        <w:tc>
          <w:tcPr>
            <w:tcW w:w="555" w:type="dxa"/>
            <w:tcBorders>
              <w:top w:val="single" w:sz="5" w:space="0" w:color="000000"/>
              <w:left w:val="single" w:sz="5" w:space="0" w:color="000000"/>
              <w:bottom w:val="single" w:sz="5" w:space="0" w:color="000000"/>
              <w:right w:val="single" w:sz="5" w:space="0" w:color="000000"/>
            </w:tcBorders>
            <w:shd w:val="clear" w:color="auto" w:fill="D9D9D9"/>
            <w:tcMar>
              <w:top w:w="31" w:type="dxa"/>
              <w:left w:w="31" w:type="dxa"/>
              <w:bottom w:w="31" w:type="dxa"/>
              <w:right w:w="31" w:type="dxa"/>
            </w:tcMar>
            <w:vAlign w:val="center"/>
          </w:tcPr>
          <w:p w14:paraId="4B2B2C63" w14:textId="77777777" w:rsidR="00C63C34" w:rsidRDefault="00C63C34" w:rsidP="00C63C34">
            <w:pPr>
              <w:widowControl w:val="0"/>
              <w:spacing w:after="0" w:line="240" w:lineRule="auto"/>
              <w:ind w:firstLine="0"/>
              <w:jc w:val="center"/>
              <w:rPr>
                <w:sz w:val="16"/>
                <w:szCs w:val="16"/>
              </w:rPr>
            </w:pPr>
            <w:r>
              <w:rPr>
                <w:b/>
                <w:bCs/>
                <w:sz w:val="16"/>
                <w:szCs w:val="16"/>
              </w:rPr>
              <w:t>592</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2529CAB" w14:textId="77777777" w:rsidR="00C63C34" w:rsidRDefault="00C63C34" w:rsidP="00C63C34">
            <w:pPr>
              <w:widowControl w:val="0"/>
              <w:spacing w:after="0" w:line="240" w:lineRule="auto"/>
              <w:ind w:firstLine="0"/>
              <w:jc w:val="center"/>
              <w:rPr>
                <w:sz w:val="16"/>
                <w:szCs w:val="16"/>
              </w:rPr>
            </w:pPr>
            <w:r>
              <w:rPr>
                <w:sz w:val="16"/>
                <w:szCs w:val="16"/>
              </w:rPr>
              <w:t>37</w:t>
            </w:r>
          </w:p>
        </w:tc>
        <w:tc>
          <w:tcPr>
            <w:tcW w:w="91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65129A2" w14:textId="77777777" w:rsidR="00C63C34" w:rsidRDefault="00C63C34" w:rsidP="00C63C34">
            <w:pPr>
              <w:widowControl w:val="0"/>
              <w:spacing w:after="0" w:line="240" w:lineRule="auto"/>
              <w:ind w:firstLine="0"/>
              <w:jc w:val="center"/>
              <w:rPr>
                <w:sz w:val="16"/>
                <w:szCs w:val="16"/>
              </w:rPr>
            </w:pPr>
            <w:r>
              <w:rPr>
                <w:sz w:val="16"/>
                <w:szCs w:val="16"/>
              </w:rPr>
              <w:t>-</w:t>
            </w:r>
          </w:p>
        </w:tc>
        <w:tc>
          <w:tcPr>
            <w:tcW w:w="82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32B6F9B4" w14:textId="77777777" w:rsidR="00C63C34" w:rsidRDefault="00C63C34" w:rsidP="00C63C34">
            <w:pPr>
              <w:widowControl w:val="0"/>
              <w:spacing w:after="0" w:line="240" w:lineRule="auto"/>
              <w:ind w:firstLine="0"/>
              <w:jc w:val="center"/>
              <w:rPr>
                <w:sz w:val="16"/>
                <w:szCs w:val="16"/>
              </w:rPr>
            </w:pPr>
            <w:r>
              <w:rPr>
                <w:sz w:val="16"/>
                <w:szCs w:val="16"/>
              </w:rPr>
              <w:t>-</w:t>
            </w:r>
          </w:p>
        </w:tc>
      </w:tr>
      <w:tr w:rsidR="00C63C34" w14:paraId="16D8F717" w14:textId="77777777" w:rsidTr="00A444AE">
        <w:trPr>
          <w:jc w:val="center"/>
        </w:trPr>
        <w:tc>
          <w:tcPr>
            <w:tcW w:w="5795" w:type="dxa"/>
            <w:gridSpan w:val="4"/>
            <w:tcBorders>
              <w:top w:val="single" w:sz="8" w:space="0" w:color="000000"/>
              <w:left w:val="single" w:sz="8" w:space="0" w:color="000000"/>
              <w:bottom w:val="single" w:sz="8" w:space="0" w:color="000000"/>
              <w:right w:val="single" w:sz="8" w:space="0" w:color="000000"/>
            </w:tcBorders>
            <w:shd w:val="clear" w:color="auto" w:fill="B7B7B7"/>
            <w:tcMar>
              <w:top w:w="31" w:type="dxa"/>
              <w:left w:w="31" w:type="dxa"/>
              <w:bottom w:w="31" w:type="dxa"/>
              <w:right w:w="31" w:type="dxa"/>
            </w:tcMar>
            <w:vAlign w:val="center"/>
          </w:tcPr>
          <w:p w14:paraId="0EC88358" w14:textId="77777777" w:rsidR="00C63C34" w:rsidRDefault="00C63C34" w:rsidP="00C63C34">
            <w:pPr>
              <w:spacing w:after="0" w:line="240" w:lineRule="auto"/>
              <w:ind w:firstLine="0"/>
              <w:rPr>
                <w:b/>
                <w:bCs/>
                <w:sz w:val="16"/>
                <w:szCs w:val="16"/>
              </w:rPr>
            </w:pPr>
            <w:r>
              <w:rPr>
                <w:b/>
                <w:bCs/>
                <w:sz w:val="16"/>
                <w:szCs w:val="16"/>
              </w:rPr>
              <w:t>SUBTOTAL DOS GRUPOS:</w:t>
            </w:r>
          </w:p>
        </w:tc>
        <w:tc>
          <w:tcPr>
            <w:tcW w:w="630" w:type="dxa"/>
            <w:tcBorders>
              <w:top w:val="single" w:sz="8" w:space="0" w:color="000000"/>
              <w:left w:val="single" w:sz="8" w:space="0" w:color="000000"/>
              <w:bottom w:val="single" w:sz="8" w:space="0" w:color="000000"/>
              <w:right w:val="single" w:sz="8" w:space="0" w:color="000000"/>
            </w:tcBorders>
            <w:shd w:val="clear" w:color="auto" w:fill="B7B7B7"/>
            <w:tcMar>
              <w:top w:w="31" w:type="dxa"/>
              <w:left w:w="31" w:type="dxa"/>
              <w:bottom w:w="31" w:type="dxa"/>
              <w:right w:w="31" w:type="dxa"/>
            </w:tcMar>
            <w:vAlign w:val="center"/>
          </w:tcPr>
          <w:p w14:paraId="3D637F9D" w14:textId="77777777" w:rsidR="00C63C34" w:rsidRDefault="00C63C34" w:rsidP="00C63C34">
            <w:pPr>
              <w:widowControl w:val="0"/>
              <w:spacing w:after="0" w:line="240" w:lineRule="auto"/>
              <w:ind w:firstLine="0"/>
              <w:jc w:val="center"/>
              <w:rPr>
                <w:sz w:val="16"/>
                <w:szCs w:val="16"/>
              </w:rPr>
            </w:pPr>
            <w:r>
              <w:rPr>
                <w:b/>
                <w:bCs/>
                <w:sz w:val="16"/>
                <w:szCs w:val="16"/>
              </w:rPr>
              <w:t>480</w:t>
            </w:r>
          </w:p>
        </w:tc>
        <w:tc>
          <w:tcPr>
            <w:tcW w:w="630" w:type="dxa"/>
            <w:tcBorders>
              <w:top w:val="single" w:sz="8" w:space="0" w:color="000000"/>
              <w:left w:val="single" w:sz="8" w:space="0" w:color="000000"/>
              <w:bottom w:val="single" w:sz="8" w:space="0" w:color="000000"/>
              <w:right w:val="single" w:sz="8" w:space="0" w:color="000000"/>
            </w:tcBorders>
            <w:shd w:val="clear" w:color="auto" w:fill="B7B7B7"/>
            <w:tcMar>
              <w:top w:w="31" w:type="dxa"/>
              <w:left w:w="31" w:type="dxa"/>
              <w:bottom w:w="31" w:type="dxa"/>
              <w:right w:w="31" w:type="dxa"/>
            </w:tcMar>
            <w:vAlign w:val="center"/>
          </w:tcPr>
          <w:p w14:paraId="2D23902A" w14:textId="77777777" w:rsidR="00C63C34" w:rsidRDefault="00C63C34" w:rsidP="00C63C34">
            <w:pPr>
              <w:widowControl w:val="0"/>
              <w:spacing w:after="0" w:line="240" w:lineRule="auto"/>
              <w:ind w:firstLine="0"/>
              <w:jc w:val="center"/>
              <w:rPr>
                <w:sz w:val="16"/>
                <w:szCs w:val="16"/>
              </w:rPr>
            </w:pPr>
            <w:r>
              <w:rPr>
                <w:b/>
                <w:bCs/>
                <w:sz w:val="16"/>
                <w:szCs w:val="16"/>
              </w:rPr>
              <w:t>480</w:t>
            </w:r>
          </w:p>
        </w:tc>
        <w:tc>
          <w:tcPr>
            <w:tcW w:w="630" w:type="dxa"/>
            <w:tcBorders>
              <w:top w:val="single" w:sz="8" w:space="0" w:color="000000"/>
              <w:left w:val="single" w:sz="8" w:space="0" w:color="000000"/>
              <w:bottom w:val="single" w:sz="8" w:space="0" w:color="000000"/>
              <w:right w:val="single" w:sz="8" w:space="0" w:color="000000"/>
            </w:tcBorders>
            <w:shd w:val="clear" w:color="auto" w:fill="B7B7B7"/>
            <w:tcMar>
              <w:top w:w="31" w:type="dxa"/>
              <w:left w:w="31" w:type="dxa"/>
              <w:bottom w:w="31" w:type="dxa"/>
              <w:right w:w="31" w:type="dxa"/>
            </w:tcMar>
            <w:vAlign w:val="center"/>
          </w:tcPr>
          <w:p w14:paraId="485E64D6" w14:textId="77777777" w:rsidR="00C63C34" w:rsidRDefault="00C63C34" w:rsidP="00C63C34">
            <w:pPr>
              <w:widowControl w:val="0"/>
              <w:spacing w:after="0" w:line="240" w:lineRule="auto"/>
              <w:ind w:firstLine="0"/>
              <w:jc w:val="center"/>
              <w:rPr>
                <w:sz w:val="16"/>
                <w:szCs w:val="16"/>
              </w:rPr>
            </w:pPr>
            <w:r>
              <w:rPr>
                <w:b/>
                <w:bCs/>
                <w:sz w:val="16"/>
                <w:szCs w:val="16"/>
              </w:rPr>
              <w:t>95</w:t>
            </w:r>
          </w:p>
        </w:tc>
        <w:tc>
          <w:tcPr>
            <w:tcW w:w="615" w:type="dxa"/>
            <w:tcBorders>
              <w:top w:val="single" w:sz="8" w:space="0" w:color="000000"/>
              <w:left w:val="single" w:sz="8" w:space="0" w:color="000000"/>
              <w:bottom w:val="single" w:sz="8" w:space="0" w:color="000000"/>
              <w:right w:val="single" w:sz="8" w:space="0" w:color="000000"/>
            </w:tcBorders>
            <w:shd w:val="clear" w:color="auto" w:fill="B7B7B7"/>
            <w:tcMar>
              <w:top w:w="31" w:type="dxa"/>
              <w:left w:w="31" w:type="dxa"/>
              <w:bottom w:w="31" w:type="dxa"/>
              <w:right w:w="31" w:type="dxa"/>
            </w:tcMar>
            <w:vAlign w:val="center"/>
          </w:tcPr>
          <w:p w14:paraId="684F4DD1" w14:textId="77777777" w:rsidR="00C63C34" w:rsidRDefault="00C63C34" w:rsidP="00C63C34">
            <w:pPr>
              <w:widowControl w:val="0"/>
              <w:spacing w:after="0" w:line="240" w:lineRule="auto"/>
              <w:ind w:firstLine="0"/>
              <w:jc w:val="center"/>
              <w:rPr>
                <w:sz w:val="16"/>
                <w:szCs w:val="16"/>
              </w:rPr>
            </w:pPr>
            <w:r>
              <w:rPr>
                <w:b/>
                <w:bCs/>
                <w:sz w:val="16"/>
                <w:szCs w:val="16"/>
              </w:rPr>
              <w:t>1105</w:t>
            </w:r>
          </w:p>
        </w:tc>
        <w:tc>
          <w:tcPr>
            <w:tcW w:w="615" w:type="dxa"/>
            <w:tcBorders>
              <w:top w:val="single" w:sz="8" w:space="0" w:color="000000"/>
              <w:left w:val="single" w:sz="8" w:space="0" w:color="000000"/>
              <w:bottom w:val="single" w:sz="8" w:space="0" w:color="000000"/>
              <w:right w:val="single" w:sz="8" w:space="0" w:color="000000"/>
            </w:tcBorders>
            <w:shd w:val="clear" w:color="auto" w:fill="B7B7B7"/>
            <w:tcMar>
              <w:top w:w="31" w:type="dxa"/>
              <w:left w:w="31" w:type="dxa"/>
              <w:bottom w:w="31" w:type="dxa"/>
              <w:right w:w="31" w:type="dxa"/>
            </w:tcMar>
            <w:vAlign w:val="center"/>
          </w:tcPr>
          <w:p w14:paraId="4569303B" w14:textId="77777777" w:rsidR="00C63C34" w:rsidRDefault="00C63C34" w:rsidP="00C63C34">
            <w:pPr>
              <w:widowControl w:val="0"/>
              <w:spacing w:after="0" w:line="240" w:lineRule="auto"/>
              <w:ind w:firstLine="0"/>
              <w:jc w:val="center"/>
              <w:rPr>
                <w:sz w:val="16"/>
                <w:szCs w:val="16"/>
              </w:rPr>
            </w:pPr>
            <w:r>
              <w:rPr>
                <w:b/>
                <w:bCs/>
                <w:sz w:val="16"/>
                <w:szCs w:val="16"/>
              </w:rPr>
              <w:t>2160</w:t>
            </w:r>
          </w:p>
        </w:tc>
        <w:tc>
          <w:tcPr>
            <w:tcW w:w="600" w:type="dxa"/>
            <w:tcBorders>
              <w:top w:val="single" w:sz="8" w:space="0" w:color="000000"/>
              <w:left w:val="single" w:sz="8" w:space="0" w:color="000000"/>
              <w:bottom w:val="single" w:sz="8" w:space="0" w:color="000000"/>
              <w:right w:val="single" w:sz="8" w:space="0" w:color="000000"/>
            </w:tcBorders>
            <w:shd w:val="clear" w:color="auto" w:fill="B7B7B7"/>
            <w:tcMar>
              <w:top w:w="31" w:type="dxa"/>
              <w:left w:w="31" w:type="dxa"/>
              <w:bottom w:w="31" w:type="dxa"/>
              <w:right w:w="31" w:type="dxa"/>
            </w:tcMar>
            <w:vAlign w:val="center"/>
          </w:tcPr>
          <w:p w14:paraId="6F6C1116" w14:textId="77777777" w:rsidR="00C63C34" w:rsidRDefault="00C63C34" w:rsidP="00C63C34">
            <w:pPr>
              <w:widowControl w:val="0"/>
              <w:spacing w:after="0" w:line="240" w:lineRule="auto"/>
              <w:ind w:firstLine="0"/>
              <w:jc w:val="center"/>
              <w:rPr>
                <w:b/>
                <w:bCs/>
                <w:sz w:val="16"/>
                <w:szCs w:val="16"/>
              </w:rPr>
            </w:pPr>
            <w:r>
              <w:rPr>
                <w:b/>
                <w:bCs/>
                <w:sz w:val="16"/>
                <w:szCs w:val="16"/>
              </w:rPr>
              <w:t>1376</w:t>
            </w:r>
          </w:p>
        </w:tc>
        <w:tc>
          <w:tcPr>
            <w:tcW w:w="600" w:type="dxa"/>
            <w:tcBorders>
              <w:top w:val="single" w:sz="8" w:space="0" w:color="000000"/>
              <w:left w:val="single" w:sz="8" w:space="0" w:color="000000"/>
              <w:bottom w:val="single" w:sz="8" w:space="0" w:color="000000"/>
              <w:right w:val="single" w:sz="8" w:space="0" w:color="000000"/>
            </w:tcBorders>
            <w:shd w:val="clear" w:color="auto" w:fill="B7B7B7"/>
            <w:tcMar>
              <w:top w:w="31" w:type="dxa"/>
              <w:left w:w="31" w:type="dxa"/>
              <w:bottom w:w="31" w:type="dxa"/>
              <w:right w:w="31" w:type="dxa"/>
            </w:tcMar>
            <w:vAlign w:val="center"/>
          </w:tcPr>
          <w:p w14:paraId="1FD8680A" w14:textId="77777777" w:rsidR="00C63C34" w:rsidRDefault="00C63C34" w:rsidP="00C63C34">
            <w:pPr>
              <w:widowControl w:val="0"/>
              <w:spacing w:after="0" w:line="240" w:lineRule="auto"/>
              <w:ind w:firstLine="0"/>
              <w:jc w:val="center"/>
              <w:rPr>
                <w:sz w:val="16"/>
                <w:szCs w:val="16"/>
              </w:rPr>
            </w:pPr>
            <w:r>
              <w:rPr>
                <w:b/>
                <w:bCs/>
                <w:sz w:val="16"/>
                <w:szCs w:val="16"/>
              </w:rPr>
              <w:t>544</w:t>
            </w:r>
          </w:p>
        </w:tc>
        <w:tc>
          <w:tcPr>
            <w:tcW w:w="585" w:type="dxa"/>
            <w:tcBorders>
              <w:top w:val="single" w:sz="8" w:space="0" w:color="000000"/>
              <w:left w:val="single" w:sz="8" w:space="0" w:color="000000"/>
              <w:bottom w:val="single" w:sz="8" w:space="0" w:color="000000"/>
              <w:right w:val="single" w:sz="8" w:space="0" w:color="000000"/>
            </w:tcBorders>
            <w:shd w:val="clear" w:color="auto" w:fill="B7B7B7"/>
            <w:tcMar>
              <w:top w:w="31" w:type="dxa"/>
              <w:left w:w="31" w:type="dxa"/>
              <w:bottom w:w="31" w:type="dxa"/>
              <w:right w:w="31" w:type="dxa"/>
            </w:tcMar>
            <w:vAlign w:val="center"/>
          </w:tcPr>
          <w:p w14:paraId="4C1C029A" w14:textId="77777777" w:rsidR="00C63C34" w:rsidRDefault="00C63C34" w:rsidP="00C63C34">
            <w:pPr>
              <w:widowControl w:val="0"/>
              <w:spacing w:after="0" w:line="240" w:lineRule="auto"/>
              <w:ind w:firstLine="0"/>
              <w:jc w:val="center"/>
              <w:rPr>
                <w:sz w:val="16"/>
                <w:szCs w:val="16"/>
              </w:rPr>
            </w:pPr>
            <w:r>
              <w:rPr>
                <w:b/>
                <w:bCs/>
                <w:sz w:val="16"/>
                <w:szCs w:val="16"/>
              </w:rPr>
              <w:t>0</w:t>
            </w:r>
          </w:p>
        </w:tc>
        <w:tc>
          <w:tcPr>
            <w:tcW w:w="555" w:type="dxa"/>
            <w:tcBorders>
              <w:top w:val="single" w:sz="8" w:space="0" w:color="000000"/>
              <w:left w:val="single" w:sz="8" w:space="0" w:color="000000"/>
              <w:bottom w:val="single" w:sz="8" w:space="0" w:color="000000"/>
              <w:right w:val="single" w:sz="8" w:space="0" w:color="000000"/>
            </w:tcBorders>
            <w:shd w:val="clear" w:color="auto" w:fill="B7B7B7"/>
            <w:tcMar>
              <w:top w:w="31" w:type="dxa"/>
              <w:left w:w="31" w:type="dxa"/>
              <w:bottom w:w="31" w:type="dxa"/>
              <w:right w:w="31" w:type="dxa"/>
            </w:tcMar>
            <w:vAlign w:val="center"/>
          </w:tcPr>
          <w:p w14:paraId="699CA5E9" w14:textId="77777777" w:rsidR="00C63C34" w:rsidRDefault="00C63C34" w:rsidP="00C63C34">
            <w:pPr>
              <w:widowControl w:val="0"/>
              <w:spacing w:after="0" w:line="240" w:lineRule="auto"/>
              <w:ind w:firstLine="0"/>
              <w:jc w:val="center"/>
              <w:rPr>
                <w:sz w:val="16"/>
                <w:szCs w:val="16"/>
              </w:rPr>
            </w:pPr>
            <w:r>
              <w:rPr>
                <w:b/>
                <w:bCs/>
                <w:sz w:val="16"/>
                <w:szCs w:val="16"/>
              </w:rPr>
              <w:t>0</w:t>
            </w:r>
          </w:p>
        </w:tc>
        <w:tc>
          <w:tcPr>
            <w:tcW w:w="480" w:type="dxa"/>
            <w:tcBorders>
              <w:top w:val="single" w:sz="8" w:space="0" w:color="000000"/>
              <w:left w:val="single" w:sz="8" w:space="0" w:color="000000"/>
              <w:bottom w:val="single" w:sz="8" w:space="0" w:color="000000"/>
              <w:right w:val="single" w:sz="8" w:space="0" w:color="000000"/>
            </w:tcBorders>
            <w:shd w:val="clear" w:color="auto" w:fill="B7B7B7"/>
            <w:tcMar>
              <w:top w:w="31" w:type="dxa"/>
              <w:left w:w="31" w:type="dxa"/>
              <w:bottom w:w="31" w:type="dxa"/>
              <w:right w:w="31" w:type="dxa"/>
            </w:tcMar>
            <w:vAlign w:val="center"/>
          </w:tcPr>
          <w:p w14:paraId="3995BEED" w14:textId="77777777" w:rsidR="00C63C34" w:rsidRDefault="00C63C34" w:rsidP="00C63C34">
            <w:pPr>
              <w:widowControl w:val="0"/>
              <w:spacing w:after="0" w:line="240" w:lineRule="auto"/>
              <w:ind w:firstLine="0"/>
              <w:jc w:val="center"/>
              <w:rPr>
                <w:sz w:val="16"/>
                <w:szCs w:val="16"/>
              </w:rPr>
            </w:pPr>
            <w:r>
              <w:rPr>
                <w:b/>
                <w:bCs/>
                <w:sz w:val="16"/>
                <w:szCs w:val="16"/>
              </w:rPr>
              <w:t>240</w:t>
            </w:r>
          </w:p>
        </w:tc>
        <w:tc>
          <w:tcPr>
            <w:tcW w:w="555" w:type="dxa"/>
            <w:tcBorders>
              <w:top w:val="single" w:sz="8" w:space="0" w:color="000000"/>
              <w:left w:val="single" w:sz="8" w:space="0" w:color="000000"/>
              <w:bottom w:val="single" w:sz="8" w:space="0" w:color="000000"/>
              <w:right w:val="single" w:sz="8" w:space="0" w:color="000000"/>
            </w:tcBorders>
            <w:shd w:val="clear" w:color="auto" w:fill="B7B7B7"/>
            <w:tcMar>
              <w:top w:w="31" w:type="dxa"/>
              <w:left w:w="31" w:type="dxa"/>
              <w:bottom w:w="31" w:type="dxa"/>
              <w:right w:w="31" w:type="dxa"/>
            </w:tcMar>
            <w:vAlign w:val="center"/>
          </w:tcPr>
          <w:p w14:paraId="40CA576D" w14:textId="77777777" w:rsidR="00C63C34" w:rsidRDefault="00C63C34" w:rsidP="00C63C34">
            <w:pPr>
              <w:widowControl w:val="0"/>
              <w:spacing w:after="0" w:line="240" w:lineRule="auto"/>
              <w:ind w:firstLine="0"/>
              <w:jc w:val="center"/>
              <w:rPr>
                <w:sz w:val="16"/>
                <w:szCs w:val="16"/>
              </w:rPr>
            </w:pPr>
            <w:r>
              <w:rPr>
                <w:b/>
                <w:bCs/>
                <w:sz w:val="16"/>
                <w:szCs w:val="16"/>
              </w:rPr>
              <w:t>2160</w:t>
            </w:r>
          </w:p>
        </w:tc>
        <w:tc>
          <w:tcPr>
            <w:tcW w:w="630" w:type="dxa"/>
            <w:tcBorders>
              <w:top w:val="single" w:sz="8" w:space="0" w:color="000000"/>
              <w:left w:val="single" w:sz="8" w:space="0" w:color="000000"/>
              <w:bottom w:val="single" w:sz="8" w:space="0" w:color="000000"/>
              <w:right w:val="single" w:sz="8" w:space="0" w:color="000000"/>
            </w:tcBorders>
            <w:shd w:val="clear" w:color="auto" w:fill="B7B7B7"/>
            <w:tcMar>
              <w:top w:w="31" w:type="dxa"/>
              <w:left w:w="31" w:type="dxa"/>
              <w:bottom w:w="31" w:type="dxa"/>
              <w:right w:w="31" w:type="dxa"/>
            </w:tcMar>
            <w:vAlign w:val="center"/>
          </w:tcPr>
          <w:p w14:paraId="2D88B575" w14:textId="77777777" w:rsidR="00C63C34" w:rsidRDefault="00C63C34" w:rsidP="00C63C34">
            <w:pPr>
              <w:widowControl w:val="0"/>
              <w:spacing w:after="0" w:line="240" w:lineRule="auto"/>
              <w:ind w:firstLine="0"/>
              <w:jc w:val="center"/>
              <w:rPr>
                <w:sz w:val="16"/>
                <w:szCs w:val="16"/>
              </w:rPr>
            </w:pPr>
            <w:r>
              <w:rPr>
                <w:b/>
                <w:bCs/>
                <w:sz w:val="16"/>
                <w:szCs w:val="16"/>
              </w:rPr>
              <w:t>135</w:t>
            </w:r>
          </w:p>
        </w:tc>
        <w:tc>
          <w:tcPr>
            <w:tcW w:w="915" w:type="dxa"/>
            <w:tcBorders>
              <w:top w:val="single" w:sz="8" w:space="0" w:color="000000"/>
              <w:left w:val="single" w:sz="8" w:space="0" w:color="000000"/>
              <w:bottom w:val="single" w:sz="8" w:space="0" w:color="000000"/>
              <w:right w:val="single" w:sz="8" w:space="0" w:color="000000"/>
            </w:tcBorders>
            <w:shd w:val="clear" w:color="auto" w:fill="B7B7B7"/>
            <w:tcMar>
              <w:top w:w="31" w:type="dxa"/>
              <w:left w:w="31" w:type="dxa"/>
              <w:bottom w:w="31" w:type="dxa"/>
              <w:right w:w="31" w:type="dxa"/>
            </w:tcMar>
            <w:vAlign w:val="center"/>
          </w:tcPr>
          <w:p w14:paraId="70A62091" w14:textId="77777777" w:rsidR="00C63C34" w:rsidRDefault="00C63C34" w:rsidP="00C63C34">
            <w:pPr>
              <w:widowControl w:val="0"/>
              <w:spacing w:after="0" w:line="240" w:lineRule="auto"/>
              <w:ind w:firstLine="0"/>
              <w:jc w:val="center"/>
              <w:rPr>
                <w:sz w:val="16"/>
                <w:szCs w:val="16"/>
              </w:rPr>
            </w:pPr>
            <w:r>
              <w:rPr>
                <w:sz w:val="16"/>
                <w:szCs w:val="16"/>
              </w:rPr>
              <w:t>-</w:t>
            </w:r>
          </w:p>
        </w:tc>
        <w:tc>
          <w:tcPr>
            <w:tcW w:w="825" w:type="dxa"/>
            <w:tcBorders>
              <w:top w:val="single" w:sz="8" w:space="0" w:color="000000"/>
              <w:left w:val="single" w:sz="8" w:space="0" w:color="000000"/>
              <w:bottom w:val="single" w:sz="8" w:space="0" w:color="000000"/>
              <w:right w:val="single" w:sz="8" w:space="0" w:color="000000"/>
            </w:tcBorders>
            <w:shd w:val="clear" w:color="auto" w:fill="B7B7B7"/>
            <w:tcMar>
              <w:top w:w="31" w:type="dxa"/>
              <w:left w:w="31" w:type="dxa"/>
              <w:bottom w:w="31" w:type="dxa"/>
              <w:right w:w="31" w:type="dxa"/>
            </w:tcMar>
            <w:vAlign w:val="center"/>
          </w:tcPr>
          <w:p w14:paraId="303C5D6D" w14:textId="77777777" w:rsidR="00C63C34" w:rsidRDefault="00C63C34" w:rsidP="00C63C34">
            <w:pPr>
              <w:widowControl w:val="0"/>
              <w:spacing w:after="0" w:line="240" w:lineRule="auto"/>
              <w:ind w:firstLine="0"/>
              <w:jc w:val="center"/>
              <w:rPr>
                <w:sz w:val="16"/>
                <w:szCs w:val="16"/>
              </w:rPr>
            </w:pPr>
            <w:r>
              <w:rPr>
                <w:sz w:val="16"/>
                <w:szCs w:val="16"/>
              </w:rPr>
              <w:t>-</w:t>
            </w:r>
          </w:p>
        </w:tc>
      </w:tr>
      <w:tr w:rsidR="00C63C34" w14:paraId="0F9B8061" w14:textId="77777777" w:rsidTr="00A444AE">
        <w:trPr>
          <w:trHeight w:val="263"/>
          <w:jc w:val="center"/>
        </w:trPr>
        <w:tc>
          <w:tcPr>
            <w:tcW w:w="11735" w:type="dxa"/>
            <w:gridSpan w:val="14"/>
            <w:tcBorders>
              <w:top w:val="single" w:sz="8" w:space="0" w:color="000000"/>
              <w:left w:val="single" w:sz="8" w:space="0" w:color="000000"/>
              <w:bottom w:val="single" w:sz="8" w:space="0" w:color="000000"/>
            </w:tcBorders>
            <w:tcMar>
              <w:top w:w="31" w:type="dxa"/>
              <w:left w:w="31" w:type="dxa"/>
              <w:bottom w:w="31" w:type="dxa"/>
              <w:right w:w="31" w:type="dxa"/>
            </w:tcMar>
            <w:vAlign w:val="center"/>
          </w:tcPr>
          <w:p w14:paraId="1C8BF4B1" w14:textId="77777777" w:rsidR="00C63C34" w:rsidRDefault="00C63C34" w:rsidP="00C63C34">
            <w:pPr>
              <w:widowControl w:val="0"/>
              <w:spacing w:after="0" w:line="240" w:lineRule="auto"/>
              <w:ind w:firstLine="0"/>
              <w:jc w:val="right"/>
              <w:rPr>
                <w:b/>
                <w:bCs/>
                <w:sz w:val="16"/>
                <w:szCs w:val="16"/>
              </w:rPr>
            </w:pPr>
            <w:r>
              <w:rPr>
                <w:b/>
                <w:bCs/>
                <w:sz w:val="16"/>
                <w:szCs w:val="16"/>
              </w:rPr>
              <w:t>Atividades Complementares</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036DAC8" w14:textId="77777777" w:rsidR="00C63C34" w:rsidRDefault="00C63C34" w:rsidP="00C63C34">
            <w:pPr>
              <w:widowControl w:val="0"/>
              <w:spacing w:after="0" w:line="240" w:lineRule="auto"/>
              <w:ind w:firstLine="0"/>
              <w:jc w:val="center"/>
              <w:rPr>
                <w:sz w:val="16"/>
                <w:szCs w:val="16"/>
              </w:rPr>
            </w:pPr>
            <w:r>
              <w:rPr>
                <w:sz w:val="16"/>
                <w:szCs w:val="16"/>
              </w:rPr>
              <w:t>240</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373F224" w14:textId="77777777" w:rsidR="00C63C34" w:rsidRDefault="00C63C34" w:rsidP="00C63C34">
            <w:pPr>
              <w:widowControl w:val="0"/>
              <w:spacing w:after="0" w:line="240" w:lineRule="auto"/>
              <w:ind w:firstLine="0"/>
              <w:jc w:val="center"/>
              <w:rPr>
                <w:sz w:val="16"/>
                <w:szCs w:val="16"/>
              </w:rPr>
            </w:pPr>
            <w:r>
              <w:rPr>
                <w:sz w:val="16"/>
                <w:szCs w:val="16"/>
              </w:rPr>
              <w:t>15</w:t>
            </w:r>
          </w:p>
        </w:tc>
        <w:tc>
          <w:tcPr>
            <w:tcW w:w="1740" w:type="dxa"/>
            <w:gridSpan w:val="2"/>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21D0D7E" w14:textId="77777777" w:rsidR="00C63C34" w:rsidRDefault="00C63C34" w:rsidP="00C63C34">
            <w:pPr>
              <w:widowControl w:val="0"/>
              <w:spacing w:after="0" w:line="240" w:lineRule="auto"/>
              <w:ind w:firstLine="0"/>
              <w:jc w:val="center"/>
              <w:rPr>
                <w:b/>
                <w:bCs/>
                <w:sz w:val="16"/>
                <w:szCs w:val="16"/>
              </w:rPr>
            </w:pPr>
          </w:p>
        </w:tc>
      </w:tr>
      <w:tr w:rsidR="00C63C34" w14:paraId="00573EAB" w14:textId="77777777" w:rsidTr="00A444AE">
        <w:trPr>
          <w:trHeight w:val="263"/>
          <w:jc w:val="center"/>
        </w:trPr>
        <w:tc>
          <w:tcPr>
            <w:tcW w:w="11735" w:type="dxa"/>
            <w:gridSpan w:val="14"/>
            <w:tcBorders>
              <w:top w:val="single" w:sz="8" w:space="0" w:color="000000"/>
              <w:left w:val="single" w:sz="8" w:space="0" w:color="000000"/>
              <w:bottom w:val="single" w:sz="8" w:space="0" w:color="000000"/>
            </w:tcBorders>
            <w:tcMar>
              <w:top w:w="31" w:type="dxa"/>
              <w:left w:w="31" w:type="dxa"/>
              <w:bottom w:w="31" w:type="dxa"/>
              <w:right w:w="31" w:type="dxa"/>
            </w:tcMar>
            <w:vAlign w:val="center"/>
          </w:tcPr>
          <w:p w14:paraId="5B98C867" w14:textId="77777777" w:rsidR="00C63C34" w:rsidRDefault="00C63C34" w:rsidP="00C63C34">
            <w:pPr>
              <w:widowControl w:val="0"/>
              <w:spacing w:after="0" w:line="240" w:lineRule="auto"/>
              <w:ind w:firstLine="0"/>
              <w:jc w:val="right"/>
              <w:rPr>
                <w:sz w:val="16"/>
                <w:szCs w:val="16"/>
              </w:rPr>
            </w:pPr>
            <w:r>
              <w:rPr>
                <w:b/>
                <w:bCs/>
                <w:sz w:val="16"/>
                <w:szCs w:val="16"/>
              </w:rPr>
              <w:t>TOTAL CARGA HORÁRIA 1º ciclo</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F4CF5FB" w14:textId="77777777" w:rsidR="00C63C34" w:rsidRDefault="00C63C34" w:rsidP="00C63C34">
            <w:pPr>
              <w:widowControl w:val="0"/>
              <w:spacing w:after="0" w:line="240" w:lineRule="auto"/>
              <w:ind w:firstLine="0"/>
              <w:jc w:val="center"/>
              <w:rPr>
                <w:sz w:val="16"/>
                <w:szCs w:val="16"/>
              </w:rPr>
            </w:pPr>
            <w:r>
              <w:rPr>
                <w:b/>
                <w:bCs/>
                <w:sz w:val="16"/>
                <w:szCs w:val="16"/>
              </w:rPr>
              <w:t>2400</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6855A81" w14:textId="77777777" w:rsidR="00C63C34" w:rsidRDefault="00C63C34" w:rsidP="00C63C34">
            <w:pPr>
              <w:widowControl w:val="0"/>
              <w:spacing w:after="0" w:line="240" w:lineRule="auto"/>
              <w:ind w:firstLine="0"/>
              <w:jc w:val="center"/>
              <w:rPr>
                <w:sz w:val="16"/>
                <w:szCs w:val="16"/>
              </w:rPr>
            </w:pPr>
            <w:r>
              <w:rPr>
                <w:b/>
                <w:bCs/>
                <w:sz w:val="16"/>
                <w:szCs w:val="16"/>
              </w:rPr>
              <w:t>150</w:t>
            </w:r>
          </w:p>
        </w:tc>
        <w:tc>
          <w:tcPr>
            <w:tcW w:w="1740" w:type="dxa"/>
            <w:gridSpan w:val="2"/>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4EDC2CF" w14:textId="77777777" w:rsidR="00C63C34" w:rsidRDefault="00C63C34" w:rsidP="00C63C34">
            <w:pPr>
              <w:widowControl w:val="0"/>
              <w:spacing w:after="0" w:line="240" w:lineRule="auto"/>
              <w:ind w:firstLine="0"/>
              <w:jc w:val="center"/>
              <w:rPr>
                <w:b/>
                <w:bCs/>
                <w:sz w:val="16"/>
                <w:szCs w:val="16"/>
              </w:rPr>
            </w:pPr>
          </w:p>
        </w:tc>
      </w:tr>
      <w:tr w:rsidR="00C63C34" w14:paraId="16CA3E37" w14:textId="77777777" w:rsidTr="00A444AE">
        <w:trPr>
          <w:trHeight w:val="223"/>
          <w:jc w:val="center"/>
        </w:trPr>
        <w:tc>
          <w:tcPr>
            <w:tcW w:w="14660" w:type="dxa"/>
            <w:gridSpan w:val="18"/>
            <w:tcBorders>
              <w:top w:val="single" w:sz="8" w:space="0" w:color="000000"/>
              <w:left w:val="single" w:sz="8" w:space="0" w:color="000000"/>
              <w:bottom w:val="single" w:sz="8" w:space="0" w:color="000000"/>
            </w:tcBorders>
            <w:shd w:val="clear" w:color="auto" w:fill="F2F2F2"/>
            <w:tcMar>
              <w:top w:w="31" w:type="dxa"/>
              <w:left w:w="31" w:type="dxa"/>
              <w:bottom w:w="31" w:type="dxa"/>
              <w:right w:w="31" w:type="dxa"/>
            </w:tcMar>
            <w:vAlign w:val="center"/>
          </w:tcPr>
          <w:p w14:paraId="2E0BD3D4" w14:textId="77777777" w:rsidR="00C63C34" w:rsidRDefault="00C63C34" w:rsidP="00C63C34">
            <w:pPr>
              <w:spacing w:after="0" w:line="240" w:lineRule="auto"/>
              <w:ind w:firstLine="0"/>
              <w:jc w:val="center"/>
              <w:rPr>
                <w:b/>
                <w:bCs/>
                <w:sz w:val="16"/>
                <w:szCs w:val="16"/>
              </w:rPr>
            </w:pPr>
            <w:r>
              <w:rPr>
                <w:b/>
                <w:bCs/>
                <w:sz w:val="16"/>
                <w:szCs w:val="16"/>
              </w:rPr>
              <w:t>DIVISÃO DE CARGA HORÁRIA POR FORMATO DE ATIVIDADE - FORMAÇÃO EM 1º CICLO EM CIÊNCIA E TECNOLOGIA OU TECNOLOGIA DA INFORMAÇÃO</w:t>
            </w:r>
          </w:p>
        </w:tc>
      </w:tr>
      <w:tr w:rsidR="00C63C34" w14:paraId="37A85324" w14:textId="77777777" w:rsidTr="00A444AE">
        <w:trPr>
          <w:trHeight w:val="223"/>
          <w:jc w:val="center"/>
        </w:trPr>
        <w:tc>
          <w:tcPr>
            <w:tcW w:w="11735" w:type="dxa"/>
            <w:gridSpan w:val="14"/>
            <w:tcBorders>
              <w:top w:val="single" w:sz="8" w:space="0" w:color="000000"/>
              <w:left w:val="single" w:sz="8" w:space="0" w:color="000000"/>
              <w:bottom w:val="single" w:sz="8" w:space="0" w:color="000000"/>
            </w:tcBorders>
            <w:tcMar>
              <w:top w:w="31" w:type="dxa"/>
              <w:left w:w="31" w:type="dxa"/>
              <w:bottom w:w="31" w:type="dxa"/>
              <w:right w:w="31" w:type="dxa"/>
            </w:tcMar>
            <w:vAlign w:val="center"/>
          </w:tcPr>
          <w:p w14:paraId="67C18FCE" w14:textId="77777777" w:rsidR="00C63C34" w:rsidRDefault="00C63C34" w:rsidP="00C63C34">
            <w:pPr>
              <w:widowControl w:val="0"/>
              <w:spacing w:after="0" w:line="240" w:lineRule="auto"/>
              <w:ind w:firstLine="0"/>
              <w:rPr>
                <w:b/>
                <w:bCs/>
                <w:sz w:val="16"/>
                <w:szCs w:val="16"/>
              </w:rPr>
            </w:pPr>
            <w:r>
              <w:rPr>
                <w:b/>
                <w:bCs/>
                <w:sz w:val="16"/>
                <w:szCs w:val="16"/>
              </w:rPr>
              <w:lastRenderedPageBreak/>
              <w:t>Síncrono mediado</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7B6CB26" w14:textId="77777777" w:rsidR="00C63C34" w:rsidRDefault="00C63C34" w:rsidP="00C63C34">
            <w:pPr>
              <w:widowControl w:val="0"/>
              <w:spacing w:after="0" w:line="240" w:lineRule="auto"/>
              <w:ind w:firstLine="0"/>
              <w:jc w:val="center"/>
              <w:rPr>
                <w:sz w:val="16"/>
                <w:szCs w:val="16"/>
              </w:rPr>
            </w:pPr>
            <w:r>
              <w:rPr>
                <w:sz w:val="16"/>
                <w:szCs w:val="16"/>
              </w:rPr>
              <w:t>480</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A9C2735" w14:textId="77777777" w:rsidR="00C63C34" w:rsidRDefault="00C63C34" w:rsidP="00C63C34">
            <w:pPr>
              <w:widowControl w:val="0"/>
              <w:spacing w:after="0" w:line="240" w:lineRule="auto"/>
              <w:ind w:firstLine="0"/>
              <w:jc w:val="center"/>
              <w:rPr>
                <w:sz w:val="16"/>
                <w:szCs w:val="16"/>
              </w:rPr>
            </w:pPr>
            <w:r>
              <w:rPr>
                <w:sz w:val="16"/>
                <w:szCs w:val="16"/>
              </w:rPr>
              <w:t>20%</w:t>
            </w:r>
          </w:p>
        </w:tc>
        <w:tc>
          <w:tcPr>
            <w:tcW w:w="1740" w:type="dxa"/>
            <w:gridSpan w:val="2"/>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398CAC9" w14:textId="77777777" w:rsidR="00C63C34" w:rsidRDefault="00C63C34" w:rsidP="00C63C34">
            <w:pPr>
              <w:spacing w:after="0" w:line="240" w:lineRule="auto"/>
              <w:ind w:firstLine="0"/>
              <w:rPr>
                <w:b/>
                <w:bCs/>
                <w:sz w:val="16"/>
                <w:szCs w:val="16"/>
              </w:rPr>
            </w:pPr>
          </w:p>
        </w:tc>
      </w:tr>
      <w:tr w:rsidR="00C63C34" w14:paraId="0354B751" w14:textId="77777777" w:rsidTr="00A444AE">
        <w:trPr>
          <w:trHeight w:val="223"/>
          <w:jc w:val="center"/>
        </w:trPr>
        <w:tc>
          <w:tcPr>
            <w:tcW w:w="11735" w:type="dxa"/>
            <w:gridSpan w:val="14"/>
            <w:tcBorders>
              <w:top w:val="single" w:sz="8" w:space="0" w:color="000000"/>
              <w:left w:val="single" w:sz="8" w:space="0" w:color="000000"/>
              <w:bottom w:val="single" w:sz="8" w:space="0" w:color="000000"/>
            </w:tcBorders>
            <w:tcMar>
              <w:top w:w="31" w:type="dxa"/>
              <w:left w:w="31" w:type="dxa"/>
              <w:bottom w:w="31" w:type="dxa"/>
              <w:right w:w="31" w:type="dxa"/>
            </w:tcMar>
            <w:vAlign w:val="center"/>
          </w:tcPr>
          <w:p w14:paraId="4F8A68EA" w14:textId="77777777" w:rsidR="00C63C34" w:rsidRDefault="00C63C34" w:rsidP="00C63C34">
            <w:pPr>
              <w:widowControl w:val="0"/>
              <w:spacing w:after="0" w:line="240" w:lineRule="auto"/>
              <w:ind w:firstLine="0"/>
              <w:rPr>
                <w:b/>
                <w:bCs/>
                <w:sz w:val="16"/>
                <w:szCs w:val="16"/>
              </w:rPr>
            </w:pPr>
            <w:r>
              <w:rPr>
                <w:b/>
                <w:bCs/>
                <w:sz w:val="16"/>
                <w:szCs w:val="16"/>
              </w:rPr>
              <w:t>Presencial</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BE7B4E0" w14:textId="77777777" w:rsidR="00C63C34" w:rsidRDefault="00C63C34" w:rsidP="00C63C34">
            <w:pPr>
              <w:widowControl w:val="0"/>
              <w:spacing w:after="0" w:line="240" w:lineRule="auto"/>
              <w:ind w:firstLine="0"/>
              <w:jc w:val="center"/>
              <w:rPr>
                <w:sz w:val="16"/>
                <w:szCs w:val="16"/>
              </w:rPr>
            </w:pPr>
            <w:r>
              <w:rPr>
                <w:sz w:val="16"/>
                <w:szCs w:val="16"/>
              </w:rPr>
              <w:t>720</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3129D03" w14:textId="77777777" w:rsidR="00C63C34" w:rsidRDefault="00C63C34" w:rsidP="00C63C34">
            <w:pPr>
              <w:widowControl w:val="0"/>
              <w:spacing w:after="0" w:line="240" w:lineRule="auto"/>
              <w:ind w:firstLine="0"/>
              <w:jc w:val="center"/>
              <w:rPr>
                <w:sz w:val="16"/>
                <w:szCs w:val="16"/>
              </w:rPr>
            </w:pPr>
            <w:r>
              <w:rPr>
                <w:sz w:val="16"/>
                <w:szCs w:val="16"/>
              </w:rPr>
              <w:t>30%</w:t>
            </w:r>
          </w:p>
        </w:tc>
        <w:tc>
          <w:tcPr>
            <w:tcW w:w="1740" w:type="dxa"/>
            <w:gridSpan w:val="2"/>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C1E594E" w14:textId="77777777" w:rsidR="00C63C34" w:rsidRDefault="00C63C34" w:rsidP="00C63C34">
            <w:pPr>
              <w:spacing w:after="0" w:line="240" w:lineRule="auto"/>
              <w:ind w:firstLine="0"/>
              <w:rPr>
                <w:b/>
                <w:bCs/>
                <w:sz w:val="16"/>
                <w:szCs w:val="16"/>
              </w:rPr>
            </w:pPr>
          </w:p>
        </w:tc>
      </w:tr>
      <w:tr w:rsidR="00C63C34" w14:paraId="2E578FE0" w14:textId="77777777" w:rsidTr="00A444AE">
        <w:trPr>
          <w:trHeight w:val="223"/>
          <w:jc w:val="center"/>
        </w:trPr>
        <w:tc>
          <w:tcPr>
            <w:tcW w:w="11735" w:type="dxa"/>
            <w:gridSpan w:val="14"/>
            <w:tcBorders>
              <w:top w:val="single" w:sz="8" w:space="0" w:color="000000"/>
              <w:left w:val="single" w:sz="8" w:space="0" w:color="000000"/>
              <w:bottom w:val="single" w:sz="8" w:space="0" w:color="000000"/>
            </w:tcBorders>
            <w:tcMar>
              <w:top w:w="31" w:type="dxa"/>
              <w:left w:w="31" w:type="dxa"/>
              <w:bottom w:w="31" w:type="dxa"/>
              <w:right w:w="31" w:type="dxa"/>
            </w:tcMar>
            <w:vAlign w:val="center"/>
          </w:tcPr>
          <w:p w14:paraId="640957D2" w14:textId="77777777" w:rsidR="00C63C34" w:rsidRDefault="00C63C34" w:rsidP="00C63C34">
            <w:pPr>
              <w:widowControl w:val="0"/>
              <w:spacing w:after="0" w:line="240" w:lineRule="auto"/>
              <w:ind w:firstLine="0"/>
              <w:rPr>
                <w:b/>
                <w:bCs/>
                <w:sz w:val="16"/>
                <w:szCs w:val="16"/>
              </w:rPr>
            </w:pPr>
            <w:r>
              <w:rPr>
                <w:b/>
                <w:bCs/>
                <w:sz w:val="16"/>
                <w:szCs w:val="16"/>
              </w:rPr>
              <w:t>Síncrono e Assíncrono</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57AF260" w14:textId="77777777" w:rsidR="00C63C34" w:rsidRDefault="00C63C34" w:rsidP="00C63C34">
            <w:pPr>
              <w:widowControl w:val="0"/>
              <w:spacing w:after="0" w:line="240" w:lineRule="auto"/>
              <w:ind w:firstLine="0"/>
              <w:jc w:val="center"/>
              <w:rPr>
                <w:sz w:val="16"/>
                <w:szCs w:val="16"/>
              </w:rPr>
            </w:pPr>
            <w:r>
              <w:rPr>
                <w:sz w:val="16"/>
                <w:szCs w:val="16"/>
              </w:rPr>
              <w:t>1200</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8B12A9C" w14:textId="77777777" w:rsidR="00C63C34" w:rsidRDefault="00C63C34" w:rsidP="00C63C34">
            <w:pPr>
              <w:widowControl w:val="0"/>
              <w:spacing w:after="0" w:line="240" w:lineRule="auto"/>
              <w:ind w:firstLine="0"/>
              <w:jc w:val="center"/>
              <w:rPr>
                <w:sz w:val="16"/>
                <w:szCs w:val="16"/>
              </w:rPr>
            </w:pPr>
            <w:r>
              <w:rPr>
                <w:sz w:val="16"/>
                <w:szCs w:val="16"/>
              </w:rPr>
              <w:t>50%</w:t>
            </w:r>
          </w:p>
        </w:tc>
        <w:tc>
          <w:tcPr>
            <w:tcW w:w="1740" w:type="dxa"/>
            <w:gridSpan w:val="2"/>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6FBC856D" w14:textId="77777777" w:rsidR="00C63C34" w:rsidRDefault="00C63C34" w:rsidP="00C63C34">
            <w:pPr>
              <w:spacing w:after="0" w:line="240" w:lineRule="auto"/>
              <w:ind w:firstLine="0"/>
              <w:rPr>
                <w:b/>
                <w:bCs/>
                <w:sz w:val="16"/>
                <w:szCs w:val="16"/>
              </w:rPr>
            </w:pPr>
          </w:p>
        </w:tc>
      </w:tr>
      <w:tr w:rsidR="00C63C34" w14:paraId="12972A29" w14:textId="77777777" w:rsidTr="00A444AE">
        <w:trPr>
          <w:trHeight w:val="223"/>
          <w:jc w:val="center"/>
        </w:trPr>
        <w:tc>
          <w:tcPr>
            <w:tcW w:w="14660" w:type="dxa"/>
            <w:gridSpan w:val="18"/>
            <w:tcBorders>
              <w:top w:val="single" w:sz="8" w:space="0" w:color="000000"/>
              <w:left w:val="single" w:sz="8" w:space="0" w:color="000000"/>
              <w:bottom w:val="single" w:sz="8" w:space="0" w:color="000000"/>
            </w:tcBorders>
            <w:tcMar>
              <w:top w:w="31" w:type="dxa"/>
              <w:left w:w="31" w:type="dxa"/>
              <w:bottom w:w="31" w:type="dxa"/>
              <w:right w:w="31" w:type="dxa"/>
            </w:tcMar>
            <w:vAlign w:val="center"/>
          </w:tcPr>
          <w:p w14:paraId="70373FCA" w14:textId="77777777" w:rsidR="00C63C34" w:rsidRDefault="00C63C34" w:rsidP="00C63C34">
            <w:pPr>
              <w:spacing w:after="0" w:line="240" w:lineRule="auto"/>
              <w:ind w:firstLine="0"/>
              <w:rPr>
                <w:b/>
                <w:bCs/>
                <w:sz w:val="16"/>
                <w:szCs w:val="16"/>
              </w:rPr>
            </w:pPr>
            <w:r>
              <w:rPr>
                <w:b/>
                <w:bCs/>
                <w:sz w:val="16"/>
                <w:szCs w:val="16"/>
              </w:rPr>
              <w:t>Estágio Curricular não obrigatório***</w:t>
            </w:r>
          </w:p>
        </w:tc>
      </w:tr>
      <w:tr w:rsidR="00C63C34" w14:paraId="31722CE9" w14:textId="77777777" w:rsidTr="00A444AE">
        <w:trPr>
          <w:trHeight w:val="223"/>
          <w:jc w:val="center"/>
        </w:trPr>
        <w:tc>
          <w:tcPr>
            <w:tcW w:w="11735" w:type="dxa"/>
            <w:gridSpan w:val="14"/>
            <w:tcBorders>
              <w:top w:val="single" w:sz="8" w:space="0" w:color="000000"/>
              <w:left w:val="single" w:sz="8" w:space="0" w:color="000000"/>
              <w:bottom w:val="single" w:sz="8" w:space="0" w:color="000000"/>
            </w:tcBorders>
            <w:tcMar>
              <w:top w:w="31" w:type="dxa"/>
              <w:left w:w="31" w:type="dxa"/>
              <w:bottom w:w="31" w:type="dxa"/>
              <w:right w:w="31" w:type="dxa"/>
            </w:tcMar>
            <w:vAlign w:val="center"/>
          </w:tcPr>
          <w:p w14:paraId="4C393173" w14:textId="77777777" w:rsidR="00C63C34" w:rsidRDefault="00C63C34" w:rsidP="00C63C34">
            <w:pPr>
              <w:spacing w:after="0" w:line="240" w:lineRule="auto"/>
              <w:ind w:firstLine="0"/>
              <w:jc w:val="center"/>
              <w:rPr>
                <w:b/>
                <w:bCs/>
                <w:sz w:val="16"/>
                <w:szCs w:val="16"/>
              </w:rPr>
            </w:pPr>
            <w:r>
              <w:rPr>
                <w:b/>
                <w:bCs/>
                <w:sz w:val="16"/>
                <w:szCs w:val="16"/>
              </w:rPr>
              <w:t>CARGA HORÁRIA TOTAL DO SEGUNDO CICLO</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492AD85A" w14:textId="77777777" w:rsidR="00C63C34" w:rsidRDefault="00C63C34" w:rsidP="00C63C34">
            <w:pPr>
              <w:widowControl w:val="0"/>
              <w:spacing w:after="0" w:line="240" w:lineRule="auto"/>
              <w:ind w:firstLine="0"/>
              <w:jc w:val="center"/>
              <w:rPr>
                <w:b/>
                <w:bCs/>
                <w:sz w:val="16"/>
                <w:szCs w:val="16"/>
              </w:rPr>
            </w:pPr>
            <w:r>
              <w:rPr>
                <w:b/>
                <w:bCs/>
                <w:sz w:val="16"/>
                <w:szCs w:val="16"/>
              </w:rPr>
              <w:t>2400</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BBACACB" w14:textId="77777777" w:rsidR="00C63C34" w:rsidRDefault="00C63C34" w:rsidP="00C63C34">
            <w:pPr>
              <w:widowControl w:val="0"/>
              <w:spacing w:after="0" w:line="240" w:lineRule="auto"/>
              <w:ind w:firstLine="0"/>
              <w:jc w:val="center"/>
              <w:rPr>
                <w:b/>
                <w:bCs/>
                <w:sz w:val="16"/>
                <w:szCs w:val="16"/>
              </w:rPr>
            </w:pPr>
            <w:r>
              <w:rPr>
                <w:b/>
                <w:bCs/>
                <w:sz w:val="16"/>
                <w:szCs w:val="16"/>
              </w:rPr>
              <w:t>100%</w:t>
            </w:r>
          </w:p>
        </w:tc>
        <w:tc>
          <w:tcPr>
            <w:tcW w:w="1740" w:type="dxa"/>
            <w:gridSpan w:val="2"/>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80275E9" w14:textId="77777777" w:rsidR="00C63C34" w:rsidRDefault="00C63C34" w:rsidP="00C63C34">
            <w:pPr>
              <w:widowControl w:val="0"/>
              <w:spacing w:after="0" w:line="240" w:lineRule="auto"/>
              <w:ind w:firstLine="0"/>
              <w:jc w:val="center"/>
              <w:rPr>
                <w:b/>
                <w:bCs/>
                <w:sz w:val="16"/>
                <w:szCs w:val="16"/>
              </w:rPr>
            </w:pPr>
            <w:proofErr w:type="gramStart"/>
            <w:r>
              <w:rPr>
                <w:b/>
                <w:bCs/>
                <w:sz w:val="16"/>
                <w:szCs w:val="16"/>
              </w:rPr>
              <w:t>150  créditos</w:t>
            </w:r>
            <w:proofErr w:type="gramEnd"/>
          </w:p>
        </w:tc>
      </w:tr>
      <w:tr w:rsidR="00C63C34" w14:paraId="7F25FB18" w14:textId="77777777" w:rsidTr="00A444AE">
        <w:trPr>
          <w:trHeight w:val="223"/>
          <w:jc w:val="center"/>
        </w:trPr>
        <w:tc>
          <w:tcPr>
            <w:tcW w:w="14660" w:type="dxa"/>
            <w:gridSpan w:val="18"/>
            <w:tcBorders>
              <w:top w:val="single" w:sz="8" w:space="0" w:color="000000"/>
              <w:left w:val="single" w:sz="8" w:space="0" w:color="000000"/>
              <w:bottom w:val="single" w:sz="8" w:space="0" w:color="000000"/>
            </w:tcBorders>
            <w:shd w:val="clear" w:color="auto" w:fill="F2F2F2"/>
            <w:tcMar>
              <w:top w:w="31" w:type="dxa"/>
              <w:left w:w="31" w:type="dxa"/>
              <w:bottom w:w="31" w:type="dxa"/>
              <w:right w:w="31" w:type="dxa"/>
            </w:tcMar>
            <w:vAlign w:val="center"/>
          </w:tcPr>
          <w:p w14:paraId="0431A224" w14:textId="77777777" w:rsidR="00C63C34" w:rsidRDefault="00C63C34" w:rsidP="00C63C34">
            <w:pPr>
              <w:spacing w:after="0" w:line="240" w:lineRule="auto"/>
              <w:ind w:firstLine="0"/>
              <w:rPr>
                <w:b/>
                <w:bCs/>
                <w:sz w:val="16"/>
                <w:szCs w:val="16"/>
              </w:rPr>
            </w:pPr>
            <w:r>
              <w:rPr>
                <w:b/>
                <w:bCs/>
                <w:sz w:val="16"/>
                <w:szCs w:val="16"/>
              </w:rPr>
              <w:t>III TOTAL CONSOLIDADO DE CARGA HORÁRIA - FORMAÇÃO EM PRIMEIRO E SEGUNDO CICLO - FORMATO DE OFERTA - EAD</w:t>
            </w:r>
          </w:p>
        </w:tc>
      </w:tr>
      <w:tr w:rsidR="00C63C34" w14:paraId="07F1FFB2" w14:textId="77777777" w:rsidTr="00A444AE">
        <w:trPr>
          <w:trHeight w:val="223"/>
          <w:jc w:val="center"/>
        </w:trPr>
        <w:tc>
          <w:tcPr>
            <w:tcW w:w="11735" w:type="dxa"/>
            <w:gridSpan w:val="14"/>
            <w:tcBorders>
              <w:top w:val="single" w:sz="8" w:space="0" w:color="000000"/>
              <w:left w:val="single" w:sz="8" w:space="0" w:color="000000"/>
              <w:bottom w:val="single" w:sz="8" w:space="0" w:color="000000"/>
            </w:tcBorders>
            <w:tcMar>
              <w:top w:w="31" w:type="dxa"/>
              <w:left w:w="31" w:type="dxa"/>
              <w:bottom w:w="31" w:type="dxa"/>
              <w:right w:w="31" w:type="dxa"/>
            </w:tcMar>
            <w:vAlign w:val="center"/>
          </w:tcPr>
          <w:p w14:paraId="6F1EB483" w14:textId="77777777" w:rsidR="00C63C34" w:rsidRDefault="00C63C34" w:rsidP="00C63C34">
            <w:pPr>
              <w:widowControl w:val="0"/>
              <w:spacing w:after="0" w:line="240" w:lineRule="auto"/>
              <w:ind w:firstLine="0"/>
              <w:rPr>
                <w:b/>
                <w:bCs/>
                <w:sz w:val="16"/>
                <w:szCs w:val="16"/>
              </w:rPr>
            </w:pPr>
            <w:r>
              <w:rPr>
                <w:b/>
                <w:bCs/>
                <w:sz w:val="16"/>
                <w:szCs w:val="16"/>
              </w:rPr>
              <w:t>Síncrono mediado</w:t>
            </w:r>
          </w:p>
        </w:tc>
        <w:tc>
          <w:tcPr>
            <w:tcW w:w="55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07FFFBE8" w14:textId="77777777" w:rsidR="00C63C34" w:rsidRDefault="00C63C34" w:rsidP="00C63C34">
            <w:pPr>
              <w:widowControl w:val="0"/>
              <w:spacing w:after="0" w:line="240" w:lineRule="auto"/>
              <w:ind w:firstLine="0"/>
              <w:jc w:val="center"/>
              <w:rPr>
                <w:sz w:val="20"/>
                <w:szCs w:val="20"/>
              </w:rPr>
            </w:pPr>
            <w:r>
              <w:rPr>
                <w:sz w:val="16"/>
                <w:szCs w:val="16"/>
              </w:rPr>
              <w:t>856</w:t>
            </w:r>
          </w:p>
        </w:tc>
        <w:tc>
          <w:tcPr>
            <w:tcW w:w="6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026F9F91" w14:textId="77777777" w:rsidR="00C63C34" w:rsidRDefault="00C63C34" w:rsidP="00C63C34">
            <w:pPr>
              <w:widowControl w:val="0"/>
              <w:spacing w:after="0" w:line="240" w:lineRule="auto"/>
              <w:ind w:firstLine="0"/>
              <w:jc w:val="center"/>
              <w:rPr>
                <w:sz w:val="20"/>
                <w:szCs w:val="20"/>
              </w:rPr>
            </w:pPr>
            <w:r>
              <w:rPr>
                <w:sz w:val="16"/>
                <w:szCs w:val="16"/>
              </w:rPr>
              <w:t>21%</w:t>
            </w:r>
          </w:p>
        </w:tc>
        <w:tc>
          <w:tcPr>
            <w:tcW w:w="1740" w:type="dxa"/>
            <w:gridSpan w:val="2"/>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0F493E91" w14:textId="77777777" w:rsidR="00C63C34" w:rsidRDefault="00C63C34" w:rsidP="00C63C34">
            <w:pPr>
              <w:spacing w:after="0" w:line="240" w:lineRule="auto"/>
              <w:ind w:firstLine="0"/>
              <w:rPr>
                <w:b/>
                <w:bCs/>
                <w:sz w:val="16"/>
                <w:szCs w:val="16"/>
              </w:rPr>
            </w:pPr>
          </w:p>
        </w:tc>
      </w:tr>
      <w:tr w:rsidR="00C63C34" w14:paraId="419306DB" w14:textId="77777777" w:rsidTr="00A444AE">
        <w:trPr>
          <w:trHeight w:val="223"/>
          <w:jc w:val="center"/>
        </w:trPr>
        <w:tc>
          <w:tcPr>
            <w:tcW w:w="11735" w:type="dxa"/>
            <w:gridSpan w:val="14"/>
            <w:tcBorders>
              <w:top w:val="single" w:sz="8" w:space="0" w:color="000000"/>
              <w:left w:val="single" w:sz="8" w:space="0" w:color="000000"/>
              <w:bottom w:val="single" w:sz="8" w:space="0" w:color="000000"/>
            </w:tcBorders>
            <w:tcMar>
              <w:top w:w="31" w:type="dxa"/>
              <w:left w:w="31" w:type="dxa"/>
              <w:bottom w:w="31" w:type="dxa"/>
              <w:right w:w="31" w:type="dxa"/>
            </w:tcMar>
            <w:vAlign w:val="center"/>
          </w:tcPr>
          <w:p w14:paraId="69EB10ED" w14:textId="77777777" w:rsidR="00C63C34" w:rsidRDefault="00C63C34" w:rsidP="00C63C34">
            <w:pPr>
              <w:widowControl w:val="0"/>
              <w:spacing w:after="0" w:line="240" w:lineRule="auto"/>
              <w:ind w:firstLine="0"/>
              <w:rPr>
                <w:b/>
                <w:bCs/>
                <w:sz w:val="16"/>
                <w:szCs w:val="16"/>
              </w:rPr>
            </w:pPr>
            <w:r>
              <w:rPr>
                <w:b/>
                <w:bCs/>
                <w:sz w:val="16"/>
                <w:szCs w:val="16"/>
              </w:rPr>
              <w:t>Presencial</w:t>
            </w:r>
          </w:p>
        </w:tc>
        <w:tc>
          <w:tcPr>
            <w:tcW w:w="55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79F535F3" w14:textId="77777777" w:rsidR="00C63C34" w:rsidRDefault="00C63C34" w:rsidP="00C63C34">
            <w:pPr>
              <w:widowControl w:val="0"/>
              <w:spacing w:after="0" w:line="240" w:lineRule="auto"/>
              <w:ind w:firstLine="0"/>
              <w:jc w:val="center"/>
              <w:rPr>
                <w:sz w:val="20"/>
                <w:szCs w:val="20"/>
              </w:rPr>
            </w:pPr>
            <w:r>
              <w:rPr>
                <w:sz w:val="16"/>
                <w:szCs w:val="16"/>
              </w:rPr>
              <w:t>1252</w:t>
            </w:r>
          </w:p>
        </w:tc>
        <w:tc>
          <w:tcPr>
            <w:tcW w:w="6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4F23B405" w14:textId="77777777" w:rsidR="00C63C34" w:rsidRDefault="00C63C34" w:rsidP="00C63C34">
            <w:pPr>
              <w:widowControl w:val="0"/>
              <w:spacing w:after="0" w:line="240" w:lineRule="auto"/>
              <w:ind w:firstLine="0"/>
              <w:jc w:val="center"/>
              <w:rPr>
                <w:sz w:val="20"/>
                <w:szCs w:val="20"/>
              </w:rPr>
            </w:pPr>
            <w:r>
              <w:rPr>
                <w:sz w:val="16"/>
                <w:szCs w:val="16"/>
              </w:rPr>
              <w:t>30%</w:t>
            </w:r>
          </w:p>
        </w:tc>
        <w:tc>
          <w:tcPr>
            <w:tcW w:w="1740" w:type="dxa"/>
            <w:gridSpan w:val="2"/>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27BE10B0" w14:textId="77777777" w:rsidR="00C63C34" w:rsidRDefault="00C63C34" w:rsidP="00C63C34">
            <w:pPr>
              <w:spacing w:after="0" w:line="240" w:lineRule="auto"/>
              <w:ind w:firstLine="0"/>
              <w:rPr>
                <w:b/>
                <w:bCs/>
                <w:sz w:val="16"/>
                <w:szCs w:val="16"/>
              </w:rPr>
            </w:pPr>
          </w:p>
        </w:tc>
      </w:tr>
      <w:tr w:rsidR="00C63C34" w14:paraId="3257F4E3" w14:textId="77777777" w:rsidTr="00A444AE">
        <w:trPr>
          <w:trHeight w:val="223"/>
          <w:jc w:val="center"/>
        </w:trPr>
        <w:tc>
          <w:tcPr>
            <w:tcW w:w="11735" w:type="dxa"/>
            <w:gridSpan w:val="14"/>
            <w:tcBorders>
              <w:top w:val="single" w:sz="8" w:space="0" w:color="000000"/>
              <w:left w:val="single" w:sz="8" w:space="0" w:color="000000"/>
              <w:bottom w:val="single" w:sz="8" w:space="0" w:color="000000"/>
            </w:tcBorders>
            <w:tcMar>
              <w:top w:w="31" w:type="dxa"/>
              <w:left w:w="31" w:type="dxa"/>
              <w:bottom w:w="31" w:type="dxa"/>
              <w:right w:w="31" w:type="dxa"/>
            </w:tcMar>
            <w:vAlign w:val="center"/>
          </w:tcPr>
          <w:p w14:paraId="407ACE02" w14:textId="77777777" w:rsidR="00C63C34" w:rsidRDefault="00C63C34" w:rsidP="00C63C34">
            <w:pPr>
              <w:widowControl w:val="0"/>
              <w:spacing w:after="0" w:line="240" w:lineRule="auto"/>
              <w:ind w:firstLine="0"/>
              <w:rPr>
                <w:b/>
                <w:bCs/>
                <w:sz w:val="16"/>
                <w:szCs w:val="16"/>
              </w:rPr>
            </w:pPr>
            <w:r>
              <w:rPr>
                <w:b/>
                <w:bCs/>
                <w:sz w:val="16"/>
                <w:szCs w:val="16"/>
              </w:rPr>
              <w:t>Atividade a Distância (</w:t>
            </w:r>
            <w:proofErr w:type="spellStart"/>
            <w:r>
              <w:rPr>
                <w:b/>
                <w:bCs/>
                <w:sz w:val="16"/>
                <w:szCs w:val="16"/>
              </w:rPr>
              <w:t>EaD</w:t>
            </w:r>
            <w:proofErr w:type="spellEnd"/>
            <w:r>
              <w:rPr>
                <w:b/>
                <w:bCs/>
                <w:sz w:val="16"/>
                <w:szCs w:val="16"/>
              </w:rPr>
              <w:t>)</w:t>
            </w:r>
          </w:p>
        </w:tc>
        <w:tc>
          <w:tcPr>
            <w:tcW w:w="55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423E0362" w14:textId="77777777" w:rsidR="00C63C34" w:rsidRDefault="00C63C34" w:rsidP="00C63C34">
            <w:pPr>
              <w:widowControl w:val="0"/>
              <w:spacing w:after="0" w:line="240" w:lineRule="auto"/>
              <w:ind w:firstLine="0"/>
              <w:jc w:val="center"/>
              <w:rPr>
                <w:sz w:val="20"/>
                <w:szCs w:val="20"/>
              </w:rPr>
            </w:pPr>
            <w:r>
              <w:rPr>
                <w:sz w:val="16"/>
                <w:szCs w:val="16"/>
              </w:rPr>
              <w:t>2052</w:t>
            </w:r>
          </w:p>
        </w:tc>
        <w:tc>
          <w:tcPr>
            <w:tcW w:w="6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6014AC94" w14:textId="77777777" w:rsidR="00C63C34" w:rsidRDefault="00C63C34" w:rsidP="00C63C34">
            <w:pPr>
              <w:widowControl w:val="0"/>
              <w:spacing w:after="0" w:line="240" w:lineRule="auto"/>
              <w:ind w:firstLine="0"/>
              <w:jc w:val="center"/>
              <w:rPr>
                <w:sz w:val="20"/>
                <w:szCs w:val="20"/>
              </w:rPr>
            </w:pPr>
            <w:r>
              <w:rPr>
                <w:sz w:val="16"/>
                <w:szCs w:val="16"/>
              </w:rPr>
              <w:t>49%</w:t>
            </w:r>
          </w:p>
        </w:tc>
        <w:tc>
          <w:tcPr>
            <w:tcW w:w="1740" w:type="dxa"/>
            <w:gridSpan w:val="2"/>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42D8BC6" w14:textId="77777777" w:rsidR="00C63C34" w:rsidRDefault="00C63C34" w:rsidP="00C63C34">
            <w:pPr>
              <w:spacing w:after="0" w:line="240" w:lineRule="auto"/>
              <w:ind w:firstLine="0"/>
              <w:rPr>
                <w:b/>
                <w:bCs/>
                <w:sz w:val="16"/>
                <w:szCs w:val="16"/>
              </w:rPr>
            </w:pPr>
          </w:p>
        </w:tc>
      </w:tr>
      <w:tr w:rsidR="00C63C34" w14:paraId="6E210BBA" w14:textId="77777777" w:rsidTr="00A444AE">
        <w:trPr>
          <w:trHeight w:val="223"/>
          <w:jc w:val="center"/>
        </w:trPr>
        <w:tc>
          <w:tcPr>
            <w:tcW w:w="14660" w:type="dxa"/>
            <w:gridSpan w:val="18"/>
            <w:tcBorders>
              <w:top w:val="single" w:sz="8" w:space="0" w:color="000000"/>
              <w:left w:val="single" w:sz="8" w:space="0" w:color="000000"/>
              <w:bottom w:val="single" w:sz="8" w:space="0" w:color="000000"/>
            </w:tcBorders>
            <w:tcMar>
              <w:top w:w="31" w:type="dxa"/>
              <w:left w:w="31" w:type="dxa"/>
              <w:bottom w:w="31" w:type="dxa"/>
              <w:right w:w="31" w:type="dxa"/>
            </w:tcMar>
            <w:vAlign w:val="center"/>
          </w:tcPr>
          <w:p w14:paraId="735A66A7" w14:textId="77777777" w:rsidR="00C63C34" w:rsidRDefault="00C63C34" w:rsidP="00C63C34">
            <w:pPr>
              <w:spacing w:after="0" w:line="240" w:lineRule="auto"/>
              <w:ind w:firstLine="0"/>
              <w:rPr>
                <w:b/>
                <w:bCs/>
                <w:sz w:val="16"/>
                <w:szCs w:val="16"/>
              </w:rPr>
            </w:pPr>
            <w:r>
              <w:rPr>
                <w:b/>
                <w:bCs/>
                <w:sz w:val="16"/>
                <w:szCs w:val="16"/>
              </w:rPr>
              <w:t>Estágio Curricular não obrigatório***</w:t>
            </w:r>
          </w:p>
        </w:tc>
      </w:tr>
      <w:tr w:rsidR="00C63C34" w14:paraId="75135070" w14:textId="77777777" w:rsidTr="00A444AE">
        <w:trPr>
          <w:trHeight w:val="223"/>
          <w:jc w:val="center"/>
        </w:trPr>
        <w:tc>
          <w:tcPr>
            <w:tcW w:w="11735" w:type="dxa"/>
            <w:gridSpan w:val="14"/>
            <w:tcBorders>
              <w:top w:val="single" w:sz="8" w:space="0" w:color="000000"/>
              <w:left w:val="single" w:sz="8" w:space="0" w:color="000000"/>
              <w:bottom w:val="single" w:sz="8" w:space="0" w:color="000000"/>
            </w:tcBorders>
            <w:tcMar>
              <w:top w:w="31" w:type="dxa"/>
              <w:left w:w="31" w:type="dxa"/>
              <w:bottom w:w="31" w:type="dxa"/>
              <w:right w:w="31" w:type="dxa"/>
            </w:tcMar>
            <w:vAlign w:val="center"/>
          </w:tcPr>
          <w:p w14:paraId="04CBD08A" w14:textId="77777777" w:rsidR="00C63C34" w:rsidRDefault="00C63C34" w:rsidP="00C63C34">
            <w:pPr>
              <w:spacing w:after="0" w:line="240" w:lineRule="auto"/>
              <w:ind w:firstLine="0"/>
              <w:jc w:val="center"/>
              <w:rPr>
                <w:b/>
                <w:bCs/>
                <w:sz w:val="16"/>
                <w:szCs w:val="16"/>
              </w:rPr>
            </w:pPr>
            <w:r>
              <w:rPr>
                <w:b/>
                <w:bCs/>
                <w:sz w:val="16"/>
                <w:szCs w:val="16"/>
              </w:rPr>
              <w:t>CARGA HORÁRIA TOTAL DO CURSO</w:t>
            </w:r>
          </w:p>
        </w:tc>
        <w:tc>
          <w:tcPr>
            <w:tcW w:w="555"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A0BFC40" w14:textId="77777777" w:rsidR="00C63C34" w:rsidRDefault="00C63C34" w:rsidP="00C63C34">
            <w:pPr>
              <w:widowControl w:val="0"/>
              <w:spacing w:after="0" w:line="240" w:lineRule="auto"/>
              <w:ind w:firstLine="0"/>
              <w:jc w:val="center"/>
              <w:rPr>
                <w:sz w:val="16"/>
                <w:szCs w:val="16"/>
              </w:rPr>
            </w:pPr>
            <w:r>
              <w:rPr>
                <w:sz w:val="16"/>
                <w:szCs w:val="16"/>
              </w:rPr>
              <w:t>4160</w:t>
            </w:r>
          </w:p>
        </w:tc>
        <w:tc>
          <w:tcPr>
            <w:tcW w:w="630" w:type="dxa"/>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58D8ECFA" w14:textId="77777777" w:rsidR="00C63C34" w:rsidRDefault="00C63C34" w:rsidP="00C63C34">
            <w:pPr>
              <w:widowControl w:val="0"/>
              <w:spacing w:after="0" w:line="240" w:lineRule="auto"/>
              <w:ind w:firstLine="0"/>
              <w:jc w:val="center"/>
              <w:rPr>
                <w:sz w:val="16"/>
                <w:szCs w:val="16"/>
              </w:rPr>
            </w:pPr>
            <w:r>
              <w:rPr>
                <w:sz w:val="16"/>
                <w:szCs w:val="16"/>
              </w:rPr>
              <w:t>100%</w:t>
            </w:r>
          </w:p>
        </w:tc>
        <w:tc>
          <w:tcPr>
            <w:tcW w:w="1740" w:type="dxa"/>
            <w:gridSpan w:val="2"/>
            <w:tcBorders>
              <w:top w:val="single" w:sz="8" w:space="0" w:color="000000"/>
              <w:left w:val="single" w:sz="8" w:space="0" w:color="000000"/>
              <w:bottom w:val="single" w:sz="8" w:space="0" w:color="000000"/>
              <w:right w:val="single" w:sz="8" w:space="0" w:color="000000"/>
            </w:tcBorders>
            <w:tcMar>
              <w:top w:w="31" w:type="dxa"/>
              <w:left w:w="31" w:type="dxa"/>
              <w:bottom w:w="31" w:type="dxa"/>
              <w:right w:w="31" w:type="dxa"/>
            </w:tcMar>
            <w:vAlign w:val="center"/>
          </w:tcPr>
          <w:p w14:paraId="150828D6" w14:textId="77777777" w:rsidR="00C63C34" w:rsidRDefault="00C63C34" w:rsidP="00C63C34">
            <w:pPr>
              <w:widowControl w:val="0"/>
              <w:spacing w:after="0" w:line="240" w:lineRule="auto"/>
              <w:ind w:firstLine="0"/>
              <w:jc w:val="center"/>
              <w:rPr>
                <w:b/>
                <w:bCs/>
                <w:sz w:val="16"/>
                <w:szCs w:val="16"/>
              </w:rPr>
            </w:pPr>
            <w:r>
              <w:rPr>
                <w:b/>
                <w:bCs/>
                <w:sz w:val="16"/>
                <w:szCs w:val="16"/>
              </w:rPr>
              <w:t>260 créditos</w:t>
            </w:r>
          </w:p>
        </w:tc>
      </w:tr>
    </w:tbl>
    <w:p w14:paraId="0DFADE96" w14:textId="77777777" w:rsidR="00C63C34" w:rsidRDefault="00C63C34" w:rsidP="00C63C34">
      <w:pPr>
        <w:spacing w:after="0" w:line="240" w:lineRule="auto"/>
        <w:ind w:left="-284" w:firstLine="0"/>
        <w:rPr>
          <w:sz w:val="16"/>
          <w:szCs w:val="16"/>
        </w:rPr>
      </w:pPr>
      <w:r>
        <w:rPr>
          <w:b/>
          <w:bCs/>
          <w:sz w:val="16"/>
          <w:szCs w:val="16"/>
        </w:rPr>
        <w:t>Legenda: Legenda</w:t>
      </w:r>
      <w:r>
        <w:rPr>
          <w:sz w:val="16"/>
          <w:szCs w:val="16"/>
        </w:rPr>
        <w:t xml:space="preserve">: </w:t>
      </w:r>
      <w:r>
        <w:rPr>
          <w:b/>
          <w:bCs/>
          <w:sz w:val="16"/>
          <w:szCs w:val="16"/>
        </w:rPr>
        <w:t>U.A.O</w:t>
      </w:r>
      <w:r>
        <w:rPr>
          <w:sz w:val="16"/>
          <w:szCs w:val="16"/>
        </w:rPr>
        <w:t xml:space="preserve">: Unidade Acadêmica Ofertante; </w:t>
      </w:r>
      <w:r>
        <w:rPr>
          <w:b/>
          <w:bCs/>
          <w:sz w:val="16"/>
          <w:szCs w:val="16"/>
        </w:rPr>
        <w:t>T</w:t>
      </w:r>
      <w:r>
        <w:rPr>
          <w:sz w:val="16"/>
          <w:szCs w:val="16"/>
        </w:rPr>
        <w:t xml:space="preserve">: Teórica; </w:t>
      </w:r>
      <w:r>
        <w:rPr>
          <w:b/>
          <w:bCs/>
          <w:sz w:val="16"/>
          <w:szCs w:val="16"/>
        </w:rPr>
        <w:t>P</w:t>
      </w:r>
      <w:r>
        <w:rPr>
          <w:sz w:val="16"/>
          <w:szCs w:val="16"/>
        </w:rPr>
        <w:t xml:space="preserve">: Prática; </w:t>
      </w:r>
      <w:r>
        <w:rPr>
          <w:b/>
          <w:bCs/>
          <w:sz w:val="16"/>
          <w:szCs w:val="16"/>
        </w:rPr>
        <w:t>PAC</w:t>
      </w:r>
      <w:r>
        <w:rPr>
          <w:sz w:val="16"/>
          <w:szCs w:val="16"/>
        </w:rPr>
        <w:t>: Prática de Aula de Campo; </w:t>
      </w:r>
      <w:r>
        <w:rPr>
          <w:b/>
          <w:bCs/>
          <w:sz w:val="16"/>
          <w:szCs w:val="16"/>
        </w:rPr>
        <w:t>ECS</w:t>
      </w:r>
      <w:r>
        <w:rPr>
          <w:sz w:val="16"/>
          <w:szCs w:val="16"/>
        </w:rPr>
        <w:t xml:space="preserve">: Estágio Curricular Supervisionado; </w:t>
      </w:r>
      <w:r>
        <w:rPr>
          <w:b/>
          <w:bCs/>
          <w:sz w:val="16"/>
          <w:szCs w:val="16"/>
        </w:rPr>
        <w:t>AEC</w:t>
      </w:r>
      <w:r>
        <w:rPr>
          <w:sz w:val="16"/>
          <w:szCs w:val="16"/>
        </w:rPr>
        <w:t xml:space="preserve">: Ações de Extensão para fins de Creditação; </w:t>
      </w:r>
      <w:r>
        <w:rPr>
          <w:b/>
          <w:bCs/>
          <w:sz w:val="16"/>
          <w:szCs w:val="16"/>
        </w:rPr>
        <w:t>PRES</w:t>
      </w:r>
      <w:r>
        <w:rPr>
          <w:sz w:val="16"/>
          <w:szCs w:val="16"/>
        </w:rPr>
        <w:t xml:space="preserve">: Presencial; </w:t>
      </w:r>
      <w:r>
        <w:rPr>
          <w:b/>
          <w:bCs/>
          <w:sz w:val="16"/>
          <w:szCs w:val="16"/>
        </w:rPr>
        <w:t>EAD</w:t>
      </w:r>
      <w:r>
        <w:rPr>
          <w:sz w:val="16"/>
          <w:szCs w:val="16"/>
        </w:rPr>
        <w:t xml:space="preserve">: Educação a distância; </w:t>
      </w:r>
      <w:r>
        <w:rPr>
          <w:b/>
          <w:bCs/>
          <w:sz w:val="16"/>
          <w:szCs w:val="16"/>
        </w:rPr>
        <w:t>S</w:t>
      </w:r>
      <w:r>
        <w:rPr>
          <w:sz w:val="16"/>
          <w:szCs w:val="16"/>
        </w:rPr>
        <w:t xml:space="preserve">: Síncrona; </w:t>
      </w:r>
      <w:r>
        <w:rPr>
          <w:b/>
          <w:bCs/>
          <w:sz w:val="16"/>
          <w:szCs w:val="16"/>
        </w:rPr>
        <w:t xml:space="preserve">SM: </w:t>
      </w:r>
      <w:r>
        <w:rPr>
          <w:sz w:val="16"/>
          <w:szCs w:val="16"/>
        </w:rPr>
        <w:t>Síncrona mediada</w:t>
      </w:r>
      <w:r>
        <w:rPr>
          <w:b/>
          <w:bCs/>
          <w:sz w:val="16"/>
          <w:szCs w:val="16"/>
        </w:rPr>
        <w:t xml:space="preserve"> AS</w:t>
      </w:r>
      <w:r>
        <w:rPr>
          <w:sz w:val="16"/>
          <w:szCs w:val="16"/>
        </w:rPr>
        <w:t>: Assíncrona.</w:t>
      </w:r>
    </w:p>
    <w:p w14:paraId="6C39E713" w14:textId="77777777" w:rsidR="00C63C34" w:rsidRDefault="00C63C34" w:rsidP="00C63C34">
      <w:pPr>
        <w:spacing w:after="0" w:line="240" w:lineRule="auto"/>
        <w:ind w:left="-284" w:firstLine="0"/>
        <w:rPr>
          <w:sz w:val="16"/>
          <w:szCs w:val="16"/>
        </w:rPr>
      </w:pPr>
      <w:r>
        <w:rPr>
          <w:sz w:val="16"/>
          <w:szCs w:val="16"/>
        </w:rPr>
        <w:t xml:space="preserve">* Ações de Extensão para fins de creditação conforme Resolução CNE/CES 07/2018, Resolução </w:t>
      </w:r>
      <w:proofErr w:type="spellStart"/>
      <w:r>
        <w:rPr>
          <w:sz w:val="16"/>
          <w:szCs w:val="16"/>
        </w:rPr>
        <w:t>Consepe</w:t>
      </w:r>
      <w:proofErr w:type="spellEnd"/>
      <w:r>
        <w:rPr>
          <w:sz w:val="16"/>
          <w:szCs w:val="16"/>
        </w:rPr>
        <w:t xml:space="preserve"> UFMT 188/2021.</w:t>
      </w:r>
    </w:p>
    <w:p w14:paraId="0462A1CB" w14:textId="77777777" w:rsidR="00C63C34" w:rsidRDefault="00C63C34" w:rsidP="00C63C34">
      <w:pPr>
        <w:spacing w:after="0" w:line="240" w:lineRule="auto"/>
        <w:ind w:left="-284" w:firstLine="0"/>
        <w:rPr>
          <w:sz w:val="16"/>
          <w:szCs w:val="16"/>
        </w:rPr>
      </w:pPr>
      <w:r>
        <w:rPr>
          <w:sz w:val="16"/>
          <w:szCs w:val="16"/>
        </w:rPr>
        <w:t xml:space="preserve">*** Conforme Lei 11.788/2008 e Resolução </w:t>
      </w:r>
      <w:proofErr w:type="spellStart"/>
      <w:r>
        <w:rPr>
          <w:sz w:val="16"/>
          <w:szCs w:val="16"/>
        </w:rPr>
        <w:t>Consepe</w:t>
      </w:r>
      <w:proofErr w:type="spellEnd"/>
      <w:r>
        <w:rPr>
          <w:sz w:val="16"/>
          <w:szCs w:val="16"/>
        </w:rPr>
        <w:t xml:space="preserve"> UFMT 134/2021;</w:t>
      </w:r>
    </w:p>
    <w:p w14:paraId="56E58CC9" w14:textId="77777777" w:rsidR="00C63C34" w:rsidRDefault="00C63C34" w:rsidP="00C63C34">
      <w:pPr>
        <w:spacing w:after="0" w:line="240" w:lineRule="auto"/>
        <w:ind w:left="-284" w:firstLine="0"/>
        <w:rPr>
          <w:sz w:val="16"/>
          <w:szCs w:val="16"/>
        </w:rPr>
        <w:sectPr w:rsidR="00C63C34" w:rsidSect="00BF6B32">
          <w:headerReference w:type="default" r:id="rId9"/>
          <w:pgSz w:w="16838" w:h="11906" w:orient="landscape"/>
          <w:pgMar w:top="1701" w:right="1417" w:bottom="1701" w:left="1417" w:header="708" w:footer="708" w:gutter="0"/>
          <w:cols w:space="720"/>
        </w:sectPr>
      </w:pPr>
      <w:r>
        <w:rPr>
          <w:sz w:val="16"/>
          <w:szCs w:val="16"/>
        </w:rPr>
        <w:t>**** Conforme Lei 10.861/2004</w:t>
      </w:r>
    </w:p>
    <w:p w14:paraId="4A336C2E" w14:textId="77777777" w:rsidR="00C63C34" w:rsidRDefault="00C63C34" w:rsidP="00C63C34">
      <w:pPr>
        <w:ind w:firstLine="0"/>
      </w:pPr>
    </w:p>
    <w:p w14:paraId="40118C1B" w14:textId="77777777" w:rsidR="00C63C34" w:rsidRPr="00C63C34" w:rsidRDefault="00C63C34" w:rsidP="00C63C34">
      <w:pPr>
        <w:ind w:firstLine="0"/>
        <w:sectPr w:rsidR="00C63C34" w:rsidRPr="00C63C34" w:rsidSect="00B74895">
          <w:footerReference w:type="default" r:id="rId10"/>
          <w:type w:val="continuous"/>
          <w:pgSz w:w="16838" w:h="11906" w:orient="landscape"/>
          <w:pgMar w:top="1701" w:right="1134" w:bottom="1134" w:left="1701" w:header="709" w:footer="709" w:gutter="0"/>
          <w:cols w:space="720"/>
          <w:docGrid w:linePitch="326"/>
        </w:sectPr>
      </w:pPr>
    </w:p>
    <w:p w14:paraId="0FA7F8FB" w14:textId="3E175313" w:rsidR="00084792" w:rsidRDefault="006A321C" w:rsidP="0057577C">
      <w:pPr>
        <w:pStyle w:val="Ttulo1"/>
        <w:ind w:right="566"/>
        <w:rPr>
          <w:highlight w:val="cyan"/>
        </w:rPr>
      </w:pPr>
      <w:r w:rsidRPr="004D5F6A">
        <w:lastRenderedPageBreak/>
        <w:t xml:space="preserve">ANEXO III – </w:t>
      </w:r>
      <w:r w:rsidRPr="00B520D2">
        <w:t>EMENTAS</w:t>
      </w: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2FBADB52" w14:textId="77777777" w:rsidTr="00A444AE">
        <w:trPr>
          <w:cantSplit/>
          <w:jc w:val="center"/>
        </w:trPr>
        <w:tc>
          <w:tcPr>
            <w:tcW w:w="9360" w:type="dxa"/>
            <w:gridSpan w:val="5"/>
            <w:shd w:val="clear" w:color="auto" w:fill="D9D9D9"/>
            <w:tcMar>
              <w:top w:w="60" w:type="dxa"/>
              <w:bottom w:w="60" w:type="dxa"/>
            </w:tcMar>
            <w:vAlign w:val="center"/>
          </w:tcPr>
          <w:p w14:paraId="086898CE"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Agentes Inteligentes</w:t>
            </w:r>
          </w:p>
        </w:tc>
      </w:tr>
      <w:tr w:rsidR="00C63C34" w:rsidRPr="00C63C34" w14:paraId="00FA5ADF" w14:textId="77777777" w:rsidTr="00A444AE">
        <w:trPr>
          <w:cantSplit/>
          <w:jc w:val="center"/>
        </w:trPr>
        <w:tc>
          <w:tcPr>
            <w:tcW w:w="9360" w:type="dxa"/>
            <w:gridSpan w:val="5"/>
            <w:shd w:val="clear" w:color="auto" w:fill="D9D9D9"/>
            <w:tcMar>
              <w:top w:w="60" w:type="dxa"/>
              <w:bottom w:w="60" w:type="dxa"/>
            </w:tcMar>
            <w:vAlign w:val="center"/>
          </w:tcPr>
          <w:p w14:paraId="2E7CB361"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11D8A2C7" w14:textId="77777777" w:rsidTr="00A444AE">
        <w:trPr>
          <w:cantSplit/>
          <w:jc w:val="center"/>
        </w:trPr>
        <w:tc>
          <w:tcPr>
            <w:tcW w:w="9360" w:type="dxa"/>
            <w:gridSpan w:val="5"/>
            <w:shd w:val="clear" w:color="auto" w:fill="D9D9D9"/>
            <w:tcMar>
              <w:top w:w="60" w:type="dxa"/>
              <w:bottom w:w="60" w:type="dxa"/>
            </w:tcMar>
            <w:vAlign w:val="center"/>
          </w:tcPr>
          <w:p w14:paraId="1F7CCD31"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77FD1814" w14:textId="77777777" w:rsidTr="00A444AE">
        <w:trPr>
          <w:cantSplit/>
          <w:trHeight w:val="662"/>
          <w:jc w:val="center"/>
        </w:trPr>
        <w:tc>
          <w:tcPr>
            <w:tcW w:w="1872" w:type="dxa"/>
            <w:shd w:val="clear" w:color="auto" w:fill="D9D9D9"/>
            <w:tcMar>
              <w:top w:w="60" w:type="dxa"/>
              <w:bottom w:w="60" w:type="dxa"/>
            </w:tcMar>
            <w:vAlign w:val="center"/>
          </w:tcPr>
          <w:p w14:paraId="3EE9605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1A21694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0ED049B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67A7EC08"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3016DBD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424D8B1D" w14:textId="77777777" w:rsidR="00BF6B32" w:rsidRDefault="00C63C34" w:rsidP="00D937B3">
      <w:pPr>
        <w:keepNext/>
        <w:spacing w:after="0" w:line="240" w:lineRule="auto"/>
        <w:ind w:firstLine="0"/>
        <w:rPr>
          <w:sz w:val="20"/>
          <w:szCs w:val="20"/>
        </w:rPr>
      </w:pPr>
      <w:r w:rsidRPr="00C63C34">
        <w:rPr>
          <w:b/>
          <w:bCs/>
          <w:sz w:val="20"/>
          <w:szCs w:val="20"/>
        </w:rPr>
        <w:t>EMENTA</w:t>
      </w:r>
      <w:r w:rsidR="00D937B3">
        <w:rPr>
          <w:sz w:val="20"/>
          <w:szCs w:val="20"/>
        </w:rPr>
        <w:t xml:space="preserve">: </w:t>
      </w:r>
      <w:r w:rsidRPr="00C63C34">
        <w:rPr>
          <w:sz w:val="20"/>
          <w:szCs w:val="20"/>
        </w:rPr>
        <w:t xml:space="preserve">Agentes, ambientes e racionalidade; arquiteturas reativas e deliberativas. Busca e planejamento: heurísticas, A*, planejamento clássico. Representação de conhecimento e raciocínio lógico (visão geral). Jogos e </w:t>
      </w:r>
    </w:p>
    <w:p w14:paraId="45E54309" w14:textId="25AEE9D6" w:rsidR="00C63C34" w:rsidRPr="00C63C34" w:rsidRDefault="00C63C34" w:rsidP="00D937B3">
      <w:pPr>
        <w:keepNext/>
        <w:spacing w:after="0" w:line="240" w:lineRule="auto"/>
        <w:ind w:firstLine="0"/>
        <w:rPr>
          <w:sz w:val="20"/>
          <w:szCs w:val="20"/>
        </w:rPr>
      </w:pPr>
      <w:r w:rsidRPr="00C63C34">
        <w:rPr>
          <w:sz w:val="20"/>
          <w:szCs w:val="20"/>
        </w:rPr>
        <w:t>tomada de decisão; agentes multiagentes (introdução). Aprendizado em agentes e interação com o ambiente. Aplicações em robótica, web e sistemas autônomos.</w:t>
      </w:r>
    </w:p>
    <w:p w14:paraId="1BCFD18D" w14:textId="77777777" w:rsidR="00C63C34" w:rsidRPr="00C63C34" w:rsidRDefault="00C63C34" w:rsidP="00C63C34">
      <w:pPr>
        <w:keepNext/>
        <w:spacing w:after="0" w:line="240" w:lineRule="auto"/>
        <w:ind w:firstLine="0"/>
        <w:rPr>
          <w:sz w:val="20"/>
          <w:szCs w:val="20"/>
        </w:rPr>
      </w:pPr>
    </w:p>
    <w:tbl>
      <w:tblPr>
        <w:tblW w:w="93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1560"/>
        <w:gridCol w:w="1560"/>
        <w:gridCol w:w="1560"/>
        <w:gridCol w:w="1560"/>
        <w:gridCol w:w="1560"/>
      </w:tblGrid>
      <w:tr w:rsidR="00C63C34" w:rsidRPr="00C63C34" w14:paraId="2FD770E3" w14:textId="77777777" w:rsidTr="00A444AE">
        <w:trPr>
          <w:cantSplit/>
          <w:jc w:val="center"/>
        </w:trPr>
        <w:tc>
          <w:tcPr>
            <w:tcW w:w="9354" w:type="dxa"/>
            <w:gridSpan w:val="6"/>
            <w:shd w:val="clear" w:color="auto" w:fill="D9D9D9"/>
            <w:tcMar>
              <w:top w:w="60" w:type="dxa"/>
              <w:bottom w:w="60" w:type="dxa"/>
            </w:tcMar>
            <w:vAlign w:val="center"/>
          </w:tcPr>
          <w:p w14:paraId="0EA6CB71"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Álgebra Linear</w:t>
            </w:r>
          </w:p>
        </w:tc>
      </w:tr>
      <w:tr w:rsidR="00C63C34" w:rsidRPr="00C63C34" w14:paraId="1E0C9675" w14:textId="77777777" w:rsidTr="00A444AE">
        <w:trPr>
          <w:cantSplit/>
          <w:jc w:val="center"/>
        </w:trPr>
        <w:tc>
          <w:tcPr>
            <w:tcW w:w="9354" w:type="dxa"/>
            <w:gridSpan w:val="6"/>
            <w:shd w:val="clear" w:color="auto" w:fill="D9D9D9"/>
            <w:tcMar>
              <w:top w:w="60" w:type="dxa"/>
              <w:bottom w:w="60" w:type="dxa"/>
            </w:tcMar>
            <w:vAlign w:val="center"/>
          </w:tcPr>
          <w:p w14:paraId="77128F33"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DCET/FCT/CUVG</w:t>
            </w:r>
          </w:p>
        </w:tc>
      </w:tr>
      <w:tr w:rsidR="00C63C34" w:rsidRPr="00C63C34" w14:paraId="429A754C" w14:textId="77777777" w:rsidTr="00A444AE">
        <w:trPr>
          <w:cantSplit/>
          <w:jc w:val="center"/>
        </w:trPr>
        <w:tc>
          <w:tcPr>
            <w:tcW w:w="9354" w:type="dxa"/>
            <w:gridSpan w:val="6"/>
            <w:shd w:val="clear" w:color="auto" w:fill="D9D9D9"/>
            <w:tcMar>
              <w:top w:w="60" w:type="dxa"/>
              <w:bottom w:w="60" w:type="dxa"/>
            </w:tcMar>
            <w:vAlign w:val="center"/>
          </w:tcPr>
          <w:p w14:paraId="63F4D4F4"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17C5AA80" w14:textId="77777777" w:rsidTr="00A444AE">
        <w:trPr>
          <w:cantSplit/>
          <w:trHeight w:val="662"/>
          <w:jc w:val="center"/>
        </w:trPr>
        <w:tc>
          <w:tcPr>
            <w:tcW w:w="1559" w:type="dxa"/>
            <w:shd w:val="clear" w:color="auto" w:fill="D9D9D9"/>
            <w:tcMar>
              <w:top w:w="60" w:type="dxa"/>
              <w:bottom w:w="60" w:type="dxa"/>
            </w:tcMar>
            <w:vAlign w:val="center"/>
          </w:tcPr>
          <w:p w14:paraId="3A92CA9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64h</w:t>
            </w:r>
          </w:p>
        </w:tc>
        <w:tc>
          <w:tcPr>
            <w:tcW w:w="1559" w:type="dxa"/>
            <w:shd w:val="clear" w:color="auto" w:fill="D9D9D9"/>
            <w:tcMar>
              <w:top w:w="60" w:type="dxa"/>
              <w:bottom w:w="60" w:type="dxa"/>
            </w:tcMar>
            <w:vAlign w:val="center"/>
          </w:tcPr>
          <w:p w14:paraId="2C72BE8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0h</w:t>
            </w:r>
          </w:p>
        </w:tc>
        <w:tc>
          <w:tcPr>
            <w:tcW w:w="1559" w:type="dxa"/>
            <w:shd w:val="clear" w:color="auto" w:fill="D9D9D9"/>
            <w:tcMar>
              <w:top w:w="60" w:type="dxa"/>
              <w:bottom w:w="60" w:type="dxa"/>
            </w:tcMar>
            <w:vAlign w:val="center"/>
          </w:tcPr>
          <w:p w14:paraId="4902FE7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559" w:type="dxa"/>
            <w:shd w:val="clear" w:color="auto" w:fill="D9D9D9"/>
            <w:tcMar>
              <w:top w:w="60" w:type="dxa"/>
              <w:bottom w:w="60" w:type="dxa"/>
            </w:tcMar>
            <w:vAlign w:val="center"/>
          </w:tcPr>
          <w:p w14:paraId="12E88CB3" w14:textId="77777777" w:rsidR="00C63C34" w:rsidRPr="00C63C34" w:rsidRDefault="00C63C34" w:rsidP="00C63C34">
            <w:pPr>
              <w:keepNext/>
              <w:spacing w:after="0" w:line="240" w:lineRule="auto"/>
              <w:ind w:firstLine="0"/>
              <w:jc w:val="center"/>
              <w:rPr>
                <w:b/>
                <w:bCs/>
                <w:sz w:val="20"/>
                <w:szCs w:val="20"/>
              </w:rPr>
            </w:pPr>
          </w:p>
        </w:tc>
        <w:tc>
          <w:tcPr>
            <w:tcW w:w="1559" w:type="dxa"/>
            <w:shd w:val="clear" w:color="auto" w:fill="D9D9D9"/>
            <w:tcMar>
              <w:top w:w="60" w:type="dxa"/>
              <w:bottom w:w="60" w:type="dxa"/>
            </w:tcMar>
            <w:vAlign w:val="center"/>
          </w:tcPr>
          <w:p w14:paraId="7E6A595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559" w:type="dxa"/>
            <w:shd w:val="clear" w:color="auto" w:fill="D9D9D9"/>
            <w:tcMar>
              <w:top w:w="60" w:type="dxa"/>
              <w:bottom w:w="60" w:type="dxa"/>
            </w:tcMar>
            <w:vAlign w:val="center"/>
          </w:tcPr>
          <w:p w14:paraId="50F3105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22C9FE00" w14:textId="23C9D016" w:rsidR="00C63C34" w:rsidRPr="00C63C34" w:rsidRDefault="00C63C34" w:rsidP="00D937B3">
      <w:pPr>
        <w:keepNext/>
        <w:spacing w:after="0" w:line="240" w:lineRule="auto"/>
        <w:ind w:firstLine="0"/>
        <w:rPr>
          <w:sz w:val="20"/>
          <w:szCs w:val="20"/>
        </w:rPr>
      </w:pPr>
      <w:r w:rsidRPr="00C63C34">
        <w:rPr>
          <w:b/>
          <w:bCs/>
          <w:sz w:val="20"/>
          <w:szCs w:val="20"/>
        </w:rPr>
        <w:t>EMENTA</w:t>
      </w:r>
      <w:r w:rsidR="00D937B3">
        <w:rPr>
          <w:sz w:val="20"/>
          <w:szCs w:val="20"/>
        </w:rPr>
        <w:t xml:space="preserve">: </w:t>
      </w:r>
      <w:r w:rsidRPr="00C63C34">
        <w:rPr>
          <w:sz w:val="20"/>
          <w:szCs w:val="20"/>
        </w:rPr>
        <w:t xml:space="preserve">Matrizes, determinantes e sistemas lineares. Espaços </w:t>
      </w:r>
      <w:proofErr w:type="gramStart"/>
      <w:r w:rsidRPr="00C63C34">
        <w:rPr>
          <w:sz w:val="20"/>
          <w:szCs w:val="20"/>
        </w:rPr>
        <w:t>vetoriais Euclidianos</w:t>
      </w:r>
      <w:proofErr w:type="gramEnd"/>
      <w:r w:rsidRPr="00C63C34">
        <w:rPr>
          <w:sz w:val="20"/>
          <w:szCs w:val="20"/>
        </w:rPr>
        <w:t xml:space="preserve">. Mudança de base. Transformações lineares. </w:t>
      </w:r>
      <w:proofErr w:type="spellStart"/>
      <w:r w:rsidRPr="00C63C34">
        <w:rPr>
          <w:sz w:val="20"/>
          <w:szCs w:val="20"/>
        </w:rPr>
        <w:t>Diagonalização</w:t>
      </w:r>
      <w:proofErr w:type="spellEnd"/>
      <w:r w:rsidRPr="00C63C34">
        <w:rPr>
          <w:sz w:val="20"/>
          <w:szCs w:val="20"/>
        </w:rPr>
        <w:t xml:space="preserve"> de operadores. Aplicações.</w:t>
      </w:r>
    </w:p>
    <w:p w14:paraId="6D59CBAA"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485054D3" w14:textId="77777777" w:rsidTr="00A444AE">
        <w:trPr>
          <w:cantSplit/>
          <w:jc w:val="center"/>
        </w:trPr>
        <w:tc>
          <w:tcPr>
            <w:tcW w:w="9360" w:type="dxa"/>
            <w:gridSpan w:val="5"/>
            <w:shd w:val="clear" w:color="auto" w:fill="D9D9D9"/>
            <w:tcMar>
              <w:top w:w="60" w:type="dxa"/>
              <w:bottom w:w="60" w:type="dxa"/>
            </w:tcMar>
            <w:vAlign w:val="center"/>
          </w:tcPr>
          <w:p w14:paraId="28E73105"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Algoritmos e Estrutura de Dados I</w:t>
            </w:r>
          </w:p>
        </w:tc>
      </w:tr>
      <w:tr w:rsidR="00C63C34" w:rsidRPr="00C63C34" w14:paraId="52A0BCCD" w14:textId="77777777" w:rsidTr="00A444AE">
        <w:trPr>
          <w:cantSplit/>
          <w:jc w:val="center"/>
        </w:trPr>
        <w:tc>
          <w:tcPr>
            <w:tcW w:w="9360" w:type="dxa"/>
            <w:gridSpan w:val="5"/>
            <w:shd w:val="clear" w:color="auto" w:fill="D9D9D9"/>
            <w:tcMar>
              <w:top w:w="60" w:type="dxa"/>
              <w:bottom w:w="60" w:type="dxa"/>
            </w:tcMar>
            <w:vAlign w:val="center"/>
          </w:tcPr>
          <w:p w14:paraId="4CD2EB7B"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42BD7C09" w14:textId="77777777" w:rsidTr="00A444AE">
        <w:trPr>
          <w:cantSplit/>
          <w:jc w:val="center"/>
        </w:trPr>
        <w:tc>
          <w:tcPr>
            <w:tcW w:w="9360" w:type="dxa"/>
            <w:gridSpan w:val="5"/>
            <w:shd w:val="clear" w:color="auto" w:fill="D9D9D9"/>
            <w:tcMar>
              <w:top w:w="60" w:type="dxa"/>
              <w:bottom w:w="60" w:type="dxa"/>
            </w:tcMar>
            <w:vAlign w:val="center"/>
          </w:tcPr>
          <w:p w14:paraId="7B77EC9F"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397E20EE" w14:textId="77777777" w:rsidTr="00A444AE">
        <w:trPr>
          <w:cantSplit/>
          <w:trHeight w:val="662"/>
          <w:jc w:val="center"/>
        </w:trPr>
        <w:tc>
          <w:tcPr>
            <w:tcW w:w="1872" w:type="dxa"/>
            <w:shd w:val="clear" w:color="auto" w:fill="D9D9D9"/>
            <w:tcMar>
              <w:top w:w="60" w:type="dxa"/>
              <w:bottom w:w="60" w:type="dxa"/>
            </w:tcMar>
            <w:vAlign w:val="center"/>
          </w:tcPr>
          <w:p w14:paraId="7A4C2AE0" w14:textId="77777777" w:rsidR="00C63C34" w:rsidRPr="00C63C34" w:rsidRDefault="00C63C34" w:rsidP="00C63C34">
            <w:pPr>
              <w:keepNext/>
              <w:spacing w:after="0" w:line="240" w:lineRule="auto"/>
              <w:ind w:firstLine="0"/>
              <w:jc w:val="center"/>
              <w:rPr>
                <w:sz w:val="20"/>
                <w:szCs w:val="20"/>
              </w:rPr>
            </w:pPr>
            <w:r w:rsidRPr="00C63C34">
              <w:rPr>
                <w:b/>
                <w:bCs/>
                <w:sz w:val="20"/>
                <w:szCs w:val="20"/>
              </w:rPr>
              <w:t>Ch T:</w:t>
            </w:r>
            <w:r w:rsidRPr="00C63C34">
              <w:rPr>
                <w:sz w:val="20"/>
                <w:szCs w:val="20"/>
              </w:rPr>
              <w:br/>
              <w:t>32h</w:t>
            </w:r>
          </w:p>
        </w:tc>
        <w:tc>
          <w:tcPr>
            <w:tcW w:w="1872" w:type="dxa"/>
            <w:shd w:val="clear" w:color="auto" w:fill="D9D9D9"/>
            <w:tcMar>
              <w:top w:w="60" w:type="dxa"/>
              <w:bottom w:w="60" w:type="dxa"/>
            </w:tcMar>
            <w:vAlign w:val="center"/>
          </w:tcPr>
          <w:p w14:paraId="5715C9C3" w14:textId="77777777" w:rsidR="00C63C34" w:rsidRPr="00C63C34" w:rsidRDefault="00C63C34" w:rsidP="00C63C34">
            <w:pPr>
              <w:keepNext/>
              <w:spacing w:after="0" w:line="240" w:lineRule="auto"/>
              <w:ind w:firstLine="0"/>
              <w:jc w:val="center"/>
              <w:rPr>
                <w:sz w:val="20"/>
                <w:szCs w:val="20"/>
              </w:rPr>
            </w:pPr>
            <w:r w:rsidRPr="00C63C34">
              <w:rPr>
                <w:b/>
                <w:bCs/>
                <w:sz w:val="20"/>
                <w:szCs w:val="20"/>
              </w:rPr>
              <w:t>Ch PD:</w:t>
            </w:r>
            <w:r w:rsidRPr="00C63C34">
              <w:rPr>
                <w:sz w:val="20"/>
                <w:szCs w:val="20"/>
              </w:rPr>
              <w:br/>
              <w:t>32h</w:t>
            </w:r>
          </w:p>
        </w:tc>
        <w:tc>
          <w:tcPr>
            <w:tcW w:w="1872" w:type="dxa"/>
            <w:shd w:val="clear" w:color="auto" w:fill="D9D9D9"/>
            <w:tcMar>
              <w:top w:w="60" w:type="dxa"/>
              <w:bottom w:w="60" w:type="dxa"/>
            </w:tcMar>
            <w:vAlign w:val="center"/>
          </w:tcPr>
          <w:p w14:paraId="79EA1760" w14:textId="77777777" w:rsidR="00C63C34" w:rsidRPr="00C63C34" w:rsidRDefault="00C63C34" w:rsidP="00C63C34">
            <w:pPr>
              <w:keepNext/>
              <w:spacing w:after="0" w:line="240" w:lineRule="auto"/>
              <w:ind w:firstLine="0"/>
              <w:jc w:val="center"/>
              <w:rPr>
                <w:sz w:val="20"/>
                <w:szCs w:val="20"/>
              </w:rPr>
            </w:pPr>
            <w:r w:rsidRPr="00C63C34">
              <w:rPr>
                <w:b/>
                <w:bCs/>
                <w:sz w:val="20"/>
                <w:szCs w:val="20"/>
              </w:rPr>
              <w:t>Ch PCC:</w:t>
            </w:r>
            <w:r w:rsidRPr="00C63C34">
              <w:rPr>
                <w:sz w:val="20"/>
                <w:szCs w:val="20"/>
              </w:rPr>
              <w:br/>
              <w:t>0h</w:t>
            </w:r>
          </w:p>
        </w:tc>
        <w:tc>
          <w:tcPr>
            <w:tcW w:w="1872" w:type="dxa"/>
            <w:shd w:val="clear" w:color="auto" w:fill="D9D9D9"/>
            <w:tcMar>
              <w:top w:w="60" w:type="dxa"/>
              <w:bottom w:w="60" w:type="dxa"/>
            </w:tcMar>
            <w:vAlign w:val="center"/>
          </w:tcPr>
          <w:p w14:paraId="248FC067" w14:textId="77777777" w:rsidR="00C63C34" w:rsidRPr="00C63C34" w:rsidRDefault="00C63C34" w:rsidP="00C63C34">
            <w:pPr>
              <w:keepNext/>
              <w:spacing w:after="0" w:line="240" w:lineRule="auto"/>
              <w:ind w:firstLine="0"/>
              <w:jc w:val="center"/>
              <w:rPr>
                <w:sz w:val="20"/>
                <w:szCs w:val="20"/>
              </w:rPr>
            </w:pPr>
            <w:r w:rsidRPr="00C63C34">
              <w:rPr>
                <w:b/>
                <w:bCs/>
                <w:sz w:val="20"/>
                <w:szCs w:val="20"/>
              </w:rPr>
              <w:t>Ch AECs:</w:t>
            </w:r>
            <w:r w:rsidRPr="00C63C34">
              <w:rPr>
                <w:sz w:val="20"/>
                <w:szCs w:val="20"/>
              </w:rPr>
              <w:br/>
              <w:t>0h</w:t>
            </w:r>
          </w:p>
        </w:tc>
        <w:tc>
          <w:tcPr>
            <w:tcW w:w="1872" w:type="dxa"/>
            <w:shd w:val="clear" w:color="auto" w:fill="D9D9D9"/>
            <w:tcMar>
              <w:top w:w="60" w:type="dxa"/>
              <w:bottom w:w="60" w:type="dxa"/>
            </w:tcMar>
            <w:vAlign w:val="center"/>
          </w:tcPr>
          <w:p w14:paraId="39D4F314" w14:textId="77777777" w:rsidR="00C63C34" w:rsidRPr="00C63C34" w:rsidRDefault="00C63C34" w:rsidP="00C63C34">
            <w:pPr>
              <w:keepNext/>
              <w:spacing w:after="0" w:line="240" w:lineRule="auto"/>
              <w:ind w:firstLine="0"/>
              <w:jc w:val="center"/>
              <w:rPr>
                <w:sz w:val="20"/>
                <w:szCs w:val="20"/>
              </w:rPr>
            </w:pPr>
            <w:r w:rsidRPr="00C63C34">
              <w:rPr>
                <w:b/>
                <w:bCs/>
                <w:sz w:val="20"/>
                <w:szCs w:val="20"/>
              </w:rPr>
              <w:t>Ch PAC:</w:t>
            </w:r>
            <w:r w:rsidRPr="00C63C34">
              <w:rPr>
                <w:sz w:val="20"/>
                <w:szCs w:val="20"/>
              </w:rPr>
              <w:br/>
              <w:t>0h</w:t>
            </w:r>
          </w:p>
        </w:tc>
      </w:tr>
    </w:tbl>
    <w:p w14:paraId="4FBB3DDF" w14:textId="32A1C063" w:rsidR="00C63C34" w:rsidRPr="00C63C34" w:rsidRDefault="00C63C34" w:rsidP="00D937B3">
      <w:pPr>
        <w:keepNext/>
        <w:spacing w:after="0" w:line="240" w:lineRule="auto"/>
        <w:ind w:firstLine="0"/>
        <w:rPr>
          <w:sz w:val="20"/>
          <w:szCs w:val="20"/>
        </w:rPr>
      </w:pPr>
      <w:r w:rsidRPr="00C63C34">
        <w:rPr>
          <w:b/>
          <w:bCs/>
          <w:sz w:val="20"/>
          <w:szCs w:val="20"/>
        </w:rPr>
        <w:t>EMENTA</w:t>
      </w:r>
      <w:r w:rsidR="00D937B3">
        <w:rPr>
          <w:sz w:val="20"/>
          <w:szCs w:val="20"/>
        </w:rPr>
        <w:t xml:space="preserve">: </w:t>
      </w:r>
      <w:r w:rsidRPr="00C63C34">
        <w:rPr>
          <w:sz w:val="20"/>
          <w:szCs w:val="20"/>
        </w:rPr>
        <w:t>Apontadores. Alocação dinâmica de memória. Tipos abstratos e dados e sua implementação. Depuração. Manipulação de arquivos. Recursividade. Ordenação. Retrocesso e enumeração. Listas ligadas. Filas e Pilhas.</w:t>
      </w:r>
    </w:p>
    <w:p w14:paraId="735E8BD9"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4FA907A0" w14:textId="77777777" w:rsidTr="00A444AE">
        <w:trPr>
          <w:cantSplit/>
          <w:jc w:val="center"/>
        </w:trPr>
        <w:tc>
          <w:tcPr>
            <w:tcW w:w="9360" w:type="dxa"/>
            <w:gridSpan w:val="5"/>
            <w:shd w:val="clear" w:color="auto" w:fill="D9D9D9"/>
            <w:tcMar>
              <w:top w:w="60" w:type="dxa"/>
              <w:bottom w:w="60" w:type="dxa"/>
            </w:tcMar>
            <w:vAlign w:val="center"/>
          </w:tcPr>
          <w:p w14:paraId="0D27EC83"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Algoritmos e Estrutura de Dados II</w:t>
            </w:r>
          </w:p>
        </w:tc>
      </w:tr>
      <w:tr w:rsidR="00C63C34" w:rsidRPr="00C63C34" w14:paraId="7D3361FF" w14:textId="77777777" w:rsidTr="00A444AE">
        <w:trPr>
          <w:cantSplit/>
          <w:jc w:val="center"/>
        </w:trPr>
        <w:tc>
          <w:tcPr>
            <w:tcW w:w="9360" w:type="dxa"/>
            <w:gridSpan w:val="5"/>
            <w:shd w:val="clear" w:color="auto" w:fill="D9D9D9"/>
            <w:tcMar>
              <w:top w:w="60" w:type="dxa"/>
              <w:bottom w:w="60" w:type="dxa"/>
            </w:tcMar>
            <w:vAlign w:val="center"/>
          </w:tcPr>
          <w:p w14:paraId="22965B25"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2EAF143C" w14:textId="77777777" w:rsidTr="00A444AE">
        <w:trPr>
          <w:cantSplit/>
          <w:jc w:val="center"/>
        </w:trPr>
        <w:tc>
          <w:tcPr>
            <w:tcW w:w="9360" w:type="dxa"/>
            <w:gridSpan w:val="5"/>
            <w:shd w:val="clear" w:color="auto" w:fill="D9D9D9"/>
            <w:tcMar>
              <w:top w:w="60" w:type="dxa"/>
              <w:bottom w:w="60" w:type="dxa"/>
            </w:tcMar>
            <w:vAlign w:val="center"/>
          </w:tcPr>
          <w:p w14:paraId="37435F62"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782A1F57" w14:textId="77777777" w:rsidTr="00A444AE">
        <w:trPr>
          <w:cantSplit/>
          <w:trHeight w:val="662"/>
          <w:jc w:val="center"/>
        </w:trPr>
        <w:tc>
          <w:tcPr>
            <w:tcW w:w="1872" w:type="dxa"/>
            <w:shd w:val="clear" w:color="auto" w:fill="D9D9D9"/>
            <w:tcMar>
              <w:top w:w="60" w:type="dxa"/>
              <w:bottom w:w="60" w:type="dxa"/>
            </w:tcMar>
            <w:vAlign w:val="center"/>
          </w:tcPr>
          <w:p w14:paraId="0DA80F4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035EC33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657456E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3B366C5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31E6A3E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64A74A77" w14:textId="257F3703" w:rsidR="00C63C34" w:rsidRPr="00C63C34" w:rsidRDefault="00C63C34" w:rsidP="00D937B3">
      <w:pPr>
        <w:keepNext/>
        <w:spacing w:after="0" w:line="240" w:lineRule="auto"/>
        <w:ind w:firstLine="0"/>
        <w:rPr>
          <w:sz w:val="20"/>
          <w:szCs w:val="20"/>
        </w:rPr>
      </w:pPr>
      <w:r w:rsidRPr="00C63C34">
        <w:rPr>
          <w:b/>
          <w:bCs/>
          <w:sz w:val="20"/>
          <w:szCs w:val="20"/>
        </w:rPr>
        <w:t>EMENTA</w:t>
      </w:r>
      <w:r w:rsidR="00D937B3">
        <w:rPr>
          <w:sz w:val="20"/>
          <w:szCs w:val="20"/>
        </w:rPr>
        <w:t xml:space="preserve">: </w:t>
      </w:r>
      <w:r w:rsidRPr="00C63C34">
        <w:rPr>
          <w:sz w:val="20"/>
          <w:szCs w:val="20"/>
        </w:rPr>
        <w:t>Árvores. Fila de prioridades. Árvores binárias de Busca. Árvores de Altura Balanceada. Árvores B e indexação em arquivos. Algoritmos em Grafos: busca, numeração topológica, árvore geradora mínima e caminhos mínimos. Espalhamento. Processamento de Cadeias (busca de padrões e compactação de Dados).</w:t>
      </w:r>
    </w:p>
    <w:p w14:paraId="1AEDC8ED" w14:textId="77777777" w:rsidR="00C63C34" w:rsidRPr="00C63C34" w:rsidRDefault="00C63C34" w:rsidP="00C63C34">
      <w:pPr>
        <w:spacing w:after="0" w:line="240" w:lineRule="auto"/>
        <w:ind w:firstLine="0"/>
        <w:rPr>
          <w:sz w:val="20"/>
          <w:szCs w:val="20"/>
        </w:rPr>
      </w:pPr>
    </w:p>
    <w:p w14:paraId="2F41EAD0"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5D8BA9E4" w14:textId="77777777" w:rsidTr="00A444AE">
        <w:trPr>
          <w:cantSplit/>
          <w:jc w:val="center"/>
        </w:trPr>
        <w:tc>
          <w:tcPr>
            <w:tcW w:w="9360" w:type="dxa"/>
            <w:gridSpan w:val="5"/>
            <w:shd w:val="clear" w:color="auto" w:fill="D9D9D9"/>
            <w:tcMar>
              <w:top w:w="60" w:type="dxa"/>
              <w:bottom w:w="60" w:type="dxa"/>
            </w:tcMar>
            <w:vAlign w:val="center"/>
          </w:tcPr>
          <w:p w14:paraId="0EDA08AE"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Análise de Projetos Web</w:t>
            </w:r>
          </w:p>
        </w:tc>
      </w:tr>
      <w:tr w:rsidR="00C63C34" w:rsidRPr="00C63C34" w14:paraId="1C2E2C10" w14:textId="77777777" w:rsidTr="00A444AE">
        <w:trPr>
          <w:cantSplit/>
          <w:jc w:val="center"/>
        </w:trPr>
        <w:tc>
          <w:tcPr>
            <w:tcW w:w="9360" w:type="dxa"/>
            <w:gridSpan w:val="5"/>
            <w:shd w:val="clear" w:color="auto" w:fill="D9D9D9"/>
            <w:tcMar>
              <w:top w:w="60" w:type="dxa"/>
              <w:bottom w:w="60" w:type="dxa"/>
            </w:tcMar>
            <w:vAlign w:val="center"/>
          </w:tcPr>
          <w:p w14:paraId="52016FE3"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3870E4C5" w14:textId="77777777" w:rsidTr="00A444AE">
        <w:trPr>
          <w:cantSplit/>
          <w:jc w:val="center"/>
        </w:trPr>
        <w:tc>
          <w:tcPr>
            <w:tcW w:w="9360" w:type="dxa"/>
            <w:gridSpan w:val="5"/>
            <w:shd w:val="clear" w:color="auto" w:fill="D9D9D9"/>
            <w:tcMar>
              <w:top w:w="60" w:type="dxa"/>
              <w:bottom w:w="60" w:type="dxa"/>
            </w:tcMar>
            <w:vAlign w:val="center"/>
          </w:tcPr>
          <w:p w14:paraId="325D1810"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32h</w:t>
            </w:r>
          </w:p>
        </w:tc>
      </w:tr>
      <w:tr w:rsidR="00C63C34" w:rsidRPr="00C63C34" w14:paraId="0D68C0A2" w14:textId="77777777" w:rsidTr="00A444AE">
        <w:trPr>
          <w:cantSplit/>
          <w:trHeight w:val="662"/>
          <w:jc w:val="center"/>
        </w:trPr>
        <w:tc>
          <w:tcPr>
            <w:tcW w:w="1872" w:type="dxa"/>
            <w:shd w:val="clear" w:color="auto" w:fill="D9D9D9"/>
            <w:tcMar>
              <w:top w:w="60" w:type="dxa"/>
              <w:bottom w:w="60" w:type="dxa"/>
            </w:tcMar>
            <w:vAlign w:val="center"/>
          </w:tcPr>
          <w:p w14:paraId="5E0533EE" w14:textId="77777777" w:rsidR="00C63C34" w:rsidRPr="00C63C34" w:rsidRDefault="00C63C34" w:rsidP="00C63C34">
            <w:pPr>
              <w:keepNext/>
              <w:spacing w:after="0" w:line="240" w:lineRule="auto"/>
              <w:ind w:firstLine="0"/>
              <w:jc w:val="center"/>
              <w:rPr>
                <w:sz w:val="20"/>
                <w:szCs w:val="20"/>
              </w:rPr>
            </w:pPr>
            <w:r w:rsidRPr="00C63C34">
              <w:rPr>
                <w:b/>
                <w:bCs/>
                <w:sz w:val="20"/>
                <w:szCs w:val="20"/>
              </w:rPr>
              <w:t>Ch T:</w:t>
            </w:r>
            <w:r w:rsidRPr="00C63C34">
              <w:rPr>
                <w:sz w:val="20"/>
                <w:szCs w:val="20"/>
              </w:rPr>
              <w:br/>
              <w:t>32h</w:t>
            </w:r>
          </w:p>
        </w:tc>
        <w:tc>
          <w:tcPr>
            <w:tcW w:w="1872" w:type="dxa"/>
            <w:shd w:val="clear" w:color="auto" w:fill="D9D9D9"/>
            <w:tcMar>
              <w:top w:w="60" w:type="dxa"/>
              <w:bottom w:w="60" w:type="dxa"/>
            </w:tcMar>
            <w:vAlign w:val="center"/>
          </w:tcPr>
          <w:p w14:paraId="08A60D8D" w14:textId="77777777" w:rsidR="00C63C34" w:rsidRPr="00C63C34" w:rsidRDefault="00C63C34" w:rsidP="00C63C34">
            <w:pPr>
              <w:keepNext/>
              <w:spacing w:after="0" w:line="240" w:lineRule="auto"/>
              <w:ind w:firstLine="0"/>
              <w:jc w:val="center"/>
              <w:rPr>
                <w:sz w:val="20"/>
                <w:szCs w:val="20"/>
              </w:rPr>
            </w:pPr>
            <w:r w:rsidRPr="00C63C34">
              <w:rPr>
                <w:b/>
                <w:bCs/>
                <w:sz w:val="20"/>
                <w:szCs w:val="20"/>
              </w:rPr>
              <w:t>Ch PD:</w:t>
            </w:r>
            <w:r w:rsidRPr="00C63C34">
              <w:rPr>
                <w:sz w:val="20"/>
                <w:szCs w:val="20"/>
              </w:rPr>
              <w:br/>
              <w:t>0h</w:t>
            </w:r>
          </w:p>
        </w:tc>
        <w:tc>
          <w:tcPr>
            <w:tcW w:w="1872" w:type="dxa"/>
            <w:shd w:val="clear" w:color="auto" w:fill="D9D9D9"/>
            <w:tcMar>
              <w:top w:w="60" w:type="dxa"/>
              <w:bottom w:w="60" w:type="dxa"/>
            </w:tcMar>
            <w:vAlign w:val="center"/>
          </w:tcPr>
          <w:p w14:paraId="656296C3" w14:textId="77777777" w:rsidR="00C63C34" w:rsidRPr="00C63C34" w:rsidRDefault="00C63C34" w:rsidP="00C63C34">
            <w:pPr>
              <w:keepNext/>
              <w:spacing w:after="0" w:line="240" w:lineRule="auto"/>
              <w:ind w:firstLine="0"/>
              <w:jc w:val="center"/>
              <w:rPr>
                <w:sz w:val="20"/>
                <w:szCs w:val="20"/>
              </w:rPr>
            </w:pPr>
            <w:r w:rsidRPr="00C63C34">
              <w:rPr>
                <w:b/>
                <w:bCs/>
                <w:sz w:val="20"/>
                <w:szCs w:val="20"/>
              </w:rPr>
              <w:t>Ch PCC:</w:t>
            </w:r>
            <w:r w:rsidRPr="00C63C34">
              <w:rPr>
                <w:sz w:val="20"/>
                <w:szCs w:val="20"/>
              </w:rPr>
              <w:br/>
              <w:t>0h</w:t>
            </w:r>
          </w:p>
        </w:tc>
        <w:tc>
          <w:tcPr>
            <w:tcW w:w="1872" w:type="dxa"/>
            <w:shd w:val="clear" w:color="auto" w:fill="D9D9D9"/>
            <w:tcMar>
              <w:top w:w="60" w:type="dxa"/>
              <w:bottom w:w="60" w:type="dxa"/>
            </w:tcMar>
            <w:vAlign w:val="center"/>
          </w:tcPr>
          <w:p w14:paraId="123EAE0E" w14:textId="77777777" w:rsidR="00C63C34" w:rsidRPr="00C63C34" w:rsidRDefault="00C63C34" w:rsidP="00C63C34">
            <w:pPr>
              <w:keepNext/>
              <w:spacing w:after="0" w:line="240" w:lineRule="auto"/>
              <w:ind w:firstLine="0"/>
              <w:jc w:val="center"/>
              <w:rPr>
                <w:sz w:val="20"/>
                <w:szCs w:val="20"/>
              </w:rPr>
            </w:pPr>
            <w:r w:rsidRPr="00C63C34">
              <w:rPr>
                <w:b/>
                <w:bCs/>
                <w:sz w:val="20"/>
                <w:szCs w:val="20"/>
              </w:rPr>
              <w:t>Ch AECs:</w:t>
            </w:r>
            <w:r w:rsidRPr="00C63C34">
              <w:rPr>
                <w:sz w:val="20"/>
                <w:szCs w:val="20"/>
              </w:rPr>
              <w:br/>
              <w:t>0h</w:t>
            </w:r>
          </w:p>
        </w:tc>
        <w:tc>
          <w:tcPr>
            <w:tcW w:w="1872" w:type="dxa"/>
            <w:shd w:val="clear" w:color="auto" w:fill="D9D9D9"/>
            <w:tcMar>
              <w:top w:w="60" w:type="dxa"/>
              <w:bottom w:w="60" w:type="dxa"/>
            </w:tcMar>
            <w:vAlign w:val="center"/>
          </w:tcPr>
          <w:p w14:paraId="09A80231" w14:textId="77777777" w:rsidR="00C63C34" w:rsidRPr="00C63C34" w:rsidRDefault="00C63C34" w:rsidP="00C63C34">
            <w:pPr>
              <w:keepNext/>
              <w:spacing w:after="0" w:line="240" w:lineRule="auto"/>
              <w:ind w:firstLine="0"/>
              <w:jc w:val="center"/>
              <w:rPr>
                <w:sz w:val="20"/>
                <w:szCs w:val="20"/>
              </w:rPr>
            </w:pPr>
            <w:r w:rsidRPr="00C63C34">
              <w:rPr>
                <w:b/>
                <w:bCs/>
                <w:sz w:val="20"/>
                <w:szCs w:val="20"/>
              </w:rPr>
              <w:t>Ch PAC:</w:t>
            </w:r>
            <w:r w:rsidRPr="00C63C34">
              <w:rPr>
                <w:sz w:val="20"/>
                <w:szCs w:val="20"/>
              </w:rPr>
              <w:br/>
              <w:t>0h</w:t>
            </w:r>
          </w:p>
        </w:tc>
      </w:tr>
    </w:tbl>
    <w:p w14:paraId="14A83767" w14:textId="43D5D7B0" w:rsidR="00C63C34" w:rsidRPr="00C63C34" w:rsidRDefault="00C63C34" w:rsidP="00D937B3">
      <w:pPr>
        <w:keepNext/>
        <w:spacing w:after="0" w:line="240" w:lineRule="auto"/>
        <w:ind w:firstLine="0"/>
        <w:rPr>
          <w:sz w:val="20"/>
          <w:szCs w:val="20"/>
        </w:rPr>
      </w:pPr>
      <w:r w:rsidRPr="00C63C34">
        <w:rPr>
          <w:b/>
          <w:bCs/>
          <w:sz w:val="20"/>
          <w:szCs w:val="20"/>
        </w:rPr>
        <w:t>EMENTA</w:t>
      </w:r>
      <w:r w:rsidR="00D937B3">
        <w:rPr>
          <w:sz w:val="20"/>
          <w:szCs w:val="20"/>
        </w:rPr>
        <w:t xml:space="preserve">: </w:t>
      </w:r>
      <w:r w:rsidRPr="00C63C34">
        <w:rPr>
          <w:sz w:val="20"/>
          <w:szCs w:val="20"/>
        </w:rPr>
        <w:t>Estudo dos princípios, métodos e técnicas de análise de projetos para aplicações web. Levantamento e modelagem de requisitos funcionais e não funcionais. Arquitetura Web. Definição de escopo, estrutura e fluxos de navegação. Análise de componentes, integração entre camadas e tecnologias web. Avaliação de desempenho, segurança e manutenção em projetos web.</w:t>
      </w:r>
    </w:p>
    <w:p w14:paraId="4C4DFE38"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18A5120B" w14:textId="77777777" w:rsidTr="00A444AE">
        <w:trPr>
          <w:cantSplit/>
          <w:jc w:val="center"/>
        </w:trPr>
        <w:tc>
          <w:tcPr>
            <w:tcW w:w="9360" w:type="dxa"/>
            <w:gridSpan w:val="5"/>
            <w:shd w:val="clear" w:color="auto" w:fill="D9D9D9"/>
            <w:tcMar>
              <w:top w:w="60" w:type="dxa"/>
              <w:bottom w:w="60" w:type="dxa"/>
            </w:tcMar>
            <w:vAlign w:val="center"/>
          </w:tcPr>
          <w:p w14:paraId="671E836E"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Aprendizado Não-Supervisionado</w:t>
            </w:r>
          </w:p>
        </w:tc>
      </w:tr>
      <w:tr w:rsidR="00C63C34" w:rsidRPr="00C63C34" w14:paraId="36CC667E" w14:textId="77777777" w:rsidTr="00A444AE">
        <w:trPr>
          <w:cantSplit/>
          <w:jc w:val="center"/>
        </w:trPr>
        <w:tc>
          <w:tcPr>
            <w:tcW w:w="9360" w:type="dxa"/>
            <w:gridSpan w:val="5"/>
            <w:shd w:val="clear" w:color="auto" w:fill="D9D9D9"/>
            <w:tcMar>
              <w:top w:w="60" w:type="dxa"/>
              <w:bottom w:w="60" w:type="dxa"/>
            </w:tcMar>
            <w:vAlign w:val="center"/>
          </w:tcPr>
          <w:p w14:paraId="0FB1E5DF"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30A23B74" w14:textId="77777777" w:rsidTr="00A444AE">
        <w:trPr>
          <w:cantSplit/>
          <w:jc w:val="center"/>
        </w:trPr>
        <w:tc>
          <w:tcPr>
            <w:tcW w:w="9360" w:type="dxa"/>
            <w:gridSpan w:val="5"/>
            <w:shd w:val="clear" w:color="auto" w:fill="D9D9D9"/>
            <w:tcMar>
              <w:top w:w="60" w:type="dxa"/>
              <w:bottom w:w="60" w:type="dxa"/>
            </w:tcMar>
            <w:vAlign w:val="center"/>
          </w:tcPr>
          <w:p w14:paraId="5A84B861"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4476CDF9" w14:textId="77777777" w:rsidTr="00A444AE">
        <w:trPr>
          <w:cantSplit/>
          <w:trHeight w:val="662"/>
          <w:jc w:val="center"/>
        </w:trPr>
        <w:tc>
          <w:tcPr>
            <w:tcW w:w="1872" w:type="dxa"/>
            <w:shd w:val="clear" w:color="auto" w:fill="D9D9D9"/>
            <w:tcMar>
              <w:top w:w="60" w:type="dxa"/>
              <w:bottom w:w="60" w:type="dxa"/>
            </w:tcMar>
            <w:vAlign w:val="center"/>
          </w:tcPr>
          <w:p w14:paraId="5ACF9F4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6A1EC50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3979940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082FCAE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2C86A50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55AF48FE" w14:textId="62FE06D4" w:rsidR="00C63C34" w:rsidRPr="00C63C34" w:rsidRDefault="00C63C34" w:rsidP="00D937B3">
      <w:pPr>
        <w:keepNext/>
        <w:spacing w:after="0" w:line="240" w:lineRule="auto"/>
        <w:ind w:firstLine="0"/>
        <w:rPr>
          <w:sz w:val="20"/>
          <w:szCs w:val="20"/>
        </w:rPr>
      </w:pPr>
      <w:r w:rsidRPr="00C63C34">
        <w:rPr>
          <w:b/>
          <w:bCs/>
          <w:sz w:val="20"/>
          <w:szCs w:val="20"/>
        </w:rPr>
        <w:t>EMENTA</w:t>
      </w:r>
      <w:r w:rsidR="00D937B3">
        <w:rPr>
          <w:sz w:val="20"/>
          <w:szCs w:val="20"/>
        </w:rPr>
        <w:t xml:space="preserve">: </w:t>
      </w:r>
      <w:r w:rsidRPr="00C63C34">
        <w:rPr>
          <w:sz w:val="20"/>
          <w:szCs w:val="20"/>
        </w:rPr>
        <w:t xml:space="preserve">Agrupamento baseado em densidade e em hierarquia. </w:t>
      </w:r>
      <w:proofErr w:type="spellStart"/>
      <w:r w:rsidRPr="00C63C34">
        <w:rPr>
          <w:sz w:val="20"/>
          <w:szCs w:val="20"/>
        </w:rPr>
        <w:t>Auto-encoders</w:t>
      </w:r>
      <w:proofErr w:type="spellEnd"/>
      <w:r w:rsidRPr="00C63C34">
        <w:rPr>
          <w:sz w:val="20"/>
          <w:szCs w:val="20"/>
        </w:rPr>
        <w:t xml:space="preserve">. Análise das Componentes Principais (PCA). Análise das Componentes Independentes (ICA). Incorporação estocástica de vizinhos (t-SNE). Aprendizado </w:t>
      </w:r>
      <w:proofErr w:type="spellStart"/>
      <w:r w:rsidRPr="00C63C34">
        <w:rPr>
          <w:sz w:val="20"/>
          <w:szCs w:val="20"/>
        </w:rPr>
        <w:t>semi-supervisionado</w:t>
      </w:r>
      <w:proofErr w:type="spellEnd"/>
      <w:r w:rsidRPr="00C63C34">
        <w:rPr>
          <w:sz w:val="20"/>
          <w:szCs w:val="20"/>
        </w:rPr>
        <w:t>.</w:t>
      </w:r>
    </w:p>
    <w:p w14:paraId="4A56FFB0"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2731D048" w14:textId="77777777" w:rsidTr="00A444AE">
        <w:trPr>
          <w:cantSplit/>
          <w:jc w:val="center"/>
        </w:trPr>
        <w:tc>
          <w:tcPr>
            <w:tcW w:w="9360" w:type="dxa"/>
            <w:gridSpan w:val="5"/>
            <w:shd w:val="clear" w:color="auto" w:fill="D9D9D9"/>
            <w:tcMar>
              <w:top w:w="60" w:type="dxa"/>
              <w:bottom w:w="60" w:type="dxa"/>
            </w:tcMar>
            <w:vAlign w:val="center"/>
          </w:tcPr>
          <w:p w14:paraId="069BEF23"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Aprendizado Profundo I</w:t>
            </w:r>
          </w:p>
        </w:tc>
      </w:tr>
      <w:tr w:rsidR="00C63C34" w:rsidRPr="00C63C34" w14:paraId="2FC1C52A" w14:textId="77777777" w:rsidTr="00A444AE">
        <w:trPr>
          <w:cantSplit/>
          <w:jc w:val="center"/>
        </w:trPr>
        <w:tc>
          <w:tcPr>
            <w:tcW w:w="9360" w:type="dxa"/>
            <w:gridSpan w:val="5"/>
            <w:shd w:val="clear" w:color="auto" w:fill="D9D9D9"/>
            <w:tcMar>
              <w:top w:w="60" w:type="dxa"/>
              <w:bottom w:w="60" w:type="dxa"/>
            </w:tcMar>
            <w:vAlign w:val="center"/>
          </w:tcPr>
          <w:p w14:paraId="3D102755"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51E98550" w14:textId="77777777" w:rsidTr="00A444AE">
        <w:trPr>
          <w:cantSplit/>
          <w:jc w:val="center"/>
        </w:trPr>
        <w:tc>
          <w:tcPr>
            <w:tcW w:w="9360" w:type="dxa"/>
            <w:gridSpan w:val="5"/>
            <w:shd w:val="clear" w:color="auto" w:fill="D9D9D9"/>
            <w:tcMar>
              <w:top w:w="60" w:type="dxa"/>
              <w:bottom w:w="60" w:type="dxa"/>
            </w:tcMar>
            <w:vAlign w:val="center"/>
          </w:tcPr>
          <w:p w14:paraId="37B5BB91"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740223D7" w14:textId="77777777" w:rsidTr="00A444AE">
        <w:trPr>
          <w:cantSplit/>
          <w:trHeight w:val="662"/>
          <w:jc w:val="center"/>
        </w:trPr>
        <w:tc>
          <w:tcPr>
            <w:tcW w:w="1872" w:type="dxa"/>
            <w:shd w:val="clear" w:color="auto" w:fill="D9D9D9"/>
            <w:tcMar>
              <w:top w:w="60" w:type="dxa"/>
              <w:bottom w:w="60" w:type="dxa"/>
            </w:tcMar>
            <w:vAlign w:val="center"/>
          </w:tcPr>
          <w:p w14:paraId="06AC2D8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165B30E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436F720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2576FA5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606DEBF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76776596" w14:textId="08406A20" w:rsidR="00C63C34" w:rsidRPr="00C63C34" w:rsidRDefault="00C63C34" w:rsidP="00D937B3">
      <w:pPr>
        <w:keepNext/>
        <w:spacing w:after="0" w:line="240" w:lineRule="auto"/>
        <w:ind w:firstLine="0"/>
        <w:rPr>
          <w:sz w:val="20"/>
          <w:szCs w:val="20"/>
        </w:rPr>
      </w:pPr>
      <w:r w:rsidRPr="00C63C34">
        <w:rPr>
          <w:b/>
          <w:bCs/>
          <w:sz w:val="20"/>
          <w:szCs w:val="20"/>
        </w:rPr>
        <w:t>EMENTA</w:t>
      </w:r>
      <w:r w:rsidR="00D937B3">
        <w:rPr>
          <w:sz w:val="20"/>
          <w:szCs w:val="20"/>
        </w:rPr>
        <w:t xml:space="preserve">: </w:t>
      </w:r>
      <w:r w:rsidRPr="00C63C34">
        <w:rPr>
          <w:sz w:val="20"/>
          <w:szCs w:val="20"/>
        </w:rPr>
        <w:t xml:space="preserve">Redes neurais multicamadas. Arquiteturas para aprendizado profundo. Parametrização de redes neurais profundas: parâmetros versus </w:t>
      </w:r>
      <w:proofErr w:type="spellStart"/>
      <w:r w:rsidRPr="00C63C34">
        <w:rPr>
          <w:sz w:val="20"/>
          <w:szCs w:val="20"/>
        </w:rPr>
        <w:t>hiperparâmetros</w:t>
      </w:r>
      <w:proofErr w:type="spellEnd"/>
      <w:r w:rsidRPr="00C63C34">
        <w:rPr>
          <w:sz w:val="20"/>
          <w:szCs w:val="20"/>
        </w:rPr>
        <w:t xml:space="preserve">, algoritmos de otimização para aprendizado profundo, regularização e sintonização de </w:t>
      </w:r>
      <w:proofErr w:type="spellStart"/>
      <w:r w:rsidRPr="00C63C34">
        <w:rPr>
          <w:sz w:val="20"/>
          <w:szCs w:val="20"/>
        </w:rPr>
        <w:t>hiperparâmetros</w:t>
      </w:r>
      <w:proofErr w:type="spellEnd"/>
      <w:r w:rsidRPr="00C63C34">
        <w:rPr>
          <w:sz w:val="20"/>
          <w:szCs w:val="20"/>
        </w:rPr>
        <w:t>. Redes Adversariais Generativas (GAN). Aplicações.</w:t>
      </w:r>
    </w:p>
    <w:p w14:paraId="56589A80"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56687CA6" w14:textId="77777777" w:rsidTr="00A444AE">
        <w:trPr>
          <w:cantSplit/>
          <w:jc w:val="center"/>
        </w:trPr>
        <w:tc>
          <w:tcPr>
            <w:tcW w:w="9360" w:type="dxa"/>
            <w:gridSpan w:val="5"/>
            <w:shd w:val="clear" w:color="auto" w:fill="D9D9D9"/>
            <w:tcMar>
              <w:top w:w="60" w:type="dxa"/>
              <w:bottom w:w="60" w:type="dxa"/>
            </w:tcMar>
            <w:vAlign w:val="center"/>
          </w:tcPr>
          <w:p w14:paraId="202C1684"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Aprendizado Profundo II</w:t>
            </w:r>
          </w:p>
        </w:tc>
      </w:tr>
      <w:tr w:rsidR="00C63C34" w:rsidRPr="00C63C34" w14:paraId="1467E38B" w14:textId="77777777" w:rsidTr="00A444AE">
        <w:trPr>
          <w:cantSplit/>
          <w:jc w:val="center"/>
        </w:trPr>
        <w:tc>
          <w:tcPr>
            <w:tcW w:w="9360" w:type="dxa"/>
            <w:gridSpan w:val="5"/>
            <w:shd w:val="clear" w:color="auto" w:fill="D9D9D9"/>
            <w:tcMar>
              <w:top w:w="60" w:type="dxa"/>
              <w:bottom w:w="60" w:type="dxa"/>
            </w:tcMar>
            <w:vAlign w:val="center"/>
          </w:tcPr>
          <w:p w14:paraId="0182DD13"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063EEBE0" w14:textId="77777777" w:rsidTr="00A444AE">
        <w:trPr>
          <w:cantSplit/>
          <w:jc w:val="center"/>
        </w:trPr>
        <w:tc>
          <w:tcPr>
            <w:tcW w:w="9360" w:type="dxa"/>
            <w:gridSpan w:val="5"/>
            <w:shd w:val="clear" w:color="auto" w:fill="D9D9D9"/>
            <w:tcMar>
              <w:top w:w="60" w:type="dxa"/>
              <w:bottom w:w="60" w:type="dxa"/>
            </w:tcMar>
            <w:vAlign w:val="center"/>
          </w:tcPr>
          <w:p w14:paraId="70910377"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3AD4CF61" w14:textId="77777777" w:rsidTr="00A444AE">
        <w:trPr>
          <w:cantSplit/>
          <w:trHeight w:val="662"/>
          <w:jc w:val="center"/>
        </w:trPr>
        <w:tc>
          <w:tcPr>
            <w:tcW w:w="1872" w:type="dxa"/>
            <w:shd w:val="clear" w:color="auto" w:fill="D9D9D9"/>
            <w:tcMar>
              <w:top w:w="60" w:type="dxa"/>
              <w:bottom w:w="60" w:type="dxa"/>
            </w:tcMar>
            <w:vAlign w:val="center"/>
          </w:tcPr>
          <w:p w14:paraId="36EBA10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088C78C9"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10026D3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4823D72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2201D1A8"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733831A3" w14:textId="7DBACF87" w:rsidR="00C63C34" w:rsidRPr="00C63C34" w:rsidRDefault="00C63C34" w:rsidP="00D937B3">
      <w:pPr>
        <w:keepNext/>
        <w:spacing w:after="0" w:line="240" w:lineRule="auto"/>
        <w:ind w:firstLine="0"/>
        <w:rPr>
          <w:sz w:val="20"/>
          <w:szCs w:val="20"/>
        </w:rPr>
      </w:pPr>
      <w:r w:rsidRPr="00C63C34">
        <w:rPr>
          <w:b/>
          <w:bCs/>
          <w:sz w:val="20"/>
          <w:szCs w:val="20"/>
        </w:rPr>
        <w:t>EMENTA</w:t>
      </w:r>
      <w:r w:rsidR="00D937B3">
        <w:rPr>
          <w:sz w:val="20"/>
          <w:szCs w:val="20"/>
        </w:rPr>
        <w:t xml:space="preserve">: </w:t>
      </w:r>
      <w:r w:rsidRPr="00C63C34">
        <w:rPr>
          <w:sz w:val="20"/>
          <w:szCs w:val="20"/>
        </w:rPr>
        <w:t xml:space="preserve">Representação distribuída. Arquiteturas modernas: Transformers, </w:t>
      </w:r>
      <w:proofErr w:type="spellStart"/>
      <w:r w:rsidRPr="00C63C34">
        <w:rPr>
          <w:sz w:val="20"/>
          <w:szCs w:val="20"/>
        </w:rPr>
        <w:t>attention</w:t>
      </w:r>
      <w:proofErr w:type="spellEnd"/>
      <w:r w:rsidRPr="00C63C34">
        <w:rPr>
          <w:sz w:val="20"/>
          <w:szCs w:val="20"/>
        </w:rPr>
        <w:t xml:space="preserve">, </w:t>
      </w:r>
      <w:proofErr w:type="spellStart"/>
      <w:r w:rsidRPr="00C63C34">
        <w:rPr>
          <w:sz w:val="20"/>
          <w:szCs w:val="20"/>
        </w:rPr>
        <w:t>autoencoders</w:t>
      </w:r>
      <w:proofErr w:type="spellEnd"/>
      <w:r w:rsidRPr="00C63C34">
        <w:rPr>
          <w:sz w:val="20"/>
          <w:szCs w:val="20"/>
        </w:rPr>
        <w:t xml:space="preserve"> e </w:t>
      </w:r>
      <w:proofErr w:type="spellStart"/>
      <w:r w:rsidRPr="00C63C34">
        <w:rPr>
          <w:sz w:val="20"/>
          <w:szCs w:val="20"/>
        </w:rPr>
        <w:t>diffusion</w:t>
      </w:r>
      <w:proofErr w:type="spellEnd"/>
      <w:r w:rsidRPr="00C63C34">
        <w:rPr>
          <w:sz w:val="20"/>
          <w:szCs w:val="20"/>
        </w:rPr>
        <w:t xml:space="preserve"> models. Pré-treinamento, adaptação e ajuste fino (</w:t>
      </w:r>
      <w:proofErr w:type="spellStart"/>
      <w:r w:rsidRPr="00C63C34">
        <w:rPr>
          <w:sz w:val="20"/>
          <w:szCs w:val="20"/>
        </w:rPr>
        <w:t>transfer</w:t>
      </w:r>
      <w:proofErr w:type="spellEnd"/>
      <w:r w:rsidRPr="00C63C34">
        <w:rPr>
          <w:sz w:val="20"/>
          <w:szCs w:val="20"/>
        </w:rPr>
        <w:t xml:space="preserve"> learning, </w:t>
      </w:r>
      <w:proofErr w:type="spellStart"/>
      <w:r w:rsidRPr="00C63C34">
        <w:rPr>
          <w:sz w:val="20"/>
          <w:szCs w:val="20"/>
        </w:rPr>
        <w:t>LoRA</w:t>
      </w:r>
      <w:proofErr w:type="spellEnd"/>
      <w:r w:rsidRPr="00C63C34">
        <w:rPr>
          <w:sz w:val="20"/>
          <w:szCs w:val="20"/>
        </w:rPr>
        <w:t xml:space="preserve">). Aprendizado </w:t>
      </w:r>
      <w:proofErr w:type="spellStart"/>
      <w:r w:rsidRPr="00C63C34">
        <w:rPr>
          <w:sz w:val="20"/>
          <w:szCs w:val="20"/>
        </w:rPr>
        <w:t>auto-supervisionado</w:t>
      </w:r>
      <w:proofErr w:type="spellEnd"/>
      <w:r w:rsidRPr="00C63C34">
        <w:rPr>
          <w:sz w:val="20"/>
          <w:szCs w:val="20"/>
        </w:rPr>
        <w:t xml:space="preserve"> e por contraste; </w:t>
      </w:r>
      <w:proofErr w:type="spellStart"/>
      <w:r w:rsidRPr="00C63C34">
        <w:rPr>
          <w:sz w:val="20"/>
          <w:szCs w:val="20"/>
        </w:rPr>
        <w:t>embeddings</w:t>
      </w:r>
      <w:proofErr w:type="spellEnd"/>
      <w:r w:rsidRPr="00C63C34">
        <w:rPr>
          <w:sz w:val="20"/>
          <w:szCs w:val="20"/>
        </w:rPr>
        <w:t xml:space="preserve"> e tokenização. Grandes modelos (</w:t>
      </w:r>
      <w:proofErr w:type="spellStart"/>
      <w:r w:rsidRPr="00C63C34">
        <w:rPr>
          <w:sz w:val="20"/>
          <w:szCs w:val="20"/>
        </w:rPr>
        <w:t>LLMs</w:t>
      </w:r>
      <w:proofErr w:type="spellEnd"/>
      <w:r w:rsidRPr="00C63C34">
        <w:rPr>
          <w:sz w:val="20"/>
          <w:szCs w:val="20"/>
        </w:rPr>
        <w:t xml:space="preserve">, </w:t>
      </w:r>
      <w:proofErr w:type="spellStart"/>
      <w:r w:rsidRPr="00C63C34">
        <w:rPr>
          <w:sz w:val="20"/>
          <w:szCs w:val="20"/>
        </w:rPr>
        <w:t>VLMs</w:t>
      </w:r>
      <w:proofErr w:type="spellEnd"/>
      <w:r w:rsidRPr="00C63C34">
        <w:rPr>
          <w:sz w:val="20"/>
          <w:szCs w:val="20"/>
        </w:rPr>
        <w:t xml:space="preserve">): inferência eficiente, alinhamento e </w:t>
      </w:r>
      <w:r w:rsidRPr="00C63C34">
        <w:rPr>
          <w:sz w:val="20"/>
          <w:szCs w:val="20"/>
        </w:rPr>
        <w:lastRenderedPageBreak/>
        <w:t>segurança. Técnicas de regularização, otimização avançada e engenharia de prompts. Aplicações em visão, linguagem e multimodalidade.</w:t>
      </w:r>
    </w:p>
    <w:p w14:paraId="4DD539BE"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2AC1709D" w14:textId="77777777" w:rsidTr="00A444AE">
        <w:trPr>
          <w:cantSplit/>
          <w:jc w:val="center"/>
        </w:trPr>
        <w:tc>
          <w:tcPr>
            <w:tcW w:w="9360" w:type="dxa"/>
            <w:gridSpan w:val="5"/>
            <w:shd w:val="clear" w:color="auto" w:fill="D9D9D9"/>
            <w:tcMar>
              <w:top w:w="60" w:type="dxa"/>
              <w:bottom w:w="60" w:type="dxa"/>
            </w:tcMar>
            <w:vAlign w:val="center"/>
          </w:tcPr>
          <w:p w14:paraId="08150DDC"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Aprendizado Supervisionado</w:t>
            </w:r>
          </w:p>
        </w:tc>
      </w:tr>
      <w:tr w:rsidR="00C63C34" w:rsidRPr="00C63C34" w14:paraId="4BBB1B23" w14:textId="77777777" w:rsidTr="00A444AE">
        <w:trPr>
          <w:cantSplit/>
          <w:jc w:val="center"/>
        </w:trPr>
        <w:tc>
          <w:tcPr>
            <w:tcW w:w="9360" w:type="dxa"/>
            <w:gridSpan w:val="5"/>
            <w:shd w:val="clear" w:color="auto" w:fill="D9D9D9"/>
            <w:tcMar>
              <w:top w:w="60" w:type="dxa"/>
              <w:bottom w:w="60" w:type="dxa"/>
            </w:tcMar>
            <w:vAlign w:val="center"/>
          </w:tcPr>
          <w:p w14:paraId="5A09F9A5"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5FC5711E" w14:textId="77777777" w:rsidTr="00A444AE">
        <w:trPr>
          <w:cantSplit/>
          <w:jc w:val="center"/>
        </w:trPr>
        <w:tc>
          <w:tcPr>
            <w:tcW w:w="9360" w:type="dxa"/>
            <w:gridSpan w:val="5"/>
            <w:shd w:val="clear" w:color="auto" w:fill="D9D9D9"/>
            <w:tcMar>
              <w:top w:w="60" w:type="dxa"/>
              <w:bottom w:w="60" w:type="dxa"/>
            </w:tcMar>
            <w:vAlign w:val="center"/>
          </w:tcPr>
          <w:p w14:paraId="640CF2A4"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7483F6AC" w14:textId="77777777" w:rsidTr="00A444AE">
        <w:trPr>
          <w:cantSplit/>
          <w:trHeight w:val="662"/>
          <w:jc w:val="center"/>
        </w:trPr>
        <w:tc>
          <w:tcPr>
            <w:tcW w:w="1872" w:type="dxa"/>
            <w:shd w:val="clear" w:color="auto" w:fill="D9D9D9"/>
            <w:tcMar>
              <w:top w:w="60" w:type="dxa"/>
              <w:bottom w:w="60" w:type="dxa"/>
            </w:tcMar>
            <w:vAlign w:val="center"/>
          </w:tcPr>
          <w:p w14:paraId="3491692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497D0F6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5DC3FE3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42FD499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09FE1BF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2893EB73" w14:textId="0B99291F" w:rsidR="00C63C34" w:rsidRPr="00C63C34" w:rsidRDefault="00C63C34" w:rsidP="00D937B3">
      <w:pPr>
        <w:keepNext/>
        <w:spacing w:after="0" w:line="240" w:lineRule="auto"/>
        <w:ind w:firstLine="0"/>
        <w:rPr>
          <w:sz w:val="20"/>
          <w:szCs w:val="20"/>
        </w:rPr>
      </w:pPr>
      <w:r w:rsidRPr="00C63C34">
        <w:rPr>
          <w:b/>
          <w:bCs/>
          <w:sz w:val="20"/>
          <w:szCs w:val="20"/>
        </w:rPr>
        <w:t>EMENTA</w:t>
      </w:r>
      <w:r w:rsidR="00D937B3">
        <w:rPr>
          <w:sz w:val="20"/>
          <w:szCs w:val="20"/>
        </w:rPr>
        <w:t xml:space="preserve">: </w:t>
      </w:r>
      <w:r w:rsidRPr="00C63C34">
        <w:rPr>
          <w:sz w:val="20"/>
          <w:szCs w:val="20"/>
        </w:rPr>
        <w:t xml:space="preserve">Regressão linear e logística. Aprendizado bayesiano. K-vizinhos mais próximos (KNN). Redes neurais: </w:t>
      </w:r>
      <w:proofErr w:type="spellStart"/>
      <w:r w:rsidRPr="00C63C34">
        <w:rPr>
          <w:sz w:val="20"/>
          <w:szCs w:val="20"/>
        </w:rPr>
        <w:t>perceptron</w:t>
      </w:r>
      <w:proofErr w:type="spellEnd"/>
      <w:r w:rsidRPr="00C63C34">
        <w:rPr>
          <w:sz w:val="20"/>
          <w:szCs w:val="20"/>
        </w:rPr>
        <w:t>. Máquinas de vetor de suporte (SVM). Árvores de decisão. Métodos de Ensemble.</w:t>
      </w:r>
    </w:p>
    <w:p w14:paraId="3B5C9C10"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126AB1A7" w14:textId="77777777" w:rsidTr="00A444AE">
        <w:trPr>
          <w:cantSplit/>
          <w:jc w:val="center"/>
        </w:trPr>
        <w:tc>
          <w:tcPr>
            <w:tcW w:w="9360" w:type="dxa"/>
            <w:gridSpan w:val="5"/>
            <w:shd w:val="clear" w:color="auto" w:fill="D9D9D9"/>
            <w:tcMar>
              <w:top w:w="60" w:type="dxa"/>
              <w:bottom w:w="60" w:type="dxa"/>
            </w:tcMar>
            <w:vAlign w:val="center"/>
          </w:tcPr>
          <w:p w14:paraId="6ADBEEF2"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Arquitetura e Organização de Computadores</w:t>
            </w:r>
          </w:p>
        </w:tc>
      </w:tr>
      <w:tr w:rsidR="00C63C34" w:rsidRPr="00C63C34" w14:paraId="5C5BD686" w14:textId="77777777" w:rsidTr="00A444AE">
        <w:trPr>
          <w:cantSplit/>
          <w:jc w:val="center"/>
        </w:trPr>
        <w:tc>
          <w:tcPr>
            <w:tcW w:w="9360" w:type="dxa"/>
            <w:gridSpan w:val="5"/>
            <w:shd w:val="clear" w:color="auto" w:fill="D9D9D9"/>
            <w:tcMar>
              <w:top w:w="60" w:type="dxa"/>
              <w:bottom w:w="60" w:type="dxa"/>
            </w:tcMar>
            <w:vAlign w:val="center"/>
          </w:tcPr>
          <w:p w14:paraId="222E1156"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56B1E2E6" w14:textId="77777777" w:rsidTr="00A444AE">
        <w:trPr>
          <w:cantSplit/>
          <w:jc w:val="center"/>
        </w:trPr>
        <w:tc>
          <w:tcPr>
            <w:tcW w:w="9360" w:type="dxa"/>
            <w:gridSpan w:val="5"/>
            <w:shd w:val="clear" w:color="auto" w:fill="D9D9D9"/>
            <w:tcMar>
              <w:top w:w="60" w:type="dxa"/>
              <w:bottom w:w="60" w:type="dxa"/>
            </w:tcMar>
            <w:vAlign w:val="center"/>
          </w:tcPr>
          <w:p w14:paraId="4A41BB0E"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3F4667F5" w14:textId="77777777" w:rsidTr="00A444AE">
        <w:trPr>
          <w:cantSplit/>
          <w:trHeight w:val="662"/>
          <w:jc w:val="center"/>
        </w:trPr>
        <w:tc>
          <w:tcPr>
            <w:tcW w:w="1872" w:type="dxa"/>
            <w:shd w:val="clear" w:color="auto" w:fill="D9D9D9"/>
            <w:tcMar>
              <w:top w:w="60" w:type="dxa"/>
              <w:bottom w:w="60" w:type="dxa"/>
            </w:tcMar>
            <w:vAlign w:val="center"/>
          </w:tcPr>
          <w:p w14:paraId="015A7118"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05B1498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7D5EDFD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3BBF177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2CF49D6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57B56C97" w14:textId="0F75ED4A" w:rsidR="00C63C34" w:rsidRPr="00C63C34" w:rsidRDefault="00C63C34" w:rsidP="00D937B3">
      <w:pPr>
        <w:keepNext/>
        <w:spacing w:after="0" w:line="240" w:lineRule="auto"/>
        <w:ind w:firstLine="0"/>
        <w:rPr>
          <w:sz w:val="20"/>
          <w:szCs w:val="20"/>
        </w:rPr>
      </w:pPr>
      <w:r w:rsidRPr="00C63C34">
        <w:rPr>
          <w:b/>
          <w:bCs/>
          <w:sz w:val="20"/>
          <w:szCs w:val="20"/>
        </w:rPr>
        <w:t>EMENTA</w:t>
      </w:r>
      <w:r w:rsidR="00D937B3">
        <w:rPr>
          <w:sz w:val="20"/>
          <w:szCs w:val="20"/>
        </w:rPr>
        <w:t xml:space="preserve">: </w:t>
      </w:r>
      <w:r w:rsidRPr="00C63C34">
        <w:rPr>
          <w:sz w:val="20"/>
          <w:szCs w:val="20"/>
        </w:rPr>
        <w:t xml:space="preserve">Introdução à organização e arquitetura de computadores. Avaliação de desempenho. Conjunto de instruções. Pipeline. Paralelismo em nível de instrução, escalonamento de instruções, predição de desvios e especulação. Conceitos de hierarquia de memória: memória principal e memória cache. Esquemas de </w:t>
      </w:r>
      <w:r w:rsidRPr="00C63C34">
        <w:rPr>
          <w:sz w:val="20"/>
          <w:szCs w:val="20"/>
        </w:rPr>
        <w:lastRenderedPageBreak/>
        <w:t>endereçamento, memória virtual e paginação. Sistemas de E/S e dispositivos de armazenamento. Barramentos e interfaces. Desenvolvimento, implementação e testes utilizando linguagem de montagem.</w:t>
      </w:r>
    </w:p>
    <w:p w14:paraId="2E34DD18"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11F47729" w14:textId="77777777" w:rsidTr="00A444AE">
        <w:trPr>
          <w:cantSplit/>
          <w:jc w:val="center"/>
        </w:trPr>
        <w:tc>
          <w:tcPr>
            <w:tcW w:w="9360" w:type="dxa"/>
            <w:gridSpan w:val="5"/>
            <w:shd w:val="clear" w:color="auto" w:fill="D9D9D9"/>
            <w:tcMar>
              <w:top w:w="60" w:type="dxa"/>
              <w:bottom w:w="60" w:type="dxa"/>
            </w:tcMar>
            <w:vAlign w:val="center"/>
          </w:tcPr>
          <w:p w14:paraId="3D12B69D"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Atitude Empreendedora</w:t>
            </w:r>
          </w:p>
        </w:tc>
      </w:tr>
      <w:tr w:rsidR="00C63C34" w:rsidRPr="00C63C34" w14:paraId="1B42F003" w14:textId="77777777" w:rsidTr="00A444AE">
        <w:trPr>
          <w:cantSplit/>
          <w:jc w:val="center"/>
        </w:trPr>
        <w:tc>
          <w:tcPr>
            <w:tcW w:w="9360" w:type="dxa"/>
            <w:gridSpan w:val="5"/>
            <w:shd w:val="clear" w:color="auto" w:fill="D9D9D9"/>
            <w:tcMar>
              <w:top w:w="60" w:type="dxa"/>
              <w:bottom w:w="60" w:type="dxa"/>
            </w:tcMar>
            <w:vAlign w:val="center"/>
          </w:tcPr>
          <w:p w14:paraId="6A8C165D"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49455C91" w14:textId="77777777" w:rsidTr="00A444AE">
        <w:trPr>
          <w:cantSplit/>
          <w:jc w:val="center"/>
        </w:trPr>
        <w:tc>
          <w:tcPr>
            <w:tcW w:w="9360" w:type="dxa"/>
            <w:gridSpan w:val="5"/>
            <w:shd w:val="clear" w:color="auto" w:fill="D9D9D9"/>
            <w:tcMar>
              <w:top w:w="60" w:type="dxa"/>
              <w:bottom w:w="60" w:type="dxa"/>
            </w:tcMar>
            <w:vAlign w:val="center"/>
          </w:tcPr>
          <w:p w14:paraId="71FE7116"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32h</w:t>
            </w:r>
          </w:p>
        </w:tc>
      </w:tr>
      <w:tr w:rsidR="00C63C34" w:rsidRPr="00C63C34" w14:paraId="6BF78EF8" w14:textId="77777777" w:rsidTr="00A444AE">
        <w:trPr>
          <w:cantSplit/>
          <w:trHeight w:val="662"/>
          <w:jc w:val="center"/>
        </w:trPr>
        <w:tc>
          <w:tcPr>
            <w:tcW w:w="1872" w:type="dxa"/>
            <w:shd w:val="clear" w:color="auto" w:fill="D9D9D9"/>
            <w:tcMar>
              <w:top w:w="60" w:type="dxa"/>
              <w:bottom w:w="60" w:type="dxa"/>
            </w:tcMar>
            <w:vAlign w:val="center"/>
          </w:tcPr>
          <w:p w14:paraId="04FCFF05" w14:textId="77777777" w:rsidR="00C63C34" w:rsidRPr="00C63C34" w:rsidRDefault="00C63C34" w:rsidP="00C63C34">
            <w:pPr>
              <w:keepNext/>
              <w:spacing w:after="0" w:line="240" w:lineRule="auto"/>
              <w:ind w:firstLine="0"/>
              <w:jc w:val="center"/>
              <w:rPr>
                <w:sz w:val="20"/>
                <w:szCs w:val="20"/>
              </w:rPr>
            </w:pPr>
            <w:r w:rsidRPr="00C63C34">
              <w:rPr>
                <w:b/>
                <w:bCs/>
                <w:sz w:val="20"/>
                <w:szCs w:val="20"/>
              </w:rPr>
              <w:t>Ch T:</w:t>
            </w:r>
            <w:r w:rsidRPr="00C63C34">
              <w:rPr>
                <w:sz w:val="20"/>
                <w:szCs w:val="20"/>
              </w:rPr>
              <w:br/>
              <w:t>16h</w:t>
            </w:r>
          </w:p>
        </w:tc>
        <w:tc>
          <w:tcPr>
            <w:tcW w:w="1872" w:type="dxa"/>
            <w:shd w:val="clear" w:color="auto" w:fill="D9D9D9"/>
            <w:tcMar>
              <w:top w:w="60" w:type="dxa"/>
              <w:bottom w:w="60" w:type="dxa"/>
            </w:tcMar>
            <w:vAlign w:val="center"/>
          </w:tcPr>
          <w:p w14:paraId="78D01C35" w14:textId="77777777" w:rsidR="00C63C34" w:rsidRPr="00C63C34" w:rsidRDefault="00C63C34" w:rsidP="00C63C34">
            <w:pPr>
              <w:keepNext/>
              <w:spacing w:after="0" w:line="240" w:lineRule="auto"/>
              <w:ind w:firstLine="0"/>
              <w:jc w:val="center"/>
              <w:rPr>
                <w:sz w:val="20"/>
                <w:szCs w:val="20"/>
              </w:rPr>
            </w:pPr>
            <w:r w:rsidRPr="00C63C34">
              <w:rPr>
                <w:b/>
                <w:bCs/>
                <w:sz w:val="20"/>
                <w:szCs w:val="20"/>
              </w:rPr>
              <w:t>Ch PD:</w:t>
            </w:r>
            <w:r w:rsidRPr="00C63C34">
              <w:rPr>
                <w:sz w:val="20"/>
                <w:szCs w:val="20"/>
              </w:rPr>
              <w:br/>
              <w:t>16h</w:t>
            </w:r>
          </w:p>
        </w:tc>
        <w:tc>
          <w:tcPr>
            <w:tcW w:w="1872" w:type="dxa"/>
            <w:shd w:val="clear" w:color="auto" w:fill="D9D9D9"/>
            <w:tcMar>
              <w:top w:w="60" w:type="dxa"/>
              <w:bottom w:w="60" w:type="dxa"/>
            </w:tcMar>
            <w:vAlign w:val="center"/>
          </w:tcPr>
          <w:p w14:paraId="62D722B3" w14:textId="77777777" w:rsidR="00C63C34" w:rsidRPr="00C63C34" w:rsidRDefault="00C63C34" w:rsidP="00C63C34">
            <w:pPr>
              <w:keepNext/>
              <w:spacing w:after="0" w:line="240" w:lineRule="auto"/>
              <w:ind w:firstLine="0"/>
              <w:jc w:val="center"/>
              <w:rPr>
                <w:sz w:val="20"/>
                <w:szCs w:val="20"/>
              </w:rPr>
            </w:pPr>
            <w:r w:rsidRPr="00C63C34">
              <w:rPr>
                <w:b/>
                <w:bCs/>
                <w:sz w:val="20"/>
                <w:szCs w:val="20"/>
              </w:rPr>
              <w:t>Ch PCC:</w:t>
            </w:r>
            <w:r w:rsidRPr="00C63C34">
              <w:rPr>
                <w:sz w:val="20"/>
                <w:szCs w:val="20"/>
              </w:rPr>
              <w:br/>
              <w:t>0h</w:t>
            </w:r>
          </w:p>
        </w:tc>
        <w:tc>
          <w:tcPr>
            <w:tcW w:w="1872" w:type="dxa"/>
            <w:shd w:val="clear" w:color="auto" w:fill="D9D9D9"/>
            <w:tcMar>
              <w:top w:w="60" w:type="dxa"/>
              <w:bottom w:w="60" w:type="dxa"/>
            </w:tcMar>
            <w:vAlign w:val="center"/>
          </w:tcPr>
          <w:p w14:paraId="725B1A32" w14:textId="77777777" w:rsidR="00C63C34" w:rsidRPr="00C63C34" w:rsidRDefault="00C63C34" w:rsidP="00C63C34">
            <w:pPr>
              <w:keepNext/>
              <w:spacing w:after="0" w:line="240" w:lineRule="auto"/>
              <w:ind w:firstLine="0"/>
              <w:jc w:val="center"/>
              <w:rPr>
                <w:sz w:val="20"/>
                <w:szCs w:val="20"/>
              </w:rPr>
            </w:pPr>
            <w:r w:rsidRPr="00C63C34">
              <w:rPr>
                <w:b/>
                <w:bCs/>
                <w:sz w:val="20"/>
                <w:szCs w:val="20"/>
              </w:rPr>
              <w:t>Ch AECs:</w:t>
            </w:r>
            <w:r w:rsidRPr="00C63C34">
              <w:rPr>
                <w:sz w:val="20"/>
                <w:szCs w:val="20"/>
              </w:rPr>
              <w:br/>
              <w:t>0h</w:t>
            </w:r>
          </w:p>
        </w:tc>
        <w:tc>
          <w:tcPr>
            <w:tcW w:w="1872" w:type="dxa"/>
            <w:shd w:val="clear" w:color="auto" w:fill="D9D9D9"/>
            <w:tcMar>
              <w:top w:w="60" w:type="dxa"/>
              <w:bottom w:w="60" w:type="dxa"/>
            </w:tcMar>
            <w:vAlign w:val="center"/>
          </w:tcPr>
          <w:p w14:paraId="2C08E2F5" w14:textId="77777777" w:rsidR="00C63C34" w:rsidRPr="00C63C34" w:rsidRDefault="00C63C34" w:rsidP="00C63C34">
            <w:pPr>
              <w:keepNext/>
              <w:spacing w:after="0" w:line="240" w:lineRule="auto"/>
              <w:ind w:firstLine="0"/>
              <w:jc w:val="center"/>
              <w:rPr>
                <w:sz w:val="20"/>
                <w:szCs w:val="20"/>
              </w:rPr>
            </w:pPr>
            <w:r w:rsidRPr="00C63C34">
              <w:rPr>
                <w:b/>
                <w:bCs/>
                <w:sz w:val="20"/>
                <w:szCs w:val="20"/>
              </w:rPr>
              <w:t>Ch PAC:</w:t>
            </w:r>
            <w:r w:rsidRPr="00C63C34">
              <w:rPr>
                <w:sz w:val="20"/>
                <w:szCs w:val="20"/>
              </w:rPr>
              <w:br/>
              <w:t>0h</w:t>
            </w:r>
          </w:p>
        </w:tc>
      </w:tr>
    </w:tbl>
    <w:p w14:paraId="59A6B548" w14:textId="77777777" w:rsidR="00BF6B32" w:rsidRDefault="00C63C34" w:rsidP="00D937B3">
      <w:pPr>
        <w:keepNext/>
        <w:spacing w:after="0" w:line="240" w:lineRule="auto"/>
        <w:ind w:firstLine="0"/>
        <w:rPr>
          <w:sz w:val="20"/>
          <w:szCs w:val="20"/>
        </w:rPr>
      </w:pPr>
      <w:r w:rsidRPr="00C63C34">
        <w:rPr>
          <w:b/>
          <w:bCs/>
          <w:sz w:val="20"/>
          <w:szCs w:val="20"/>
        </w:rPr>
        <w:t>EMENTA</w:t>
      </w:r>
      <w:r w:rsidR="00D937B3">
        <w:rPr>
          <w:sz w:val="20"/>
          <w:szCs w:val="20"/>
        </w:rPr>
        <w:t xml:space="preserve">: </w:t>
      </w:r>
      <w:r w:rsidRPr="00C63C34">
        <w:rPr>
          <w:sz w:val="20"/>
          <w:szCs w:val="20"/>
        </w:rPr>
        <w:t>Startups e organizações. Modelo de negócios. Geração de valor de um projeto. Análise de ambiente externo e interno. Análise de custos. Produto mínimo viável. Proposta de valor. Segmentação de mercado. Noções</w:t>
      </w:r>
      <w:r w:rsidR="00BF6B32">
        <w:rPr>
          <w:sz w:val="20"/>
          <w:szCs w:val="20"/>
        </w:rPr>
        <w:t xml:space="preserve"> </w:t>
      </w:r>
    </w:p>
    <w:p w14:paraId="6541494A" w14:textId="2A7806B9" w:rsidR="00C63C34" w:rsidRPr="00C63C34" w:rsidRDefault="00C63C34" w:rsidP="00D937B3">
      <w:pPr>
        <w:keepNext/>
        <w:spacing w:after="0" w:line="240" w:lineRule="auto"/>
        <w:ind w:firstLine="0"/>
        <w:rPr>
          <w:sz w:val="20"/>
          <w:szCs w:val="20"/>
        </w:rPr>
      </w:pPr>
      <w:r w:rsidRPr="00C63C34">
        <w:rPr>
          <w:sz w:val="20"/>
          <w:szCs w:val="20"/>
        </w:rPr>
        <w:t xml:space="preserve"> direito. Relacionamento com o cliente. Canais de distribuição. Desenvolvimento de parcerias. Dimensionamento de atividades e recursos.</w:t>
      </w:r>
    </w:p>
    <w:p w14:paraId="3902FF7F"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6A309EF5" w14:textId="77777777" w:rsidTr="00A444AE">
        <w:trPr>
          <w:cantSplit/>
          <w:jc w:val="center"/>
        </w:trPr>
        <w:tc>
          <w:tcPr>
            <w:tcW w:w="9360" w:type="dxa"/>
            <w:gridSpan w:val="5"/>
            <w:shd w:val="clear" w:color="auto" w:fill="D9D9D9"/>
            <w:tcMar>
              <w:top w:w="60" w:type="dxa"/>
              <w:bottom w:w="60" w:type="dxa"/>
            </w:tcMar>
            <w:vAlign w:val="center"/>
          </w:tcPr>
          <w:p w14:paraId="43107A4C"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Banco de Dados</w:t>
            </w:r>
          </w:p>
        </w:tc>
      </w:tr>
      <w:tr w:rsidR="00C63C34" w:rsidRPr="00C63C34" w14:paraId="0099B48A" w14:textId="77777777" w:rsidTr="00A444AE">
        <w:trPr>
          <w:cantSplit/>
          <w:jc w:val="center"/>
        </w:trPr>
        <w:tc>
          <w:tcPr>
            <w:tcW w:w="9360" w:type="dxa"/>
            <w:gridSpan w:val="5"/>
            <w:shd w:val="clear" w:color="auto" w:fill="D9D9D9"/>
            <w:tcMar>
              <w:top w:w="60" w:type="dxa"/>
              <w:bottom w:w="60" w:type="dxa"/>
            </w:tcMar>
            <w:vAlign w:val="center"/>
          </w:tcPr>
          <w:p w14:paraId="664F05AD"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279ED5F8" w14:textId="77777777" w:rsidTr="00A444AE">
        <w:trPr>
          <w:cantSplit/>
          <w:jc w:val="center"/>
        </w:trPr>
        <w:tc>
          <w:tcPr>
            <w:tcW w:w="9360" w:type="dxa"/>
            <w:gridSpan w:val="5"/>
            <w:shd w:val="clear" w:color="auto" w:fill="D9D9D9"/>
            <w:tcMar>
              <w:top w:w="60" w:type="dxa"/>
              <w:bottom w:w="60" w:type="dxa"/>
            </w:tcMar>
            <w:vAlign w:val="center"/>
          </w:tcPr>
          <w:p w14:paraId="23AFBAD2"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7FD66BEA" w14:textId="77777777" w:rsidTr="00A444AE">
        <w:trPr>
          <w:cantSplit/>
          <w:trHeight w:val="662"/>
          <w:jc w:val="center"/>
        </w:trPr>
        <w:tc>
          <w:tcPr>
            <w:tcW w:w="1872" w:type="dxa"/>
            <w:shd w:val="clear" w:color="auto" w:fill="D9D9D9"/>
            <w:tcMar>
              <w:top w:w="60" w:type="dxa"/>
              <w:bottom w:w="60" w:type="dxa"/>
            </w:tcMar>
            <w:vAlign w:val="center"/>
          </w:tcPr>
          <w:p w14:paraId="13835B9B" w14:textId="77777777" w:rsidR="00C63C34" w:rsidRPr="00C63C34" w:rsidRDefault="00C63C34" w:rsidP="00C63C34">
            <w:pPr>
              <w:keepNext/>
              <w:spacing w:after="0" w:line="240" w:lineRule="auto"/>
              <w:ind w:firstLine="0"/>
              <w:jc w:val="center"/>
              <w:rPr>
                <w:sz w:val="20"/>
                <w:szCs w:val="20"/>
              </w:rPr>
            </w:pPr>
            <w:r w:rsidRPr="00C63C34">
              <w:rPr>
                <w:b/>
                <w:bCs/>
                <w:sz w:val="20"/>
                <w:szCs w:val="20"/>
              </w:rPr>
              <w:t>Ch T:</w:t>
            </w:r>
            <w:r w:rsidRPr="00C63C34">
              <w:rPr>
                <w:sz w:val="20"/>
                <w:szCs w:val="20"/>
              </w:rPr>
              <w:br/>
              <w:t>32h</w:t>
            </w:r>
          </w:p>
        </w:tc>
        <w:tc>
          <w:tcPr>
            <w:tcW w:w="1872" w:type="dxa"/>
            <w:shd w:val="clear" w:color="auto" w:fill="D9D9D9"/>
            <w:tcMar>
              <w:top w:w="60" w:type="dxa"/>
              <w:bottom w:w="60" w:type="dxa"/>
            </w:tcMar>
            <w:vAlign w:val="center"/>
          </w:tcPr>
          <w:p w14:paraId="315E1699" w14:textId="77777777" w:rsidR="00C63C34" w:rsidRPr="00C63C34" w:rsidRDefault="00C63C34" w:rsidP="00C63C34">
            <w:pPr>
              <w:keepNext/>
              <w:spacing w:after="0" w:line="240" w:lineRule="auto"/>
              <w:ind w:firstLine="0"/>
              <w:jc w:val="center"/>
              <w:rPr>
                <w:sz w:val="20"/>
                <w:szCs w:val="20"/>
              </w:rPr>
            </w:pPr>
            <w:r w:rsidRPr="00C63C34">
              <w:rPr>
                <w:b/>
                <w:bCs/>
                <w:sz w:val="20"/>
                <w:szCs w:val="20"/>
              </w:rPr>
              <w:t>Ch PD:</w:t>
            </w:r>
            <w:r w:rsidRPr="00C63C34">
              <w:rPr>
                <w:sz w:val="20"/>
                <w:szCs w:val="20"/>
              </w:rPr>
              <w:br/>
              <w:t>32h</w:t>
            </w:r>
          </w:p>
        </w:tc>
        <w:tc>
          <w:tcPr>
            <w:tcW w:w="1872" w:type="dxa"/>
            <w:shd w:val="clear" w:color="auto" w:fill="D9D9D9"/>
            <w:tcMar>
              <w:top w:w="60" w:type="dxa"/>
              <w:bottom w:w="60" w:type="dxa"/>
            </w:tcMar>
            <w:vAlign w:val="center"/>
          </w:tcPr>
          <w:p w14:paraId="0195C025" w14:textId="77777777" w:rsidR="00C63C34" w:rsidRPr="00C63C34" w:rsidRDefault="00C63C34" w:rsidP="00C63C34">
            <w:pPr>
              <w:keepNext/>
              <w:spacing w:after="0" w:line="240" w:lineRule="auto"/>
              <w:ind w:firstLine="0"/>
              <w:jc w:val="center"/>
              <w:rPr>
                <w:sz w:val="20"/>
                <w:szCs w:val="20"/>
              </w:rPr>
            </w:pPr>
            <w:r w:rsidRPr="00C63C34">
              <w:rPr>
                <w:b/>
                <w:bCs/>
                <w:sz w:val="20"/>
                <w:szCs w:val="20"/>
              </w:rPr>
              <w:t>Ch PCC:</w:t>
            </w:r>
            <w:r w:rsidRPr="00C63C34">
              <w:rPr>
                <w:sz w:val="20"/>
                <w:szCs w:val="20"/>
              </w:rPr>
              <w:br/>
              <w:t>0h</w:t>
            </w:r>
          </w:p>
        </w:tc>
        <w:tc>
          <w:tcPr>
            <w:tcW w:w="1872" w:type="dxa"/>
            <w:shd w:val="clear" w:color="auto" w:fill="D9D9D9"/>
            <w:tcMar>
              <w:top w:w="60" w:type="dxa"/>
              <w:bottom w:w="60" w:type="dxa"/>
            </w:tcMar>
            <w:vAlign w:val="center"/>
          </w:tcPr>
          <w:p w14:paraId="68F8EB06" w14:textId="77777777" w:rsidR="00C63C34" w:rsidRPr="00C63C34" w:rsidRDefault="00C63C34" w:rsidP="00C63C34">
            <w:pPr>
              <w:keepNext/>
              <w:spacing w:after="0" w:line="240" w:lineRule="auto"/>
              <w:ind w:firstLine="0"/>
              <w:jc w:val="center"/>
              <w:rPr>
                <w:sz w:val="20"/>
                <w:szCs w:val="20"/>
              </w:rPr>
            </w:pPr>
            <w:r w:rsidRPr="00C63C34">
              <w:rPr>
                <w:b/>
                <w:bCs/>
                <w:sz w:val="20"/>
                <w:szCs w:val="20"/>
              </w:rPr>
              <w:t>Ch AECs:</w:t>
            </w:r>
            <w:r w:rsidRPr="00C63C34">
              <w:rPr>
                <w:sz w:val="20"/>
                <w:szCs w:val="20"/>
              </w:rPr>
              <w:br/>
              <w:t>0h</w:t>
            </w:r>
          </w:p>
        </w:tc>
        <w:tc>
          <w:tcPr>
            <w:tcW w:w="1872" w:type="dxa"/>
            <w:shd w:val="clear" w:color="auto" w:fill="D9D9D9"/>
            <w:tcMar>
              <w:top w:w="60" w:type="dxa"/>
              <w:bottom w:w="60" w:type="dxa"/>
            </w:tcMar>
            <w:vAlign w:val="center"/>
          </w:tcPr>
          <w:p w14:paraId="305D2162" w14:textId="77777777" w:rsidR="00C63C34" w:rsidRPr="00C63C34" w:rsidRDefault="00C63C34" w:rsidP="00C63C34">
            <w:pPr>
              <w:keepNext/>
              <w:spacing w:after="0" w:line="240" w:lineRule="auto"/>
              <w:ind w:firstLine="0"/>
              <w:jc w:val="center"/>
              <w:rPr>
                <w:sz w:val="20"/>
                <w:szCs w:val="20"/>
              </w:rPr>
            </w:pPr>
            <w:r w:rsidRPr="00C63C34">
              <w:rPr>
                <w:b/>
                <w:bCs/>
                <w:sz w:val="20"/>
                <w:szCs w:val="20"/>
              </w:rPr>
              <w:t>Ch PAC:</w:t>
            </w:r>
            <w:r w:rsidRPr="00C63C34">
              <w:rPr>
                <w:sz w:val="20"/>
                <w:szCs w:val="20"/>
              </w:rPr>
              <w:br/>
              <w:t>0h</w:t>
            </w:r>
          </w:p>
        </w:tc>
      </w:tr>
    </w:tbl>
    <w:p w14:paraId="548FEA70" w14:textId="40A8CF96" w:rsidR="00C63C34" w:rsidRPr="00C63C34" w:rsidRDefault="00C63C34" w:rsidP="00D937B3">
      <w:pPr>
        <w:keepNext/>
        <w:spacing w:after="0" w:line="240" w:lineRule="auto"/>
        <w:ind w:firstLine="0"/>
        <w:rPr>
          <w:sz w:val="20"/>
          <w:szCs w:val="20"/>
        </w:rPr>
      </w:pPr>
      <w:r w:rsidRPr="00C63C34">
        <w:rPr>
          <w:b/>
          <w:bCs/>
          <w:sz w:val="20"/>
          <w:szCs w:val="20"/>
        </w:rPr>
        <w:t>EMENTA</w:t>
      </w:r>
      <w:r w:rsidR="00D937B3">
        <w:rPr>
          <w:sz w:val="20"/>
          <w:szCs w:val="20"/>
        </w:rPr>
        <w:t xml:space="preserve">: </w:t>
      </w:r>
      <w:r w:rsidRPr="00C63C34">
        <w:rPr>
          <w:sz w:val="20"/>
          <w:szCs w:val="20"/>
        </w:rPr>
        <w:t>Armazenamento de dados estruturados em tabelas e objetos. Linguagens de consulta e manipulação de dados. Índices. Noções sobre arquitetura, gerenciamento de transações e controle de concorrência dos Sistemas de Gerência de Dados. Gerenciamento de dados não estruturados. Aplicação de big data. Integração, tratamento e consolidação de dados. Ferramentas de ETL.</w:t>
      </w:r>
    </w:p>
    <w:p w14:paraId="3021BFBA"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38478C2E" w14:textId="77777777" w:rsidTr="00A444AE">
        <w:trPr>
          <w:cantSplit/>
          <w:jc w:val="center"/>
        </w:trPr>
        <w:tc>
          <w:tcPr>
            <w:tcW w:w="9360" w:type="dxa"/>
            <w:gridSpan w:val="5"/>
            <w:shd w:val="clear" w:color="auto" w:fill="D9D9D9"/>
            <w:tcMar>
              <w:top w:w="60" w:type="dxa"/>
              <w:bottom w:w="60" w:type="dxa"/>
            </w:tcMar>
            <w:vAlign w:val="center"/>
          </w:tcPr>
          <w:p w14:paraId="19C511C6"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Banco de Dados Avançado</w:t>
            </w:r>
          </w:p>
        </w:tc>
      </w:tr>
      <w:tr w:rsidR="00C63C34" w:rsidRPr="00C63C34" w14:paraId="576F54DB" w14:textId="77777777" w:rsidTr="00A444AE">
        <w:trPr>
          <w:cantSplit/>
          <w:jc w:val="center"/>
        </w:trPr>
        <w:tc>
          <w:tcPr>
            <w:tcW w:w="9360" w:type="dxa"/>
            <w:gridSpan w:val="5"/>
            <w:shd w:val="clear" w:color="auto" w:fill="D9D9D9"/>
            <w:tcMar>
              <w:top w:w="60" w:type="dxa"/>
              <w:bottom w:w="60" w:type="dxa"/>
            </w:tcMar>
            <w:vAlign w:val="center"/>
          </w:tcPr>
          <w:p w14:paraId="2BD9A3D8"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4959417F" w14:textId="77777777" w:rsidTr="00A444AE">
        <w:trPr>
          <w:cantSplit/>
          <w:jc w:val="center"/>
        </w:trPr>
        <w:tc>
          <w:tcPr>
            <w:tcW w:w="9360" w:type="dxa"/>
            <w:gridSpan w:val="5"/>
            <w:shd w:val="clear" w:color="auto" w:fill="D9D9D9"/>
            <w:tcMar>
              <w:top w:w="60" w:type="dxa"/>
              <w:bottom w:w="60" w:type="dxa"/>
            </w:tcMar>
            <w:vAlign w:val="center"/>
          </w:tcPr>
          <w:p w14:paraId="65174905"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32h</w:t>
            </w:r>
          </w:p>
        </w:tc>
      </w:tr>
      <w:tr w:rsidR="00C63C34" w:rsidRPr="00C63C34" w14:paraId="5137F97B" w14:textId="77777777" w:rsidTr="00A444AE">
        <w:trPr>
          <w:cantSplit/>
          <w:trHeight w:val="662"/>
          <w:jc w:val="center"/>
        </w:trPr>
        <w:tc>
          <w:tcPr>
            <w:tcW w:w="1872" w:type="dxa"/>
            <w:shd w:val="clear" w:color="auto" w:fill="D9D9D9"/>
            <w:tcMar>
              <w:top w:w="60" w:type="dxa"/>
              <w:bottom w:w="60" w:type="dxa"/>
            </w:tcMar>
            <w:vAlign w:val="center"/>
          </w:tcPr>
          <w:p w14:paraId="0032889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16h</w:t>
            </w:r>
          </w:p>
        </w:tc>
        <w:tc>
          <w:tcPr>
            <w:tcW w:w="1872" w:type="dxa"/>
            <w:shd w:val="clear" w:color="auto" w:fill="D9D9D9"/>
            <w:tcMar>
              <w:top w:w="60" w:type="dxa"/>
              <w:bottom w:w="60" w:type="dxa"/>
            </w:tcMar>
            <w:vAlign w:val="center"/>
          </w:tcPr>
          <w:p w14:paraId="2DADFDF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16h</w:t>
            </w:r>
          </w:p>
        </w:tc>
        <w:tc>
          <w:tcPr>
            <w:tcW w:w="1872" w:type="dxa"/>
            <w:shd w:val="clear" w:color="auto" w:fill="D9D9D9"/>
            <w:tcMar>
              <w:top w:w="60" w:type="dxa"/>
              <w:bottom w:w="60" w:type="dxa"/>
            </w:tcMar>
            <w:vAlign w:val="center"/>
          </w:tcPr>
          <w:p w14:paraId="06F3C32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50932ED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3978253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7ABBBAEA" w14:textId="36353AAB" w:rsidR="00C63C34" w:rsidRPr="00C63C34" w:rsidRDefault="00C63C34" w:rsidP="00D937B3">
      <w:pPr>
        <w:keepNext/>
        <w:spacing w:after="0" w:line="240" w:lineRule="auto"/>
        <w:ind w:firstLine="0"/>
        <w:rPr>
          <w:sz w:val="20"/>
          <w:szCs w:val="20"/>
        </w:rPr>
      </w:pPr>
      <w:r w:rsidRPr="00C63C34">
        <w:rPr>
          <w:b/>
          <w:bCs/>
          <w:sz w:val="20"/>
          <w:szCs w:val="20"/>
        </w:rPr>
        <w:t>EMENTA</w:t>
      </w:r>
      <w:r w:rsidR="00D937B3">
        <w:rPr>
          <w:sz w:val="20"/>
          <w:szCs w:val="20"/>
        </w:rPr>
        <w:t xml:space="preserve">: </w:t>
      </w:r>
      <w:r w:rsidRPr="00C63C34">
        <w:rPr>
          <w:sz w:val="20"/>
          <w:szCs w:val="20"/>
        </w:rPr>
        <w:t xml:space="preserve">Modelagem e projeto de bancos de dados complexos. Técnicas avançadas de consulta e otimização. Bancos de dados distribuídos, paralelos e </w:t>
      </w:r>
      <w:proofErr w:type="spellStart"/>
      <w:r w:rsidRPr="00C63C34">
        <w:rPr>
          <w:sz w:val="20"/>
          <w:szCs w:val="20"/>
        </w:rPr>
        <w:t>NoSQL</w:t>
      </w:r>
      <w:proofErr w:type="spellEnd"/>
      <w:r w:rsidRPr="00C63C34">
        <w:rPr>
          <w:sz w:val="20"/>
          <w:szCs w:val="20"/>
        </w:rPr>
        <w:t xml:space="preserve">. Transações, controle de concorrência e recuperação. Armazenamento e processamento de grandes volumes de dados. Integração de dados e data </w:t>
      </w:r>
      <w:proofErr w:type="spellStart"/>
      <w:r w:rsidRPr="00C63C34">
        <w:rPr>
          <w:sz w:val="20"/>
          <w:szCs w:val="20"/>
        </w:rPr>
        <w:t>warehouses</w:t>
      </w:r>
      <w:proofErr w:type="spellEnd"/>
      <w:r w:rsidRPr="00C63C34">
        <w:rPr>
          <w:sz w:val="20"/>
          <w:szCs w:val="20"/>
        </w:rPr>
        <w:t xml:space="preserve">. </w:t>
      </w:r>
      <w:r w:rsidRPr="00C63C34">
        <w:rPr>
          <w:sz w:val="20"/>
          <w:szCs w:val="20"/>
        </w:rPr>
        <w:lastRenderedPageBreak/>
        <w:t xml:space="preserve">Linguagens de consulta avançadas (SQL avançado, PL/SQL, T-SQL). Tendências atuais: bancos orientados a grafos, bancos em nuvem e bancos </w:t>
      </w:r>
      <w:proofErr w:type="spellStart"/>
      <w:r w:rsidRPr="00C63C34">
        <w:rPr>
          <w:sz w:val="20"/>
          <w:szCs w:val="20"/>
        </w:rPr>
        <w:t>multimodelos</w:t>
      </w:r>
      <w:proofErr w:type="spellEnd"/>
      <w:r w:rsidRPr="00C63C34">
        <w:rPr>
          <w:sz w:val="20"/>
          <w:szCs w:val="20"/>
        </w:rPr>
        <w:t>. Segurança, auditoria e governança de dados.</w:t>
      </w:r>
    </w:p>
    <w:p w14:paraId="08DD54DC"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4A61B36B" w14:textId="77777777" w:rsidTr="00A444AE">
        <w:trPr>
          <w:cantSplit/>
          <w:jc w:val="center"/>
        </w:trPr>
        <w:tc>
          <w:tcPr>
            <w:tcW w:w="9360" w:type="dxa"/>
            <w:gridSpan w:val="5"/>
            <w:shd w:val="clear" w:color="auto" w:fill="D9D9D9"/>
            <w:tcMar>
              <w:top w:w="60" w:type="dxa"/>
              <w:bottom w:w="60" w:type="dxa"/>
            </w:tcMar>
            <w:vAlign w:val="center"/>
          </w:tcPr>
          <w:p w14:paraId="2E0D2C1A"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Banco de Dados Orientado a Objetos</w:t>
            </w:r>
          </w:p>
        </w:tc>
      </w:tr>
      <w:tr w:rsidR="00C63C34" w:rsidRPr="00C63C34" w14:paraId="516B0FAB" w14:textId="77777777" w:rsidTr="00A444AE">
        <w:trPr>
          <w:cantSplit/>
          <w:jc w:val="center"/>
        </w:trPr>
        <w:tc>
          <w:tcPr>
            <w:tcW w:w="9360" w:type="dxa"/>
            <w:gridSpan w:val="5"/>
            <w:shd w:val="clear" w:color="auto" w:fill="D9D9D9"/>
            <w:tcMar>
              <w:top w:w="60" w:type="dxa"/>
              <w:bottom w:w="60" w:type="dxa"/>
            </w:tcMar>
            <w:vAlign w:val="center"/>
          </w:tcPr>
          <w:p w14:paraId="212CDEC6"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5A203E8D" w14:textId="77777777" w:rsidTr="00A444AE">
        <w:trPr>
          <w:cantSplit/>
          <w:jc w:val="center"/>
        </w:trPr>
        <w:tc>
          <w:tcPr>
            <w:tcW w:w="9360" w:type="dxa"/>
            <w:gridSpan w:val="5"/>
            <w:shd w:val="clear" w:color="auto" w:fill="D9D9D9"/>
            <w:tcMar>
              <w:top w:w="60" w:type="dxa"/>
              <w:bottom w:w="60" w:type="dxa"/>
            </w:tcMar>
            <w:vAlign w:val="center"/>
          </w:tcPr>
          <w:p w14:paraId="134506BD"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71C7E521" w14:textId="77777777" w:rsidTr="00A444AE">
        <w:trPr>
          <w:cantSplit/>
          <w:trHeight w:val="662"/>
          <w:jc w:val="center"/>
        </w:trPr>
        <w:tc>
          <w:tcPr>
            <w:tcW w:w="1872" w:type="dxa"/>
            <w:shd w:val="clear" w:color="auto" w:fill="D9D9D9"/>
            <w:tcMar>
              <w:top w:w="60" w:type="dxa"/>
              <w:bottom w:w="60" w:type="dxa"/>
            </w:tcMar>
            <w:vAlign w:val="center"/>
          </w:tcPr>
          <w:p w14:paraId="220C826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54F3D228"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28D22478"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20CDE49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15C64168"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5FE4DC68" w14:textId="2F85E794" w:rsidR="00C63C34" w:rsidRPr="00C63C34" w:rsidRDefault="00C63C34" w:rsidP="00D937B3">
      <w:pPr>
        <w:keepNext/>
        <w:spacing w:after="0" w:line="240" w:lineRule="auto"/>
        <w:ind w:firstLine="0"/>
        <w:rPr>
          <w:sz w:val="20"/>
          <w:szCs w:val="20"/>
        </w:rPr>
      </w:pPr>
      <w:r w:rsidRPr="00C63C34">
        <w:rPr>
          <w:b/>
          <w:bCs/>
          <w:sz w:val="20"/>
          <w:szCs w:val="20"/>
        </w:rPr>
        <w:t>EMENTA</w:t>
      </w:r>
      <w:r w:rsidR="00D937B3">
        <w:rPr>
          <w:sz w:val="20"/>
          <w:szCs w:val="20"/>
        </w:rPr>
        <w:t xml:space="preserve">: </w:t>
      </w:r>
      <w:r w:rsidRPr="00C63C34">
        <w:rPr>
          <w:sz w:val="20"/>
          <w:szCs w:val="20"/>
        </w:rPr>
        <w:t>Estudo de conceitos, modelos e técnicas de banco de dados orientados a objetos. A disciplina modelagem de dados orientada à objetos, persistência de objetos, mapeamento objeto-relacional, consultas e transações orientadas à objetos, linguagens de definição e manipulação de objetos, otimização de desempenho, integração com linguagens de programação orientadas a objetos e aplicação em sistemas modernos.</w:t>
      </w:r>
    </w:p>
    <w:p w14:paraId="1449B288"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04D9059D" w14:textId="77777777" w:rsidTr="00A444AE">
        <w:trPr>
          <w:cantSplit/>
          <w:jc w:val="center"/>
        </w:trPr>
        <w:tc>
          <w:tcPr>
            <w:tcW w:w="9360" w:type="dxa"/>
            <w:gridSpan w:val="5"/>
            <w:shd w:val="clear" w:color="auto" w:fill="D9D9D9"/>
            <w:tcMar>
              <w:top w:w="60" w:type="dxa"/>
              <w:bottom w:w="60" w:type="dxa"/>
            </w:tcMar>
            <w:vAlign w:val="center"/>
          </w:tcPr>
          <w:p w14:paraId="6A52C83F"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Cálculo I</w:t>
            </w:r>
          </w:p>
        </w:tc>
      </w:tr>
      <w:tr w:rsidR="00C63C34" w:rsidRPr="00C63C34" w14:paraId="1774AF5D" w14:textId="77777777" w:rsidTr="00A444AE">
        <w:trPr>
          <w:cantSplit/>
          <w:jc w:val="center"/>
        </w:trPr>
        <w:tc>
          <w:tcPr>
            <w:tcW w:w="9360" w:type="dxa"/>
            <w:gridSpan w:val="5"/>
            <w:shd w:val="clear" w:color="auto" w:fill="D9D9D9"/>
            <w:tcMar>
              <w:top w:w="60" w:type="dxa"/>
              <w:bottom w:w="60" w:type="dxa"/>
            </w:tcMar>
            <w:vAlign w:val="center"/>
          </w:tcPr>
          <w:p w14:paraId="14B8FAA8"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DCET/FCT/CUVG</w:t>
            </w:r>
          </w:p>
        </w:tc>
      </w:tr>
      <w:tr w:rsidR="00C63C34" w:rsidRPr="00C63C34" w14:paraId="09AF4F8A" w14:textId="77777777" w:rsidTr="00A444AE">
        <w:trPr>
          <w:cantSplit/>
          <w:jc w:val="center"/>
        </w:trPr>
        <w:tc>
          <w:tcPr>
            <w:tcW w:w="9360" w:type="dxa"/>
            <w:gridSpan w:val="5"/>
            <w:shd w:val="clear" w:color="auto" w:fill="D9D9D9"/>
            <w:tcMar>
              <w:top w:w="60" w:type="dxa"/>
              <w:bottom w:w="60" w:type="dxa"/>
            </w:tcMar>
            <w:vAlign w:val="center"/>
          </w:tcPr>
          <w:p w14:paraId="72783C54"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3B6747A8" w14:textId="77777777" w:rsidTr="00A444AE">
        <w:trPr>
          <w:cantSplit/>
          <w:trHeight w:val="662"/>
          <w:jc w:val="center"/>
        </w:trPr>
        <w:tc>
          <w:tcPr>
            <w:tcW w:w="1872" w:type="dxa"/>
            <w:shd w:val="clear" w:color="auto" w:fill="D9D9D9"/>
            <w:tcMar>
              <w:top w:w="60" w:type="dxa"/>
              <w:bottom w:w="60" w:type="dxa"/>
            </w:tcMar>
            <w:vAlign w:val="center"/>
          </w:tcPr>
          <w:p w14:paraId="258B1FB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64h</w:t>
            </w:r>
          </w:p>
        </w:tc>
        <w:tc>
          <w:tcPr>
            <w:tcW w:w="1872" w:type="dxa"/>
            <w:shd w:val="clear" w:color="auto" w:fill="D9D9D9"/>
            <w:tcMar>
              <w:top w:w="60" w:type="dxa"/>
              <w:bottom w:w="60" w:type="dxa"/>
            </w:tcMar>
            <w:vAlign w:val="center"/>
          </w:tcPr>
          <w:p w14:paraId="654BE33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0h</w:t>
            </w:r>
          </w:p>
        </w:tc>
        <w:tc>
          <w:tcPr>
            <w:tcW w:w="1872" w:type="dxa"/>
            <w:shd w:val="clear" w:color="auto" w:fill="D9D9D9"/>
            <w:tcMar>
              <w:top w:w="60" w:type="dxa"/>
              <w:bottom w:w="60" w:type="dxa"/>
            </w:tcMar>
            <w:vAlign w:val="center"/>
          </w:tcPr>
          <w:p w14:paraId="2B581F2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6EB0E0A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12A768A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770B64B6" w14:textId="5D594550" w:rsidR="00C63C34" w:rsidRPr="00C63C34" w:rsidRDefault="00C63C34" w:rsidP="00D937B3">
      <w:pPr>
        <w:keepNext/>
        <w:spacing w:after="0" w:line="240" w:lineRule="auto"/>
        <w:ind w:firstLine="0"/>
        <w:rPr>
          <w:sz w:val="20"/>
          <w:szCs w:val="20"/>
        </w:rPr>
      </w:pPr>
      <w:r w:rsidRPr="00C63C34">
        <w:rPr>
          <w:b/>
          <w:bCs/>
          <w:sz w:val="20"/>
          <w:szCs w:val="20"/>
        </w:rPr>
        <w:t>EMENTA</w:t>
      </w:r>
      <w:r w:rsidR="00D937B3">
        <w:rPr>
          <w:sz w:val="20"/>
          <w:szCs w:val="20"/>
        </w:rPr>
        <w:t xml:space="preserve">: </w:t>
      </w:r>
      <w:r w:rsidRPr="00C63C34">
        <w:rPr>
          <w:sz w:val="20"/>
          <w:szCs w:val="20"/>
        </w:rPr>
        <w:t xml:space="preserve">Números Reais. Funções Elementares e seus Gráficos. Limites. Continuidade. Derivadas. Regras de derivação. Aplicações das Derivadas. </w:t>
      </w:r>
    </w:p>
    <w:p w14:paraId="58E4E445"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474B6F84" w14:textId="77777777" w:rsidTr="00A444AE">
        <w:trPr>
          <w:cantSplit/>
          <w:jc w:val="center"/>
        </w:trPr>
        <w:tc>
          <w:tcPr>
            <w:tcW w:w="9360" w:type="dxa"/>
            <w:gridSpan w:val="5"/>
            <w:shd w:val="clear" w:color="auto" w:fill="D9D9D9"/>
            <w:tcMar>
              <w:top w:w="60" w:type="dxa"/>
              <w:bottom w:w="60" w:type="dxa"/>
            </w:tcMar>
            <w:vAlign w:val="center"/>
          </w:tcPr>
          <w:p w14:paraId="601601AF"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Cálculo II</w:t>
            </w:r>
          </w:p>
        </w:tc>
      </w:tr>
      <w:tr w:rsidR="00C63C34" w:rsidRPr="00C63C34" w14:paraId="47D71B6A" w14:textId="77777777" w:rsidTr="00A444AE">
        <w:trPr>
          <w:cantSplit/>
          <w:jc w:val="center"/>
        </w:trPr>
        <w:tc>
          <w:tcPr>
            <w:tcW w:w="9360" w:type="dxa"/>
            <w:gridSpan w:val="5"/>
            <w:shd w:val="clear" w:color="auto" w:fill="D9D9D9"/>
            <w:tcMar>
              <w:top w:w="60" w:type="dxa"/>
              <w:bottom w:w="60" w:type="dxa"/>
            </w:tcMar>
            <w:vAlign w:val="center"/>
          </w:tcPr>
          <w:p w14:paraId="3401E5BC"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DCET/FCT/CUVG</w:t>
            </w:r>
          </w:p>
        </w:tc>
      </w:tr>
      <w:tr w:rsidR="00C63C34" w:rsidRPr="00C63C34" w14:paraId="11DBA2D0" w14:textId="77777777" w:rsidTr="00A444AE">
        <w:trPr>
          <w:cantSplit/>
          <w:jc w:val="center"/>
        </w:trPr>
        <w:tc>
          <w:tcPr>
            <w:tcW w:w="9360" w:type="dxa"/>
            <w:gridSpan w:val="5"/>
            <w:shd w:val="clear" w:color="auto" w:fill="D9D9D9"/>
            <w:tcMar>
              <w:top w:w="60" w:type="dxa"/>
              <w:bottom w:w="60" w:type="dxa"/>
            </w:tcMar>
            <w:vAlign w:val="center"/>
          </w:tcPr>
          <w:p w14:paraId="22437B3D"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64D0D83D" w14:textId="77777777" w:rsidTr="00A444AE">
        <w:trPr>
          <w:cantSplit/>
          <w:trHeight w:val="662"/>
          <w:jc w:val="center"/>
        </w:trPr>
        <w:tc>
          <w:tcPr>
            <w:tcW w:w="1872" w:type="dxa"/>
            <w:shd w:val="clear" w:color="auto" w:fill="D9D9D9"/>
            <w:tcMar>
              <w:top w:w="60" w:type="dxa"/>
              <w:bottom w:w="60" w:type="dxa"/>
            </w:tcMar>
            <w:vAlign w:val="center"/>
          </w:tcPr>
          <w:p w14:paraId="3201BC4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64h</w:t>
            </w:r>
          </w:p>
        </w:tc>
        <w:tc>
          <w:tcPr>
            <w:tcW w:w="1872" w:type="dxa"/>
            <w:shd w:val="clear" w:color="auto" w:fill="D9D9D9"/>
            <w:tcMar>
              <w:top w:w="60" w:type="dxa"/>
              <w:bottom w:w="60" w:type="dxa"/>
            </w:tcMar>
            <w:vAlign w:val="center"/>
          </w:tcPr>
          <w:p w14:paraId="07A020B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0h</w:t>
            </w:r>
          </w:p>
        </w:tc>
        <w:tc>
          <w:tcPr>
            <w:tcW w:w="1872" w:type="dxa"/>
            <w:shd w:val="clear" w:color="auto" w:fill="D9D9D9"/>
            <w:tcMar>
              <w:top w:w="60" w:type="dxa"/>
              <w:bottom w:w="60" w:type="dxa"/>
            </w:tcMar>
            <w:vAlign w:val="center"/>
          </w:tcPr>
          <w:p w14:paraId="2515010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31D5218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587392B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36D07CEC" w14:textId="1BF602FD" w:rsidR="00C63C34" w:rsidRPr="00C63C34" w:rsidRDefault="00C63C34" w:rsidP="00D937B3">
      <w:pPr>
        <w:keepNext/>
        <w:spacing w:after="0" w:line="240" w:lineRule="auto"/>
        <w:ind w:firstLine="0"/>
        <w:rPr>
          <w:sz w:val="20"/>
          <w:szCs w:val="20"/>
        </w:rPr>
      </w:pPr>
      <w:r w:rsidRPr="00C63C34">
        <w:rPr>
          <w:b/>
          <w:bCs/>
          <w:sz w:val="20"/>
          <w:szCs w:val="20"/>
        </w:rPr>
        <w:t>EMENTA</w:t>
      </w:r>
      <w:r w:rsidR="00D937B3">
        <w:rPr>
          <w:sz w:val="20"/>
          <w:szCs w:val="20"/>
        </w:rPr>
        <w:t xml:space="preserve">: </w:t>
      </w:r>
      <w:r w:rsidRPr="00C63C34">
        <w:rPr>
          <w:sz w:val="20"/>
          <w:szCs w:val="20"/>
        </w:rPr>
        <w:t>Primitivas. Integral definida. Teorema Fundamental do Cálculo. Técnicas de Integração: Mudança de Variáveis, Integração por Partes, Integração por Frações Parciais, Substituição Trigonométrica. Aplicações das integrais: Área e Volume. Integrais Impróprias.</w:t>
      </w:r>
    </w:p>
    <w:p w14:paraId="2E1D4703" w14:textId="77777777" w:rsidR="00C63C34" w:rsidRPr="00C63C34" w:rsidRDefault="00C63C34" w:rsidP="00C63C34">
      <w:pPr>
        <w:spacing w:after="0" w:line="240" w:lineRule="auto"/>
        <w:ind w:firstLine="0"/>
        <w:rPr>
          <w:sz w:val="20"/>
          <w:szCs w:val="20"/>
        </w:rPr>
      </w:pPr>
    </w:p>
    <w:p w14:paraId="343A0C3E"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08C585CD" w14:textId="77777777" w:rsidTr="00A444AE">
        <w:trPr>
          <w:cantSplit/>
          <w:jc w:val="center"/>
        </w:trPr>
        <w:tc>
          <w:tcPr>
            <w:tcW w:w="9360" w:type="dxa"/>
            <w:gridSpan w:val="5"/>
            <w:shd w:val="clear" w:color="auto" w:fill="D9D9D9"/>
            <w:tcMar>
              <w:top w:w="60" w:type="dxa"/>
              <w:bottom w:w="60" w:type="dxa"/>
            </w:tcMar>
            <w:vAlign w:val="center"/>
          </w:tcPr>
          <w:p w14:paraId="31F46B4F"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Ciência, Tecnologia e Sociedade</w:t>
            </w:r>
          </w:p>
        </w:tc>
      </w:tr>
      <w:tr w:rsidR="00C63C34" w:rsidRPr="00C63C34" w14:paraId="5E1F5C70" w14:textId="77777777" w:rsidTr="00A444AE">
        <w:trPr>
          <w:cantSplit/>
          <w:jc w:val="center"/>
        </w:trPr>
        <w:tc>
          <w:tcPr>
            <w:tcW w:w="9360" w:type="dxa"/>
            <w:gridSpan w:val="5"/>
            <w:shd w:val="clear" w:color="auto" w:fill="D9D9D9"/>
            <w:tcMar>
              <w:top w:w="60" w:type="dxa"/>
              <w:bottom w:w="60" w:type="dxa"/>
            </w:tcMar>
            <w:vAlign w:val="center"/>
          </w:tcPr>
          <w:p w14:paraId="1CAAC39F"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0EF1A665" w14:textId="77777777" w:rsidTr="00A444AE">
        <w:trPr>
          <w:cantSplit/>
          <w:jc w:val="center"/>
        </w:trPr>
        <w:tc>
          <w:tcPr>
            <w:tcW w:w="9360" w:type="dxa"/>
            <w:gridSpan w:val="5"/>
            <w:shd w:val="clear" w:color="auto" w:fill="D9D9D9"/>
            <w:tcMar>
              <w:top w:w="60" w:type="dxa"/>
              <w:bottom w:w="60" w:type="dxa"/>
            </w:tcMar>
            <w:vAlign w:val="center"/>
          </w:tcPr>
          <w:p w14:paraId="742A1EEF"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32h</w:t>
            </w:r>
          </w:p>
        </w:tc>
      </w:tr>
      <w:tr w:rsidR="00C63C34" w:rsidRPr="00C63C34" w14:paraId="3D2E388C" w14:textId="77777777" w:rsidTr="00A444AE">
        <w:trPr>
          <w:cantSplit/>
          <w:trHeight w:val="662"/>
          <w:jc w:val="center"/>
        </w:trPr>
        <w:tc>
          <w:tcPr>
            <w:tcW w:w="1872" w:type="dxa"/>
            <w:shd w:val="clear" w:color="auto" w:fill="D9D9D9"/>
            <w:tcMar>
              <w:top w:w="60" w:type="dxa"/>
              <w:bottom w:w="60" w:type="dxa"/>
            </w:tcMar>
            <w:vAlign w:val="center"/>
          </w:tcPr>
          <w:p w14:paraId="678935F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15E9788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0h</w:t>
            </w:r>
          </w:p>
        </w:tc>
        <w:tc>
          <w:tcPr>
            <w:tcW w:w="1872" w:type="dxa"/>
            <w:shd w:val="clear" w:color="auto" w:fill="D9D9D9"/>
            <w:tcMar>
              <w:top w:w="60" w:type="dxa"/>
              <w:bottom w:w="60" w:type="dxa"/>
            </w:tcMar>
            <w:vAlign w:val="center"/>
          </w:tcPr>
          <w:p w14:paraId="38C1239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648018B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21405CA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6B6C2DA1" w14:textId="4664AD6B" w:rsidR="00C63C34" w:rsidRPr="00C63C34" w:rsidRDefault="00C63C34" w:rsidP="00D937B3">
      <w:pPr>
        <w:keepNext/>
        <w:spacing w:after="0" w:line="240" w:lineRule="auto"/>
        <w:ind w:firstLine="0"/>
        <w:rPr>
          <w:sz w:val="20"/>
          <w:szCs w:val="20"/>
        </w:rPr>
      </w:pPr>
      <w:r w:rsidRPr="00C63C34">
        <w:rPr>
          <w:b/>
          <w:bCs/>
          <w:sz w:val="20"/>
          <w:szCs w:val="20"/>
        </w:rPr>
        <w:t>EMENTA</w:t>
      </w:r>
      <w:r w:rsidR="00D937B3">
        <w:rPr>
          <w:sz w:val="20"/>
          <w:szCs w:val="20"/>
        </w:rPr>
        <w:t xml:space="preserve">: </w:t>
      </w:r>
      <w:r w:rsidRPr="00C63C34">
        <w:rPr>
          <w:sz w:val="20"/>
          <w:szCs w:val="20"/>
        </w:rPr>
        <w:t xml:space="preserve">Aspectos socioculturais, ambientais, éticos e políticos da ciência e da tecnologia. Temas em Ciência, Tecnologia, Sociedade e Ambiente – CTSA: modernidade, pós-modernidade, globalização, mercado, sistema </w:t>
      </w:r>
      <w:r w:rsidRPr="00C63C34">
        <w:rPr>
          <w:sz w:val="20"/>
          <w:szCs w:val="20"/>
        </w:rPr>
        <w:lastRenderedPageBreak/>
        <w:t>produtivo e meios de comunicação. Evolução tecnológica e modificações do cotidiano. Advento e consolidação do campo da CTSA. Tecnologias alternativas, sustentabilidade e movimentos socioambientais. Educação em CTSA e Educação Ambiental, em consonância com a Política Nacional de Educação Ambiental. Ciência, tecnologia, direitos humanos e cidadania. Relações étnico-raciais, História e Cultura Afro-Brasileira, Africana e Indígena no contexto da produção científica, tecnológica e social. Representatividade, diversidade, inclusão e justiça socioambiental nas práticas científicas e tecnológicas.</w:t>
      </w:r>
    </w:p>
    <w:p w14:paraId="75C98DC8"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553A9EF2" w14:textId="77777777" w:rsidTr="00A444AE">
        <w:trPr>
          <w:cantSplit/>
          <w:jc w:val="center"/>
        </w:trPr>
        <w:tc>
          <w:tcPr>
            <w:tcW w:w="9360" w:type="dxa"/>
            <w:gridSpan w:val="5"/>
            <w:shd w:val="clear" w:color="auto" w:fill="D9D9D9"/>
            <w:tcMar>
              <w:top w:w="60" w:type="dxa"/>
              <w:bottom w:w="60" w:type="dxa"/>
            </w:tcMar>
            <w:vAlign w:val="center"/>
          </w:tcPr>
          <w:p w14:paraId="50512D10"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Computação de Alto Desempenho</w:t>
            </w:r>
          </w:p>
        </w:tc>
      </w:tr>
      <w:tr w:rsidR="00C63C34" w:rsidRPr="00C63C34" w14:paraId="5A3D71CF" w14:textId="77777777" w:rsidTr="00A444AE">
        <w:trPr>
          <w:cantSplit/>
          <w:jc w:val="center"/>
        </w:trPr>
        <w:tc>
          <w:tcPr>
            <w:tcW w:w="9360" w:type="dxa"/>
            <w:gridSpan w:val="5"/>
            <w:shd w:val="clear" w:color="auto" w:fill="D9D9D9"/>
            <w:tcMar>
              <w:top w:w="60" w:type="dxa"/>
              <w:bottom w:w="60" w:type="dxa"/>
            </w:tcMar>
            <w:vAlign w:val="center"/>
          </w:tcPr>
          <w:p w14:paraId="44F0857A"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05BCCB0A" w14:textId="77777777" w:rsidTr="00A444AE">
        <w:trPr>
          <w:cantSplit/>
          <w:jc w:val="center"/>
        </w:trPr>
        <w:tc>
          <w:tcPr>
            <w:tcW w:w="9360" w:type="dxa"/>
            <w:gridSpan w:val="5"/>
            <w:shd w:val="clear" w:color="auto" w:fill="D9D9D9"/>
            <w:tcMar>
              <w:top w:w="60" w:type="dxa"/>
              <w:bottom w:w="60" w:type="dxa"/>
            </w:tcMar>
            <w:vAlign w:val="center"/>
          </w:tcPr>
          <w:p w14:paraId="0243FFE6"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72652E35" w14:textId="77777777" w:rsidTr="00A444AE">
        <w:trPr>
          <w:cantSplit/>
          <w:trHeight w:val="662"/>
          <w:jc w:val="center"/>
        </w:trPr>
        <w:tc>
          <w:tcPr>
            <w:tcW w:w="1872" w:type="dxa"/>
            <w:shd w:val="clear" w:color="auto" w:fill="D9D9D9"/>
            <w:tcMar>
              <w:top w:w="60" w:type="dxa"/>
              <w:bottom w:w="60" w:type="dxa"/>
            </w:tcMar>
            <w:vAlign w:val="center"/>
          </w:tcPr>
          <w:p w14:paraId="36C5DFC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6025C48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23F115E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72E32FB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10AA5AA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5F8317BE" w14:textId="7CF3DC8F" w:rsidR="00C63C34" w:rsidRPr="00C63C34" w:rsidRDefault="00C63C34" w:rsidP="00D937B3">
      <w:pPr>
        <w:keepNext/>
        <w:spacing w:after="0" w:line="240" w:lineRule="auto"/>
        <w:ind w:firstLine="0"/>
        <w:rPr>
          <w:sz w:val="20"/>
          <w:szCs w:val="20"/>
        </w:rPr>
      </w:pPr>
      <w:r w:rsidRPr="00C63C34">
        <w:rPr>
          <w:b/>
          <w:bCs/>
          <w:sz w:val="20"/>
          <w:szCs w:val="20"/>
        </w:rPr>
        <w:t>EMENTA</w:t>
      </w:r>
      <w:r w:rsidR="00D937B3">
        <w:rPr>
          <w:sz w:val="20"/>
          <w:szCs w:val="20"/>
        </w:rPr>
        <w:t xml:space="preserve">: </w:t>
      </w:r>
      <w:r w:rsidRPr="00C63C34">
        <w:rPr>
          <w:sz w:val="20"/>
          <w:szCs w:val="20"/>
        </w:rPr>
        <w:t xml:space="preserve">Arquiteturas paralelas e distribuídas; modelos de programação (threads, MPI). Programação em GPU e aceleradores; CUDA e bibliotecas de alto desempenho. Escalonamento de tarefas, paralelismo de dados e de modelo. Armazenamento e I/O de alto </w:t>
      </w:r>
      <w:proofErr w:type="spellStart"/>
      <w:r w:rsidRPr="00C63C34">
        <w:rPr>
          <w:sz w:val="20"/>
          <w:szCs w:val="20"/>
        </w:rPr>
        <w:t>throughput</w:t>
      </w:r>
      <w:proofErr w:type="spellEnd"/>
      <w:r w:rsidRPr="00C63C34">
        <w:rPr>
          <w:sz w:val="20"/>
          <w:szCs w:val="20"/>
        </w:rPr>
        <w:t>; pipelines e streaming. Treinamento distribuído de modelos e otimização de custos em nuvem.</w:t>
      </w:r>
    </w:p>
    <w:p w14:paraId="727A04FB"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712C448B" w14:textId="77777777" w:rsidTr="00A444AE">
        <w:trPr>
          <w:cantSplit/>
          <w:jc w:val="center"/>
        </w:trPr>
        <w:tc>
          <w:tcPr>
            <w:tcW w:w="9360" w:type="dxa"/>
            <w:gridSpan w:val="5"/>
            <w:shd w:val="clear" w:color="auto" w:fill="D9D9D9"/>
            <w:tcMar>
              <w:top w:w="60" w:type="dxa"/>
              <w:bottom w:w="60" w:type="dxa"/>
            </w:tcMar>
            <w:vAlign w:val="center"/>
          </w:tcPr>
          <w:p w14:paraId="4E1E082B"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Computação em Nuvem</w:t>
            </w:r>
          </w:p>
        </w:tc>
      </w:tr>
      <w:tr w:rsidR="00C63C34" w:rsidRPr="00C63C34" w14:paraId="3D4761BE" w14:textId="77777777" w:rsidTr="00A444AE">
        <w:trPr>
          <w:cantSplit/>
          <w:jc w:val="center"/>
        </w:trPr>
        <w:tc>
          <w:tcPr>
            <w:tcW w:w="9360" w:type="dxa"/>
            <w:gridSpan w:val="5"/>
            <w:shd w:val="clear" w:color="auto" w:fill="D9D9D9"/>
            <w:tcMar>
              <w:top w:w="60" w:type="dxa"/>
              <w:bottom w:w="60" w:type="dxa"/>
            </w:tcMar>
            <w:vAlign w:val="center"/>
          </w:tcPr>
          <w:p w14:paraId="4A4E6A0D"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4BAB6FF2" w14:textId="77777777" w:rsidTr="00A444AE">
        <w:trPr>
          <w:cantSplit/>
          <w:jc w:val="center"/>
        </w:trPr>
        <w:tc>
          <w:tcPr>
            <w:tcW w:w="9360" w:type="dxa"/>
            <w:gridSpan w:val="5"/>
            <w:shd w:val="clear" w:color="auto" w:fill="D9D9D9"/>
            <w:tcMar>
              <w:top w:w="60" w:type="dxa"/>
              <w:bottom w:w="60" w:type="dxa"/>
            </w:tcMar>
            <w:vAlign w:val="center"/>
          </w:tcPr>
          <w:p w14:paraId="767D9AE0"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0788BC24" w14:textId="77777777" w:rsidTr="00A444AE">
        <w:trPr>
          <w:cantSplit/>
          <w:trHeight w:val="662"/>
          <w:jc w:val="center"/>
        </w:trPr>
        <w:tc>
          <w:tcPr>
            <w:tcW w:w="1872" w:type="dxa"/>
            <w:shd w:val="clear" w:color="auto" w:fill="D9D9D9"/>
            <w:tcMar>
              <w:top w:w="60" w:type="dxa"/>
              <w:bottom w:w="60" w:type="dxa"/>
            </w:tcMar>
            <w:vAlign w:val="center"/>
          </w:tcPr>
          <w:p w14:paraId="0AF2786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1301A099"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407AC24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407B2C0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5055D2E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425DE265" w14:textId="46225082" w:rsidR="00C63C34" w:rsidRPr="00C63C34" w:rsidRDefault="00C63C34" w:rsidP="00D937B3">
      <w:pPr>
        <w:keepNext/>
        <w:spacing w:after="0" w:line="240" w:lineRule="auto"/>
        <w:ind w:firstLine="0"/>
        <w:rPr>
          <w:sz w:val="20"/>
          <w:szCs w:val="20"/>
        </w:rPr>
      </w:pPr>
      <w:r w:rsidRPr="00C63C34">
        <w:rPr>
          <w:b/>
          <w:bCs/>
          <w:sz w:val="20"/>
          <w:szCs w:val="20"/>
        </w:rPr>
        <w:t>EMENTA</w:t>
      </w:r>
      <w:r w:rsidR="00D937B3">
        <w:rPr>
          <w:sz w:val="20"/>
          <w:szCs w:val="20"/>
        </w:rPr>
        <w:t xml:space="preserve">: </w:t>
      </w:r>
      <w:r w:rsidRPr="00C63C34">
        <w:rPr>
          <w:sz w:val="20"/>
          <w:szCs w:val="20"/>
        </w:rPr>
        <w:t xml:space="preserve">Estudo de conceitos, arquiteturas e tecnologias de bancos de dados em ambientes de computação em nuvem. Modelos de serviço (SaaS, PaaS, IaaS), escalabilidade, disponibilidade, consistência, replicação, particionamento, segurança e otimização de desempenho em bancos de dados distribuídos. Soluções de banco de dados relacional e </w:t>
      </w:r>
      <w:proofErr w:type="spellStart"/>
      <w:r w:rsidRPr="00C63C34">
        <w:rPr>
          <w:sz w:val="20"/>
          <w:szCs w:val="20"/>
        </w:rPr>
        <w:t>NoSQL</w:t>
      </w:r>
      <w:proofErr w:type="spellEnd"/>
      <w:r w:rsidRPr="00C63C34">
        <w:rPr>
          <w:sz w:val="20"/>
          <w:szCs w:val="20"/>
        </w:rPr>
        <w:t xml:space="preserve"> na nuvem, integração com aplicações web e mobile, e boas práticas para gerenciamento e manutenção de dados em ambientes cloud.</w:t>
      </w:r>
    </w:p>
    <w:p w14:paraId="7991C4C6"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1B21D709" w14:textId="77777777" w:rsidTr="00A444AE">
        <w:trPr>
          <w:cantSplit/>
          <w:jc w:val="center"/>
        </w:trPr>
        <w:tc>
          <w:tcPr>
            <w:tcW w:w="9360" w:type="dxa"/>
            <w:gridSpan w:val="5"/>
            <w:shd w:val="clear" w:color="auto" w:fill="D9D9D9"/>
            <w:tcMar>
              <w:top w:w="60" w:type="dxa"/>
              <w:bottom w:w="60" w:type="dxa"/>
            </w:tcMar>
            <w:vAlign w:val="center"/>
          </w:tcPr>
          <w:p w14:paraId="6836D8A3"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Desenvolvimento de Jogos</w:t>
            </w:r>
          </w:p>
        </w:tc>
      </w:tr>
      <w:tr w:rsidR="00C63C34" w:rsidRPr="00C63C34" w14:paraId="36D741E1" w14:textId="77777777" w:rsidTr="00A444AE">
        <w:trPr>
          <w:cantSplit/>
          <w:jc w:val="center"/>
        </w:trPr>
        <w:tc>
          <w:tcPr>
            <w:tcW w:w="9360" w:type="dxa"/>
            <w:gridSpan w:val="5"/>
            <w:shd w:val="clear" w:color="auto" w:fill="D9D9D9"/>
            <w:tcMar>
              <w:top w:w="60" w:type="dxa"/>
              <w:bottom w:w="60" w:type="dxa"/>
            </w:tcMar>
            <w:vAlign w:val="center"/>
          </w:tcPr>
          <w:p w14:paraId="7C43245F"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5C900113" w14:textId="77777777" w:rsidTr="00A444AE">
        <w:trPr>
          <w:cantSplit/>
          <w:jc w:val="center"/>
        </w:trPr>
        <w:tc>
          <w:tcPr>
            <w:tcW w:w="9360" w:type="dxa"/>
            <w:gridSpan w:val="5"/>
            <w:shd w:val="clear" w:color="auto" w:fill="D9D9D9"/>
            <w:tcMar>
              <w:top w:w="60" w:type="dxa"/>
              <w:bottom w:w="60" w:type="dxa"/>
            </w:tcMar>
            <w:vAlign w:val="center"/>
          </w:tcPr>
          <w:p w14:paraId="7B0727D5"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4363E078" w14:textId="77777777" w:rsidTr="00A444AE">
        <w:trPr>
          <w:cantSplit/>
          <w:trHeight w:val="662"/>
          <w:jc w:val="center"/>
        </w:trPr>
        <w:tc>
          <w:tcPr>
            <w:tcW w:w="1872" w:type="dxa"/>
            <w:shd w:val="clear" w:color="auto" w:fill="D9D9D9"/>
            <w:tcMar>
              <w:top w:w="60" w:type="dxa"/>
              <w:bottom w:w="60" w:type="dxa"/>
            </w:tcMar>
            <w:vAlign w:val="center"/>
          </w:tcPr>
          <w:p w14:paraId="1B8628E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04DC923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1CE32A5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51DB3E7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62F746C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4C5E1027" w14:textId="17249BC2" w:rsidR="00C63C34" w:rsidRPr="00C63C34" w:rsidRDefault="00C63C34" w:rsidP="00D937B3">
      <w:pPr>
        <w:keepNext/>
        <w:spacing w:after="0" w:line="240" w:lineRule="auto"/>
        <w:ind w:firstLine="0"/>
        <w:rPr>
          <w:sz w:val="20"/>
          <w:szCs w:val="20"/>
        </w:rPr>
      </w:pPr>
      <w:r w:rsidRPr="00C63C34">
        <w:rPr>
          <w:b/>
          <w:bCs/>
          <w:sz w:val="20"/>
          <w:szCs w:val="20"/>
        </w:rPr>
        <w:t>EMENTA</w:t>
      </w:r>
      <w:r w:rsidR="00D937B3">
        <w:rPr>
          <w:sz w:val="20"/>
          <w:szCs w:val="20"/>
        </w:rPr>
        <w:t xml:space="preserve">: </w:t>
      </w:r>
      <w:r w:rsidRPr="00C63C34">
        <w:rPr>
          <w:sz w:val="20"/>
          <w:szCs w:val="20"/>
        </w:rPr>
        <w:t xml:space="preserve">Estudo dos princípios básicos do desenvolvimento de jogos digitais. Histórico e evolução dos jogos. Elementos essenciais: narrativa, jogabilidade, interfaces, áudio, rede e processos de produção. Conceitos de gráficos 2D e 3D: sprites, tiles, texturas, iluminação, grafo de cena e detecção de colisões. Estruturas espaciais para otimização gráfica. Renderização realista de cenas com pipeline programável. Aplicações de inteligência artificial em jogos: algoritmos tradicionais, </w:t>
      </w:r>
      <w:proofErr w:type="spellStart"/>
      <w:r w:rsidRPr="00C63C34">
        <w:rPr>
          <w:sz w:val="20"/>
          <w:szCs w:val="20"/>
        </w:rPr>
        <w:t>pathfinding</w:t>
      </w:r>
      <w:proofErr w:type="spellEnd"/>
      <w:r w:rsidRPr="00C63C34">
        <w:rPr>
          <w:sz w:val="20"/>
          <w:szCs w:val="20"/>
        </w:rPr>
        <w:t xml:space="preserve">, </w:t>
      </w:r>
      <w:proofErr w:type="spellStart"/>
      <w:r w:rsidRPr="00C63C34">
        <w:rPr>
          <w:sz w:val="20"/>
          <w:szCs w:val="20"/>
        </w:rPr>
        <w:t>flocking</w:t>
      </w:r>
      <w:proofErr w:type="spellEnd"/>
      <w:r w:rsidRPr="00C63C34">
        <w:rPr>
          <w:sz w:val="20"/>
          <w:szCs w:val="20"/>
        </w:rPr>
        <w:t xml:space="preserve">, máquinas de estados e sistemas baseados em </w:t>
      </w:r>
      <w:r w:rsidRPr="00C63C34">
        <w:rPr>
          <w:sz w:val="20"/>
          <w:szCs w:val="20"/>
        </w:rPr>
        <w:lastRenderedPageBreak/>
        <w:t xml:space="preserve">regras. Simulação física: corpos rígidos, cinemática e sistemas de partículas. Introdução e uso de motores de jogos (game </w:t>
      </w:r>
      <w:proofErr w:type="spellStart"/>
      <w:r w:rsidRPr="00C63C34">
        <w:rPr>
          <w:sz w:val="20"/>
          <w:szCs w:val="20"/>
        </w:rPr>
        <w:t>engines</w:t>
      </w:r>
      <w:proofErr w:type="spellEnd"/>
      <w:r w:rsidRPr="00C63C34">
        <w:rPr>
          <w:sz w:val="20"/>
          <w:szCs w:val="20"/>
        </w:rPr>
        <w:t>).</w:t>
      </w:r>
    </w:p>
    <w:p w14:paraId="64E3B59E"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46FC4236" w14:textId="77777777" w:rsidTr="00A444AE">
        <w:trPr>
          <w:cantSplit/>
          <w:jc w:val="center"/>
        </w:trPr>
        <w:tc>
          <w:tcPr>
            <w:tcW w:w="9360" w:type="dxa"/>
            <w:gridSpan w:val="5"/>
            <w:shd w:val="clear" w:color="auto" w:fill="D9D9D9"/>
            <w:tcMar>
              <w:top w:w="60" w:type="dxa"/>
              <w:bottom w:w="60" w:type="dxa"/>
            </w:tcMar>
            <w:vAlign w:val="center"/>
          </w:tcPr>
          <w:p w14:paraId="0EBB6AC8"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Desenvolvimento de jogos web</w:t>
            </w:r>
          </w:p>
        </w:tc>
      </w:tr>
      <w:tr w:rsidR="00C63C34" w:rsidRPr="00C63C34" w14:paraId="46F8BA44" w14:textId="77777777" w:rsidTr="00A444AE">
        <w:trPr>
          <w:cantSplit/>
          <w:jc w:val="center"/>
        </w:trPr>
        <w:tc>
          <w:tcPr>
            <w:tcW w:w="9360" w:type="dxa"/>
            <w:gridSpan w:val="5"/>
            <w:shd w:val="clear" w:color="auto" w:fill="D9D9D9"/>
            <w:tcMar>
              <w:top w:w="60" w:type="dxa"/>
              <w:bottom w:w="60" w:type="dxa"/>
            </w:tcMar>
            <w:vAlign w:val="center"/>
          </w:tcPr>
          <w:p w14:paraId="5684FD5D"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00671D5A" w14:textId="77777777" w:rsidTr="00A444AE">
        <w:trPr>
          <w:cantSplit/>
          <w:jc w:val="center"/>
        </w:trPr>
        <w:tc>
          <w:tcPr>
            <w:tcW w:w="9360" w:type="dxa"/>
            <w:gridSpan w:val="5"/>
            <w:shd w:val="clear" w:color="auto" w:fill="D9D9D9"/>
            <w:tcMar>
              <w:top w:w="60" w:type="dxa"/>
              <w:bottom w:w="60" w:type="dxa"/>
            </w:tcMar>
            <w:vAlign w:val="center"/>
          </w:tcPr>
          <w:p w14:paraId="4F0EA89B"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09C857C9" w14:textId="77777777" w:rsidTr="00A444AE">
        <w:trPr>
          <w:cantSplit/>
          <w:trHeight w:val="662"/>
          <w:jc w:val="center"/>
        </w:trPr>
        <w:tc>
          <w:tcPr>
            <w:tcW w:w="1872" w:type="dxa"/>
            <w:shd w:val="clear" w:color="auto" w:fill="D9D9D9"/>
            <w:tcMar>
              <w:top w:w="60" w:type="dxa"/>
              <w:bottom w:w="60" w:type="dxa"/>
            </w:tcMar>
            <w:vAlign w:val="center"/>
          </w:tcPr>
          <w:p w14:paraId="0EDDAD69"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695252F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164589F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04CA38D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5CF3A33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53E8B83D" w14:textId="4A1EB831" w:rsidR="00C63C34" w:rsidRPr="00C63C34" w:rsidRDefault="00C63C34" w:rsidP="00D937B3">
      <w:pPr>
        <w:keepNext/>
        <w:spacing w:after="0" w:line="240" w:lineRule="auto"/>
        <w:ind w:firstLine="0"/>
        <w:rPr>
          <w:sz w:val="20"/>
          <w:szCs w:val="20"/>
        </w:rPr>
      </w:pPr>
      <w:r w:rsidRPr="00C63C34">
        <w:rPr>
          <w:b/>
          <w:bCs/>
          <w:sz w:val="20"/>
          <w:szCs w:val="20"/>
        </w:rPr>
        <w:t>EMENTA</w:t>
      </w:r>
      <w:r w:rsidR="00D937B3">
        <w:rPr>
          <w:sz w:val="20"/>
          <w:szCs w:val="20"/>
        </w:rPr>
        <w:t xml:space="preserve">: </w:t>
      </w:r>
      <w:r w:rsidRPr="00C63C34">
        <w:rPr>
          <w:sz w:val="20"/>
          <w:szCs w:val="20"/>
        </w:rPr>
        <w:t>Princípios e técnicas para desenvolvimento de jogos na web, Arquiteturas cliente-servidor voltadas para jogos web, design de interfaces interativas para jogos web, motores e frameworks para jogos web, implementação de gráficos 2D e 3D, animações, lógica de jogo, física aplicada, integração com APIs e bancos de dados, além de testes, otimização de desempenho e boas práticas de segurança em jogos online.</w:t>
      </w:r>
    </w:p>
    <w:p w14:paraId="015FDE59"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4D5C12CC" w14:textId="77777777" w:rsidTr="00A444AE">
        <w:trPr>
          <w:cantSplit/>
          <w:jc w:val="center"/>
        </w:trPr>
        <w:tc>
          <w:tcPr>
            <w:tcW w:w="9360" w:type="dxa"/>
            <w:gridSpan w:val="5"/>
            <w:shd w:val="clear" w:color="auto" w:fill="D9D9D9"/>
            <w:tcMar>
              <w:top w:w="60" w:type="dxa"/>
              <w:bottom w:w="60" w:type="dxa"/>
            </w:tcMar>
            <w:vAlign w:val="center"/>
          </w:tcPr>
          <w:p w14:paraId="55E1AAA3"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Desenvolvimento mobile</w:t>
            </w:r>
          </w:p>
        </w:tc>
      </w:tr>
      <w:tr w:rsidR="00C63C34" w:rsidRPr="00C63C34" w14:paraId="0EB290DE" w14:textId="77777777" w:rsidTr="00A444AE">
        <w:trPr>
          <w:cantSplit/>
          <w:jc w:val="center"/>
        </w:trPr>
        <w:tc>
          <w:tcPr>
            <w:tcW w:w="9360" w:type="dxa"/>
            <w:gridSpan w:val="5"/>
            <w:shd w:val="clear" w:color="auto" w:fill="D9D9D9"/>
            <w:tcMar>
              <w:top w:w="60" w:type="dxa"/>
              <w:bottom w:w="60" w:type="dxa"/>
            </w:tcMar>
            <w:vAlign w:val="center"/>
          </w:tcPr>
          <w:p w14:paraId="6049EA68"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1F25A21F" w14:textId="77777777" w:rsidTr="00A444AE">
        <w:trPr>
          <w:cantSplit/>
          <w:jc w:val="center"/>
        </w:trPr>
        <w:tc>
          <w:tcPr>
            <w:tcW w:w="9360" w:type="dxa"/>
            <w:gridSpan w:val="5"/>
            <w:shd w:val="clear" w:color="auto" w:fill="D9D9D9"/>
            <w:tcMar>
              <w:top w:w="60" w:type="dxa"/>
              <w:bottom w:w="60" w:type="dxa"/>
            </w:tcMar>
            <w:vAlign w:val="center"/>
          </w:tcPr>
          <w:p w14:paraId="736C5C80"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7BF9355C" w14:textId="77777777" w:rsidTr="00A444AE">
        <w:trPr>
          <w:cantSplit/>
          <w:trHeight w:val="662"/>
          <w:jc w:val="center"/>
        </w:trPr>
        <w:tc>
          <w:tcPr>
            <w:tcW w:w="1872" w:type="dxa"/>
            <w:shd w:val="clear" w:color="auto" w:fill="D9D9D9"/>
            <w:tcMar>
              <w:top w:w="60" w:type="dxa"/>
              <w:bottom w:w="60" w:type="dxa"/>
            </w:tcMar>
            <w:vAlign w:val="center"/>
          </w:tcPr>
          <w:p w14:paraId="01C9506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231E9B1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6831B8F9"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5692089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3B60646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48BB6DBD" w14:textId="7CDC13AD" w:rsidR="00C63C34" w:rsidRPr="00C63C34" w:rsidRDefault="00C63C34" w:rsidP="00D937B3">
      <w:pPr>
        <w:keepNext/>
        <w:spacing w:after="0" w:line="240" w:lineRule="auto"/>
        <w:ind w:firstLine="0"/>
        <w:rPr>
          <w:sz w:val="20"/>
          <w:szCs w:val="20"/>
        </w:rPr>
      </w:pPr>
      <w:r w:rsidRPr="00C63C34">
        <w:rPr>
          <w:b/>
          <w:bCs/>
          <w:sz w:val="20"/>
          <w:szCs w:val="20"/>
        </w:rPr>
        <w:t>EMENTA</w:t>
      </w:r>
      <w:r w:rsidR="00D937B3">
        <w:rPr>
          <w:sz w:val="20"/>
          <w:szCs w:val="20"/>
        </w:rPr>
        <w:t xml:space="preserve">: </w:t>
      </w:r>
      <w:r w:rsidRPr="00C63C34">
        <w:rPr>
          <w:sz w:val="20"/>
          <w:szCs w:val="20"/>
        </w:rPr>
        <w:t xml:space="preserve">Fundamentos do desenvolvimento de aplicações móveis multiplataforma. Arquitetura de sistemas mobile e ciclo de vida de aplicativos. Interfaces gráficas responsivas e adaptáveis. Interação com sensores, armazenamento local e acesso a APIs. Consumo de serviços web e integração com </w:t>
      </w:r>
      <w:proofErr w:type="spellStart"/>
      <w:r w:rsidRPr="00C63C34">
        <w:rPr>
          <w:sz w:val="20"/>
          <w:szCs w:val="20"/>
        </w:rPr>
        <w:t>back</w:t>
      </w:r>
      <w:proofErr w:type="spellEnd"/>
      <w:r w:rsidRPr="00C63C34">
        <w:rPr>
          <w:sz w:val="20"/>
          <w:szCs w:val="20"/>
        </w:rPr>
        <w:t>-end. Publicação e manutenção de aplicativos em lojas virtuais. Princípios de usabilidade, acessibilidade e desempenho em dispositivos móveis. Utilização de frameworks modernos e boas práticas de desenvolvimento mobile.</w:t>
      </w:r>
    </w:p>
    <w:p w14:paraId="245AF925"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239760EA" w14:textId="77777777" w:rsidTr="00A444AE">
        <w:trPr>
          <w:cantSplit/>
          <w:jc w:val="center"/>
        </w:trPr>
        <w:tc>
          <w:tcPr>
            <w:tcW w:w="9360" w:type="dxa"/>
            <w:gridSpan w:val="5"/>
            <w:shd w:val="clear" w:color="auto" w:fill="D9D9D9"/>
            <w:tcMar>
              <w:top w:w="60" w:type="dxa"/>
              <w:bottom w:w="60" w:type="dxa"/>
            </w:tcMar>
            <w:vAlign w:val="center"/>
          </w:tcPr>
          <w:p w14:paraId="5114BCAF"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Desenvolvimento Web Avançado</w:t>
            </w:r>
          </w:p>
        </w:tc>
      </w:tr>
      <w:tr w:rsidR="00C63C34" w:rsidRPr="00C63C34" w14:paraId="68B5FEE9" w14:textId="77777777" w:rsidTr="00A444AE">
        <w:trPr>
          <w:cantSplit/>
          <w:jc w:val="center"/>
        </w:trPr>
        <w:tc>
          <w:tcPr>
            <w:tcW w:w="9360" w:type="dxa"/>
            <w:gridSpan w:val="5"/>
            <w:shd w:val="clear" w:color="auto" w:fill="D9D9D9"/>
            <w:tcMar>
              <w:top w:w="60" w:type="dxa"/>
              <w:bottom w:w="60" w:type="dxa"/>
            </w:tcMar>
            <w:vAlign w:val="center"/>
          </w:tcPr>
          <w:p w14:paraId="016DB499"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2D1DB915" w14:textId="77777777" w:rsidTr="00A444AE">
        <w:trPr>
          <w:cantSplit/>
          <w:jc w:val="center"/>
        </w:trPr>
        <w:tc>
          <w:tcPr>
            <w:tcW w:w="9360" w:type="dxa"/>
            <w:gridSpan w:val="5"/>
            <w:shd w:val="clear" w:color="auto" w:fill="D9D9D9"/>
            <w:tcMar>
              <w:top w:w="60" w:type="dxa"/>
              <w:bottom w:w="60" w:type="dxa"/>
            </w:tcMar>
            <w:vAlign w:val="center"/>
          </w:tcPr>
          <w:p w14:paraId="29012CBB"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31A4E288" w14:textId="77777777" w:rsidTr="00A444AE">
        <w:trPr>
          <w:cantSplit/>
          <w:trHeight w:val="662"/>
          <w:jc w:val="center"/>
        </w:trPr>
        <w:tc>
          <w:tcPr>
            <w:tcW w:w="1872" w:type="dxa"/>
            <w:shd w:val="clear" w:color="auto" w:fill="D9D9D9"/>
            <w:tcMar>
              <w:top w:w="60" w:type="dxa"/>
              <w:bottom w:w="60" w:type="dxa"/>
            </w:tcMar>
            <w:vAlign w:val="center"/>
          </w:tcPr>
          <w:p w14:paraId="6852287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32E7C5F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00A2289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67FBE18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4506D1A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3928B8D3" w14:textId="343AF5D7" w:rsidR="00C63C34" w:rsidRPr="00C63C34" w:rsidRDefault="00C63C34" w:rsidP="00D937B3">
      <w:pPr>
        <w:keepNext/>
        <w:spacing w:after="0" w:line="240" w:lineRule="auto"/>
        <w:ind w:firstLine="0"/>
        <w:rPr>
          <w:sz w:val="20"/>
          <w:szCs w:val="20"/>
        </w:rPr>
      </w:pPr>
      <w:r w:rsidRPr="00C63C34">
        <w:rPr>
          <w:b/>
          <w:bCs/>
          <w:sz w:val="20"/>
          <w:szCs w:val="20"/>
        </w:rPr>
        <w:t>EMENTA</w:t>
      </w:r>
      <w:r w:rsidR="00D937B3">
        <w:rPr>
          <w:sz w:val="20"/>
          <w:szCs w:val="20"/>
        </w:rPr>
        <w:t xml:space="preserve">: </w:t>
      </w:r>
      <w:r w:rsidRPr="00C63C34">
        <w:rPr>
          <w:sz w:val="20"/>
          <w:szCs w:val="20"/>
        </w:rPr>
        <w:t xml:space="preserve">Estudo de tecnologias e frameworks modernos aplicados ao desenvolvimento web. Conceitos avançados de HTML5, CSS3 e </w:t>
      </w:r>
      <w:proofErr w:type="spellStart"/>
      <w:r w:rsidRPr="00C63C34">
        <w:rPr>
          <w:sz w:val="20"/>
          <w:szCs w:val="20"/>
        </w:rPr>
        <w:t>JavaScript</w:t>
      </w:r>
      <w:proofErr w:type="spellEnd"/>
      <w:r w:rsidRPr="00C63C34">
        <w:rPr>
          <w:sz w:val="20"/>
          <w:szCs w:val="20"/>
        </w:rPr>
        <w:t xml:space="preserve"> para construção de interfaces dinâmicas e responsivas. Utilização de bibliotecas e frameworks como </w:t>
      </w:r>
      <w:proofErr w:type="spellStart"/>
      <w:r w:rsidRPr="00C63C34">
        <w:rPr>
          <w:sz w:val="20"/>
          <w:szCs w:val="20"/>
        </w:rPr>
        <w:t>jQuery</w:t>
      </w:r>
      <w:proofErr w:type="spellEnd"/>
      <w:r w:rsidRPr="00C63C34">
        <w:rPr>
          <w:sz w:val="20"/>
          <w:szCs w:val="20"/>
        </w:rPr>
        <w:t xml:space="preserve">, </w:t>
      </w:r>
      <w:proofErr w:type="spellStart"/>
      <w:r w:rsidRPr="00C63C34">
        <w:rPr>
          <w:sz w:val="20"/>
          <w:szCs w:val="20"/>
        </w:rPr>
        <w:t>Bootstrap</w:t>
      </w:r>
      <w:proofErr w:type="spellEnd"/>
      <w:r w:rsidRPr="00C63C34">
        <w:rPr>
          <w:sz w:val="20"/>
          <w:szCs w:val="20"/>
        </w:rPr>
        <w:t xml:space="preserve">, </w:t>
      </w:r>
      <w:proofErr w:type="spellStart"/>
      <w:r w:rsidRPr="00C63C34">
        <w:rPr>
          <w:sz w:val="20"/>
          <w:szCs w:val="20"/>
        </w:rPr>
        <w:t>TypeScript</w:t>
      </w:r>
      <w:proofErr w:type="spellEnd"/>
      <w:r w:rsidRPr="00C63C34">
        <w:rPr>
          <w:sz w:val="20"/>
          <w:szCs w:val="20"/>
        </w:rPr>
        <w:t xml:space="preserve">, Angular e </w:t>
      </w:r>
      <w:proofErr w:type="spellStart"/>
      <w:r w:rsidRPr="00C63C34">
        <w:rPr>
          <w:sz w:val="20"/>
          <w:szCs w:val="20"/>
        </w:rPr>
        <w:t>React</w:t>
      </w:r>
      <w:proofErr w:type="spellEnd"/>
      <w:r w:rsidRPr="00C63C34">
        <w:rPr>
          <w:sz w:val="20"/>
          <w:szCs w:val="20"/>
        </w:rPr>
        <w:t xml:space="preserve"> para o desenvolvimento de aplicações front-</w:t>
      </w:r>
      <w:proofErr w:type="spellStart"/>
      <w:r w:rsidRPr="00C63C34">
        <w:rPr>
          <w:sz w:val="20"/>
          <w:szCs w:val="20"/>
        </w:rPr>
        <w:t>end</w:t>
      </w:r>
      <w:proofErr w:type="spellEnd"/>
      <w:r w:rsidRPr="00C63C34">
        <w:rPr>
          <w:sz w:val="20"/>
          <w:szCs w:val="20"/>
        </w:rPr>
        <w:t xml:space="preserve"> escaláveis. Integração com APIs e serviços web utilizando AJAX e JSON. Fundamentos de design responsivo, usabilidade e experiência do usuário (UX/UI). Implementação de gráficos interativos e geolocalização com Google Chart API. Introdução a </w:t>
      </w:r>
      <w:proofErr w:type="spellStart"/>
      <w:r w:rsidRPr="00C63C34">
        <w:rPr>
          <w:sz w:val="20"/>
          <w:szCs w:val="20"/>
        </w:rPr>
        <w:t>componentização</w:t>
      </w:r>
      <w:proofErr w:type="spellEnd"/>
      <w:r w:rsidRPr="00C63C34">
        <w:rPr>
          <w:sz w:val="20"/>
          <w:szCs w:val="20"/>
        </w:rPr>
        <w:t xml:space="preserve">, roteamento, formulários reativos e ciclo </w:t>
      </w:r>
      <w:r w:rsidRPr="00C63C34">
        <w:rPr>
          <w:sz w:val="20"/>
          <w:szCs w:val="20"/>
        </w:rPr>
        <w:lastRenderedPageBreak/>
        <w:t xml:space="preserve">de vida de componentes. Boas práticas de organização de código, versionamento e </w:t>
      </w:r>
      <w:proofErr w:type="spellStart"/>
      <w:r w:rsidRPr="00C63C34">
        <w:rPr>
          <w:sz w:val="20"/>
          <w:szCs w:val="20"/>
        </w:rPr>
        <w:t>deploy</w:t>
      </w:r>
      <w:proofErr w:type="spellEnd"/>
      <w:r w:rsidRPr="00C63C34">
        <w:rPr>
          <w:sz w:val="20"/>
          <w:szCs w:val="20"/>
        </w:rPr>
        <w:t xml:space="preserve"> de aplicações web modernas.</w:t>
      </w:r>
    </w:p>
    <w:p w14:paraId="317239A6"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3CF06997" w14:textId="77777777" w:rsidTr="00A444AE">
        <w:trPr>
          <w:cantSplit/>
          <w:jc w:val="center"/>
        </w:trPr>
        <w:tc>
          <w:tcPr>
            <w:tcW w:w="9360" w:type="dxa"/>
            <w:gridSpan w:val="5"/>
            <w:shd w:val="clear" w:color="auto" w:fill="D9D9D9"/>
            <w:tcMar>
              <w:top w:w="60" w:type="dxa"/>
              <w:bottom w:w="60" w:type="dxa"/>
            </w:tcMar>
            <w:vAlign w:val="center"/>
          </w:tcPr>
          <w:p w14:paraId="061A6063"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Engenharia de Conhecimento</w:t>
            </w:r>
          </w:p>
        </w:tc>
      </w:tr>
      <w:tr w:rsidR="00C63C34" w:rsidRPr="00C63C34" w14:paraId="694B9760" w14:textId="77777777" w:rsidTr="00A444AE">
        <w:trPr>
          <w:cantSplit/>
          <w:jc w:val="center"/>
        </w:trPr>
        <w:tc>
          <w:tcPr>
            <w:tcW w:w="9360" w:type="dxa"/>
            <w:gridSpan w:val="5"/>
            <w:shd w:val="clear" w:color="auto" w:fill="D9D9D9"/>
            <w:tcMar>
              <w:top w:w="60" w:type="dxa"/>
              <w:bottom w:w="60" w:type="dxa"/>
            </w:tcMar>
            <w:vAlign w:val="center"/>
          </w:tcPr>
          <w:p w14:paraId="6E0FA576"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26EB6990" w14:textId="77777777" w:rsidTr="00A444AE">
        <w:trPr>
          <w:cantSplit/>
          <w:jc w:val="center"/>
        </w:trPr>
        <w:tc>
          <w:tcPr>
            <w:tcW w:w="9360" w:type="dxa"/>
            <w:gridSpan w:val="5"/>
            <w:shd w:val="clear" w:color="auto" w:fill="D9D9D9"/>
            <w:tcMar>
              <w:top w:w="60" w:type="dxa"/>
              <w:bottom w:w="60" w:type="dxa"/>
            </w:tcMar>
            <w:vAlign w:val="center"/>
          </w:tcPr>
          <w:p w14:paraId="13FB334A"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0AE8EBDD" w14:textId="77777777" w:rsidTr="00A444AE">
        <w:trPr>
          <w:cantSplit/>
          <w:trHeight w:val="662"/>
          <w:jc w:val="center"/>
        </w:trPr>
        <w:tc>
          <w:tcPr>
            <w:tcW w:w="1872" w:type="dxa"/>
            <w:shd w:val="clear" w:color="auto" w:fill="D9D9D9"/>
            <w:tcMar>
              <w:top w:w="60" w:type="dxa"/>
              <w:bottom w:w="60" w:type="dxa"/>
            </w:tcMar>
            <w:vAlign w:val="center"/>
          </w:tcPr>
          <w:p w14:paraId="303D7E5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4223F4C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7872E3E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6A9D7AF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3684421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25792064" w14:textId="723B4560" w:rsidR="00C63C34" w:rsidRPr="00C63C34" w:rsidRDefault="00C63C34" w:rsidP="00785E3C">
      <w:pPr>
        <w:keepNext/>
        <w:spacing w:after="0" w:line="240" w:lineRule="auto"/>
        <w:ind w:firstLine="0"/>
        <w:rPr>
          <w:sz w:val="20"/>
          <w:szCs w:val="20"/>
        </w:rPr>
      </w:pPr>
      <w:r w:rsidRPr="00C63C34">
        <w:rPr>
          <w:b/>
          <w:bCs/>
          <w:sz w:val="20"/>
          <w:szCs w:val="20"/>
        </w:rPr>
        <w:t>EMENTA</w:t>
      </w:r>
      <w:r w:rsidR="00785E3C">
        <w:rPr>
          <w:sz w:val="20"/>
          <w:szCs w:val="20"/>
        </w:rPr>
        <w:t xml:space="preserve">: </w:t>
      </w:r>
      <w:r w:rsidRPr="00C63C34">
        <w:rPr>
          <w:sz w:val="20"/>
          <w:szCs w:val="20"/>
        </w:rPr>
        <w:t>Princípios, métodos e ferramentas para construir sistemas baseados em conhecimento. Elicitação e modelagem conceitual; ontologias e Lógicas de Descrição (OWL); regras, validação e inferência; grafos de conhecimento (RDF/RDFS, SPARQL) e integração de fontes. Qualidade, proveniência e governança do conhecimento; explicabilidade simbólica e aspectos éticos na modelagem.</w:t>
      </w:r>
    </w:p>
    <w:p w14:paraId="2F95C915"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358C6683" w14:textId="77777777" w:rsidTr="00A444AE">
        <w:trPr>
          <w:cantSplit/>
          <w:jc w:val="center"/>
        </w:trPr>
        <w:tc>
          <w:tcPr>
            <w:tcW w:w="9360" w:type="dxa"/>
            <w:gridSpan w:val="5"/>
            <w:shd w:val="clear" w:color="auto" w:fill="D9D9D9"/>
            <w:tcMar>
              <w:top w:w="60" w:type="dxa"/>
              <w:bottom w:w="60" w:type="dxa"/>
            </w:tcMar>
            <w:vAlign w:val="center"/>
          </w:tcPr>
          <w:p w14:paraId="204FEEE4"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Engenharia de Requisitos</w:t>
            </w:r>
          </w:p>
        </w:tc>
      </w:tr>
      <w:tr w:rsidR="00C63C34" w:rsidRPr="00C63C34" w14:paraId="1448D78D" w14:textId="77777777" w:rsidTr="00A444AE">
        <w:trPr>
          <w:cantSplit/>
          <w:jc w:val="center"/>
        </w:trPr>
        <w:tc>
          <w:tcPr>
            <w:tcW w:w="9360" w:type="dxa"/>
            <w:gridSpan w:val="5"/>
            <w:shd w:val="clear" w:color="auto" w:fill="D9D9D9"/>
            <w:tcMar>
              <w:top w:w="60" w:type="dxa"/>
              <w:bottom w:w="60" w:type="dxa"/>
            </w:tcMar>
            <w:vAlign w:val="center"/>
          </w:tcPr>
          <w:p w14:paraId="66458694"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193CF30C" w14:textId="77777777" w:rsidTr="00A444AE">
        <w:trPr>
          <w:cantSplit/>
          <w:jc w:val="center"/>
        </w:trPr>
        <w:tc>
          <w:tcPr>
            <w:tcW w:w="9360" w:type="dxa"/>
            <w:gridSpan w:val="5"/>
            <w:shd w:val="clear" w:color="auto" w:fill="D9D9D9"/>
            <w:tcMar>
              <w:top w:w="60" w:type="dxa"/>
              <w:bottom w:w="60" w:type="dxa"/>
            </w:tcMar>
            <w:vAlign w:val="center"/>
          </w:tcPr>
          <w:p w14:paraId="4981F265"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0D4B2511" w14:textId="77777777" w:rsidTr="00A444AE">
        <w:trPr>
          <w:cantSplit/>
          <w:trHeight w:val="662"/>
          <w:jc w:val="center"/>
        </w:trPr>
        <w:tc>
          <w:tcPr>
            <w:tcW w:w="1872" w:type="dxa"/>
            <w:shd w:val="clear" w:color="auto" w:fill="D9D9D9"/>
            <w:tcMar>
              <w:top w:w="60" w:type="dxa"/>
              <w:bottom w:w="60" w:type="dxa"/>
            </w:tcMar>
            <w:vAlign w:val="center"/>
          </w:tcPr>
          <w:p w14:paraId="5244CB7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343F096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71584E1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63B9BA59"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672EE66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38550899" w14:textId="70C73F6C" w:rsidR="00C63C34" w:rsidRPr="00C63C34" w:rsidRDefault="00C63C34" w:rsidP="00785E3C">
      <w:pPr>
        <w:keepNext/>
        <w:spacing w:after="0" w:line="240" w:lineRule="auto"/>
        <w:ind w:firstLine="0"/>
        <w:rPr>
          <w:sz w:val="20"/>
          <w:szCs w:val="20"/>
        </w:rPr>
      </w:pPr>
      <w:r w:rsidRPr="00C63C34">
        <w:rPr>
          <w:b/>
          <w:bCs/>
          <w:sz w:val="20"/>
          <w:szCs w:val="20"/>
        </w:rPr>
        <w:t>EMENTA</w:t>
      </w:r>
      <w:r w:rsidR="00785E3C">
        <w:rPr>
          <w:sz w:val="20"/>
          <w:szCs w:val="20"/>
        </w:rPr>
        <w:t xml:space="preserve">: </w:t>
      </w:r>
      <w:r w:rsidRPr="00C63C34">
        <w:rPr>
          <w:sz w:val="20"/>
          <w:szCs w:val="20"/>
        </w:rPr>
        <w:t xml:space="preserve">Fundamentos da Engenharia de Requisitos: conceitos, importância e ciclo de vida dos requisitos. Tipos de requisitos. Técnicas de elicitação de requisitos. Modelagem e especificação de requisitos. Análise e validação </w:t>
      </w:r>
      <w:r w:rsidRPr="00C63C34">
        <w:rPr>
          <w:sz w:val="20"/>
          <w:szCs w:val="20"/>
        </w:rPr>
        <w:lastRenderedPageBreak/>
        <w:t>de requisitos. Gerenciamento de requisitos: rastreabilidade, controle de mudanças e priorização. Ferramentas de apoio à engenharia de requisitos. Padrões de documentação de requisitos (IEEE e ISO).</w:t>
      </w:r>
    </w:p>
    <w:p w14:paraId="0CE44624"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016464CE" w14:textId="77777777" w:rsidTr="00A444AE">
        <w:trPr>
          <w:cantSplit/>
          <w:jc w:val="center"/>
        </w:trPr>
        <w:tc>
          <w:tcPr>
            <w:tcW w:w="9360" w:type="dxa"/>
            <w:gridSpan w:val="5"/>
            <w:shd w:val="clear" w:color="auto" w:fill="D9D9D9"/>
            <w:tcMar>
              <w:top w:w="60" w:type="dxa"/>
              <w:bottom w:w="60" w:type="dxa"/>
            </w:tcMar>
            <w:vAlign w:val="center"/>
          </w:tcPr>
          <w:p w14:paraId="2C6387FB"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Engenharia Econômica</w:t>
            </w:r>
          </w:p>
        </w:tc>
      </w:tr>
      <w:tr w:rsidR="00C63C34" w:rsidRPr="00C63C34" w14:paraId="42F1C03A" w14:textId="77777777" w:rsidTr="00A444AE">
        <w:trPr>
          <w:cantSplit/>
          <w:jc w:val="center"/>
        </w:trPr>
        <w:tc>
          <w:tcPr>
            <w:tcW w:w="9360" w:type="dxa"/>
            <w:gridSpan w:val="5"/>
            <w:shd w:val="clear" w:color="auto" w:fill="D9D9D9"/>
            <w:tcMar>
              <w:top w:w="60" w:type="dxa"/>
              <w:bottom w:w="60" w:type="dxa"/>
            </w:tcMar>
            <w:vAlign w:val="center"/>
          </w:tcPr>
          <w:p w14:paraId="037BE44B"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7023D3DE" w14:textId="77777777" w:rsidTr="00A444AE">
        <w:trPr>
          <w:cantSplit/>
          <w:jc w:val="center"/>
        </w:trPr>
        <w:tc>
          <w:tcPr>
            <w:tcW w:w="9360" w:type="dxa"/>
            <w:gridSpan w:val="5"/>
            <w:shd w:val="clear" w:color="auto" w:fill="D9D9D9"/>
            <w:tcMar>
              <w:top w:w="60" w:type="dxa"/>
              <w:bottom w:w="60" w:type="dxa"/>
            </w:tcMar>
            <w:vAlign w:val="center"/>
          </w:tcPr>
          <w:p w14:paraId="4F685222"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748EF872" w14:textId="77777777" w:rsidTr="00A444AE">
        <w:trPr>
          <w:cantSplit/>
          <w:trHeight w:val="662"/>
          <w:jc w:val="center"/>
        </w:trPr>
        <w:tc>
          <w:tcPr>
            <w:tcW w:w="1872" w:type="dxa"/>
            <w:shd w:val="clear" w:color="auto" w:fill="D9D9D9"/>
            <w:tcMar>
              <w:top w:w="60" w:type="dxa"/>
              <w:bottom w:w="60" w:type="dxa"/>
            </w:tcMar>
            <w:vAlign w:val="center"/>
          </w:tcPr>
          <w:p w14:paraId="2983CC9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404D31F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6C81F05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4FEF561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2BC66149"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0377EFF2" w14:textId="7A4178E0" w:rsidR="00C63C34" w:rsidRPr="00C63C34" w:rsidRDefault="00C63C34" w:rsidP="00785E3C">
      <w:pPr>
        <w:keepNext/>
        <w:spacing w:after="0" w:line="240" w:lineRule="auto"/>
        <w:ind w:firstLine="0"/>
        <w:rPr>
          <w:sz w:val="20"/>
          <w:szCs w:val="20"/>
        </w:rPr>
      </w:pPr>
      <w:r w:rsidRPr="00C63C34">
        <w:rPr>
          <w:b/>
          <w:bCs/>
          <w:sz w:val="20"/>
          <w:szCs w:val="20"/>
        </w:rPr>
        <w:t>EMENTA</w:t>
      </w:r>
      <w:r w:rsidR="00785E3C">
        <w:rPr>
          <w:sz w:val="20"/>
          <w:szCs w:val="20"/>
        </w:rPr>
        <w:t xml:space="preserve">: </w:t>
      </w:r>
      <w:r w:rsidRPr="00C63C34">
        <w:rPr>
          <w:sz w:val="20"/>
          <w:szCs w:val="20"/>
        </w:rPr>
        <w:t>Variável tempo: juros simples, juros compostos. Matemática financeira. Métodos de amortização. Equivalência de métodos. Métodos de decisão. Renovação e substituição de equipamentos. Depreciação. Análise de viabilidade econômica de projetos.</w:t>
      </w:r>
    </w:p>
    <w:p w14:paraId="7F309D85"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3FAD21F9" w14:textId="77777777" w:rsidTr="00A444AE">
        <w:trPr>
          <w:cantSplit/>
          <w:jc w:val="center"/>
        </w:trPr>
        <w:tc>
          <w:tcPr>
            <w:tcW w:w="9360" w:type="dxa"/>
            <w:gridSpan w:val="5"/>
            <w:shd w:val="clear" w:color="auto" w:fill="D9D9D9"/>
            <w:tcMar>
              <w:top w:w="60" w:type="dxa"/>
              <w:bottom w:w="60" w:type="dxa"/>
            </w:tcMar>
            <w:vAlign w:val="center"/>
          </w:tcPr>
          <w:p w14:paraId="0718060F"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Escrita Científica</w:t>
            </w:r>
          </w:p>
        </w:tc>
      </w:tr>
      <w:tr w:rsidR="00C63C34" w:rsidRPr="00C63C34" w14:paraId="5FBF2A6C" w14:textId="77777777" w:rsidTr="00A444AE">
        <w:trPr>
          <w:cantSplit/>
          <w:jc w:val="center"/>
        </w:trPr>
        <w:tc>
          <w:tcPr>
            <w:tcW w:w="9360" w:type="dxa"/>
            <w:gridSpan w:val="5"/>
            <w:shd w:val="clear" w:color="auto" w:fill="D9D9D9"/>
            <w:tcMar>
              <w:top w:w="60" w:type="dxa"/>
              <w:bottom w:w="60" w:type="dxa"/>
            </w:tcMar>
            <w:vAlign w:val="center"/>
          </w:tcPr>
          <w:p w14:paraId="6FFD33F5"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6DDA3238" w14:textId="77777777" w:rsidTr="00A444AE">
        <w:trPr>
          <w:cantSplit/>
          <w:jc w:val="center"/>
        </w:trPr>
        <w:tc>
          <w:tcPr>
            <w:tcW w:w="9360" w:type="dxa"/>
            <w:gridSpan w:val="5"/>
            <w:shd w:val="clear" w:color="auto" w:fill="D9D9D9"/>
            <w:tcMar>
              <w:top w:w="60" w:type="dxa"/>
              <w:bottom w:w="60" w:type="dxa"/>
            </w:tcMar>
            <w:vAlign w:val="center"/>
          </w:tcPr>
          <w:p w14:paraId="43CB6B25"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32h</w:t>
            </w:r>
          </w:p>
        </w:tc>
      </w:tr>
      <w:tr w:rsidR="00C63C34" w:rsidRPr="00C63C34" w14:paraId="3F1E256C" w14:textId="77777777" w:rsidTr="00A444AE">
        <w:trPr>
          <w:cantSplit/>
          <w:trHeight w:val="662"/>
          <w:jc w:val="center"/>
        </w:trPr>
        <w:tc>
          <w:tcPr>
            <w:tcW w:w="1872" w:type="dxa"/>
            <w:shd w:val="clear" w:color="auto" w:fill="D9D9D9"/>
            <w:tcMar>
              <w:top w:w="60" w:type="dxa"/>
              <w:bottom w:w="60" w:type="dxa"/>
            </w:tcMar>
            <w:vAlign w:val="center"/>
          </w:tcPr>
          <w:p w14:paraId="66C58EF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440BA1D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0h</w:t>
            </w:r>
          </w:p>
        </w:tc>
        <w:tc>
          <w:tcPr>
            <w:tcW w:w="1872" w:type="dxa"/>
            <w:shd w:val="clear" w:color="auto" w:fill="D9D9D9"/>
            <w:tcMar>
              <w:top w:w="60" w:type="dxa"/>
              <w:bottom w:w="60" w:type="dxa"/>
            </w:tcMar>
            <w:vAlign w:val="center"/>
          </w:tcPr>
          <w:p w14:paraId="0D4C300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3EDAAF7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66895F69"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2E94E096" w14:textId="64D9BC98" w:rsidR="00C63C34" w:rsidRPr="00C63C34" w:rsidRDefault="00C63C34" w:rsidP="00785E3C">
      <w:pPr>
        <w:keepNext/>
        <w:spacing w:after="0" w:line="240" w:lineRule="auto"/>
        <w:ind w:firstLine="0"/>
        <w:rPr>
          <w:sz w:val="20"/>
          <w:szCs w:val="20"/>
        </w:rPr>
      </w:pPr>
      <w:r w:rsidRPr="00C63C34">
        <w:rPr>
          <w:b/>
          <w:bCs/>
          <w:sz w:val="20"/>
          <w:szCs w:val="20"/>
        </w:rPr>
        <w:t>EMENTA</w:t>
      </w:r>
      <w:r w:rsidR="00785E3C">
        <w:rPr>
          <w:sz w:val="20"/>
          <w:szCs w:val="20"/>
        </w:rPr>
        <w:t xml:space="preserve">: </w:t>
      </w:r>
      <w:r w:rsidRPr="00C63C34">
        <w:rPr>
          <w:sz w:val="20"/>
          <w:szCs w:val="20"/>
        </w:rPr>
        <w:t>Estudo da língua portuguesa e inglesa da estrutura empregadas em resumos, resumos expandidos, artigos científicos e relatórios técnicos na área de Ciências. Redação de resumo e artigo científico. Emprego das normas da ABNT e de periódicos científicos da área de Ciências. Reflexão sobre integridade em pesquisa e escrita científica.</w:t>
      </w:r>
    </w:p>
    <w:p w14:paraId="0149DC95"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559112AA" w14:textId="77777777" w:rsidTr="00A444AE">
        <w:trPr>
          <w:cantSplit/>
          <w:jc w:val="center"/>
        </w:trPr>
        <w:tc>
          <w:tcPr>
            <w:tcW w:w="9360" w:type="dxa"/>
            <w:gridSpan w:val="5"/>
            <w:shd w:val="clear" w:color="auto" w:fill="D9D9D9"/>
            <w:tcMar>
              <w:top w:w="60" w:type="dxa"/>
              <w:bottom w:w="60" w:type="dxa"/>
            </w:tcMar>
            <w:vAlign w:val="center"/>
          </w:tcPr>
          <w:p w14:paraId="099FE140"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Estatística Multivariada</w:t>
            </w:r>
          </w:p>
        </w:tc>
      </w:tr>
      <w:tr w:rsidR="00C63C34" w:rsidRPr="00C63C34" w14:paraId="630F900F" w14:textId="77777777" w:rsidTr="00A444AE">
        <w:trPr>
          <w:cantSplit/>
          <w:jc w:val="center"/>
        </w:trPr>
        <w:tc>
          <w:tcPr>
            <w:tcW w:w="9360" w:type="dxa"/>
            <w:gridSpan w:val="5"/>
            <w:shd w:val="clear" w:color="auto" w:fill="D9D9D9"/>
            <w:tcMar>
              <w:top w:w="60" w:type="dxa"/>
              <w:bottom w:w="60" w:type="dxa"/>
            </w:tcMar>
            <w:vAlign w:val="center"/>
          </w:tcPr>
          <w:p w14:paraId="3985F4DD"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64F1299A" w14:textId="77777777" w:rsidTr="00A444AE">
        <w:trPr>
          <w:cantSplit/>
          <w:jc w:val="center"/>
        </w:trPr>
        <w:tc>
          <w:tcPr>
            <w:tcW w:w="9360" w:type="dxa"/>
            <w:gridSpan w:val="5"/>
            <w:shd w:val="clear" w:color="auto" w:fill="D9D9D9"/>
            <w:tcMar>
              <w:top w:w="60" w:type="dxa"/>
              <w:bottom w:w="60" w:type="dxa"/>
            </w:tcMar>
            <w:vAlign w:val="center"/>
          </w:tcPr>
          <w:p w14:paraId="67167E1E"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3B4A6F19" w14:textId="77777777" w:rsidTr="00A444AE">
        <w:trPr>
          <w:cantSplit/>
          <w:trHeight w:val="662"/>
          <w:jc w:val="center"/>
        </w:trPr>
        <w:tc>
          <w:tcPr>
            <w:tcW w:w="1872" w:type="dxa"/>
            <w:shd w:val="clear" w:color="auto" w:fill="D9D9D9"/>
            <w:tcMar>
              <w:top w:w="60" w:type="dxa"/>
              <w:bottom w:w="60" w:type="dxa"/>
            </w:tcMar>
            <w:vAlign w:val="center"/>
          </w:tcPr>
          <w:p w14:paraId="12D5D795" w14:textId="77777777" w:rsidR="00C63C34" w:rsidRPr="00C63C34" w:rsidRDefault="00C63C34" w:rsidP="00C63C34">
            <w:pPr>
              <w:keepNext/>
              <w:spacing w:after="0" w:line="240" w:lineRule="auto"/>
              <w:ind w:firstLine="0"/>
              <w:jc w:val="center"/>
              <w:rPr>
                <w:sz w:val="20"/>
                <w:szCs w:val="20"/>
              </w:rPr>
            </w:pPr>
            <w:r w:rsidRPr="00C63C34">
              <w:rPr>
                <w:b/>
                <w:bCs/>
                <w:sz w:val="20"/>
                <w:szCs w:val="20"/>
              </w:rPr>
              <w:t>Ch T:</w:t>
            </w:r>
            <w:r w:rsidRPr="00C63C34">
              <w:rPr>
                <w:sz w:val="20"/>
                <w:szCs w:val="20"/>
              </w:rPr>
              <w:br/>
              <w:t>32h</w:t>
            </w:r>
          </w:p>
        </w:tc>
        <w:tc>
          <w:tcPr>
            <w:tcW w:w="1872" w:type="dxa"/>
            <w:shd w:val="clear" w:color="auto" w:fill="D9D9D9"/>
            <w:tcMar>
              <w:top w:w="60" w:type="dxa"/>
              <w:bottom w:w="60" w:type="dxa"/>
            </w:tcMar>
            <w:vAlign w:val="center"/>
          </w:tcPr>
          <w:p w14:paraId="30BC326A" w14:textId="77777777" w:rsidR="00C63C34" w:rsidRPr="00C63C34" w:rsidRDefault="00C63C34" w:rsidP="00C63C34">
            <w:pPr>
              <w:keepNext/>
              <w:spacing w:after="0" w:line="240" w:lineRule="auto"/>
              <w:ind w:firstLine="0"/>
              <w:jc w:val="center"/>
              <w:rPr>
                <w:sz w:val="20"/>
                <w:szCs w:val="20"/>
              </w:rPr>
            </w:pPr>
            <w:r w:rsidRPr="00C63C34">
              <w:rPr>
                <w:b/>
                <w:bCs/>
                <w:sz w:val="20"/>
                <w:szCs w:val="20"/>
              </w:rPr>
              <w:t>Ch PD:</w:t>
            </w:r>
            <w:r w:rsidRPr="00C63C34">
              <w:rPr>
                <w:sz w:val="20"/>
                <w:szCs w:val="20"/>
              </w:rPr>
              <w:br/>
              <w:t>32h</w:t>
            </w:r>
          </w:p>
        </w:tc>
        <w:tc>
          <w:tcPr>
            <w:tcW w:w="1872" w:type="dxa"/>
            <w:shd w:val="clear" w:color="auto" w:fill="D9D9D9"/>
            <w:tcMar>
              <w:top w:w="60" w:type="dxa"/>
              <w:bottom w:w="60" w:type="dxa"/>
            </w:tcMar>
            <w:vAlign w:val="center"/>
          </w:tcPr>
          <w:p w14:paraId="3EE6EAB1" w14:textId="77777777" w:rsidR="00C63C34" w:rsidRPr="00C63C34" w:rsidRDefault="00C63C34" w:rsidP="00C63C34">
            <w:pPr>
              <w:keepNext/>
              <w:spacing w:after="0" w:line="240" w:lineRule="auto"/>
              <w:ind w:firstLine="0"/>
              <w:jc w:val="center"/>
              <w:rPr>
                <w:sz w:val="20"/>
                <w:szCs w:val="20"/>
              </w:rPr>
            </w:pPr>
            <w:r w:rsidRPr="00C63C34">
              <w:rPr>
                <w:b/>
                <w:bCs/>
                <w:sz w:val="20"/>
                <w:szCs w:val="20"/>
              </w:rPr>
              <w:t>Ch PCC:</w:t>
            </w:r>
            <w:r w:rsidRPr="00C63C34">
              <w:rPr>
                <w:sz w:val="20"/>
                <w:szCs w:val="20"/>
              </w:rPr>
              <w:br/>
              <w:t>0h</w:t>
            </w:r>
          </w:p>
        </w:tc>
        <w:tc>
          <w:tcPr>
            <w:tcW w:w="1872" w:type="dxa"/>
            <w:shd w:val="clear" w:color="auto" w:fill="D9D9D9"/>
            <w:tcMar>
              <w:top w:w="60" w:type="dxa"/>
              <w:bottom w:w="60" w:type="dxa"/>
            </w:tcMar>
            <w:vAlign w:val="center"/>
          </w:tcPr>
          <w:p w14:paraId="3BC66E81" w14:textId="77777777" w:rsidR="00C63C34" w:rsidRPr="00C63C34" w:rsidRDefault="00C63C34" w:rsidP="00C63C34">
            <w:pPr>
              <w:keepNext/>
              <w:spacing w:after="0" w:line="240" w:lineRule="auto"/>
              <w:ind w:firstLine="0"/>
              <w:jc w:val="center"/>
              <w:rPr>
                <w:sz w:val="20"/>
                <w:szCs w:val="20"/>
              </w:rPr>
            </w:pPr>
            <w:r w:rsidRPr="00C63C34">
              <w:rPr>
                <w:b/>
                <w:bCs/>
                <w:sz w:val="20"/>
                <w:szCs w:val="20"/>
              </w:rPr>
              <w:t>Ch AECs:</w:t>
            </w:r>
            <w:r w:rsidRPr="00C63C34">
              <w:rPr>
                <w:sz w:val="20"/>
                <w:szCs w:val="20"/>
              </w:rPr>
              <w:br/>
              <w:t>0h</w:t>
            </w:r>
          </w:p>
        </w:tc>
        <w:tc>
          <w:tcPr>
            <w:tcW w:w="1872" w:type="dxa"/>
            <w:shd w:val="clear" w:color="auto" w:fill="D9D9D9"/>
            <w:tcMar>
              <w:top w:w="60" w:type="dxa"/>
              <w:bottom w:w="60" w:type="dxa"/>
            </w:tcMar>
            <w:vAlign w:val="center"/>
          </w:tcPr>
          <w:p w14:paraId="468A1B69" w14:textId="77777777" w:rsidR="00C63C34" w:rsidRPr="00C63C34" w:rsidRDefault="00C63C34" w:rsidP="00C63C34">
            <w:pPr>
              <w:keepNext/>
              <w:spacing w:after="0" w:line="240" w:lineRule="auto"/>
              <w:ind w:firstLine="0"/>
              <w:jc w:val="center"/>
              <w:rPr>
                <w:sz w:val="20"/>
                <w:szCs w:val="20"/>
              </w:rPr>
            </w:pPr>
            <w:r w:rsidRPr="00C63C34">
              <w:rPr>
                <w:b/>
                <w:bCs/>
                <w:sz w:val="20"/>
                <w:szCs w:val="20"/>
              </w:rPr>
              <w:t>Ch PAC:</w:t>
            </w:r>
            <w:r w:rsidRPr="00C63C34">
              <w:rPr>
                <w:sz w:val="20"/>
                <w:szCs w:val="20"/>
              </w:rPr>
              <w:br/>
              <w:t>0h</w:t>
            </w:r>
          </w:p>
        </w:tc>
      </w:tr>
    </w:tbl>
    <w:p w14:paraId="3AF1B9F9" w14:textId="7D163755" w:rsidR="00C63C34" w:rsidRPr="00C63C34" w:rsidRDefault="00C63C34" w:rsidP="00785E3C">
      <w:pPr>
        <w:keepNext/>
        <w:spacing w:after="0" w:line="240" w:lineRule="auto"/>
        <w:ind w:firstLine="0"/>
        <w:rPr>
          <w:sz w:val="20"/>
          <w:szCs w:val="20"/>
        </w:rPr>
      </w:pPr>
      <w:r w:rsidRPr="00C63C34">
        <w:rPr>
          <w:b/>
          <w:bCs/>
          <w:sz w:val="20"/>
          <w:szCs w:val="20"/>
        </w:rPr>
        <w:t>EMENTA</w:t>
      </w:r>
      <w:r w:rsidR="00785E3C">
        <w:rPr>
          <w:sz w:val="20"/>
          <w:szCs w:val="20"/>
        </w:rPr>
        <w:t xml:space="preserve">: </w:t>
      </w:r>
      <w:r w:rsidRPr="00C63C34">
        <w:rPr>
          <w:sz w:val="20"/>
          <w:szCs w:val="20"/>
        </w:rPr>
        <w:t>Vetores aleatórios. Distribuição normal multivariada. Análise dos componentes principais. Análise fatorial. Classificação, discriminação e análise de variância. Formação de conglomerados.</w:t>
      </w:r>
    </w:p>
    <w:p w14:paraId="123A0FA0" w14:textId="77777777" w:rsidR="00C63C34" w:rsidRPr="00C63C34" w:rsidRDefault="00C63C34" w:rsidP="00C63C34">
      <w:pPr>
        <w:spacing w:after="0" w:line="240" w:lineRule="auto"/>
        <w:ind w:firstLine="0"/>
        <w:rPr>
          <w:sz w:val="20"/>
          <w:szCs w:val="20"/>
        </w:rPr>
      </w:pPr>
    </w:p>
    <w:p w14:paraId="58762C4A" w14:textId="77777777" w:rsidR="00C63C34" w:rsidRPr="00C63C34" w:rsidRDefault="00C63C34" w:rsidP="00C63C34">
      <w:pPr>
        <w:keepNext/>
        <w:spacing w:after="0" w:line="240" w:lineRule="auto"/>
        <w:ind w:firstLine="0"/>
        <w:rPr>
          <w:sz w:val="20"/>
          <w:szCs w:val="20"/>
        </w:rPr>
      </w:pPr>
    </w:p>
    <w:p w14:paraId="488DF171"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73630E3D" w14:textId="77777777" w:rsidTr="00A444AE">
        <w:trPr>
          <w:cantSplit/>
          <w:jc w:val="center"/>
        </w:trPr>
        <w:tc>
          <w:tcPr>
            <w:tcW w:w="9360" w:type="dxa"/>
            <w:gridSpan w:val="5"/>
            <w:shd w:val="clear" w:color="auto" w:fill="D9D9D9"/>
            <w:tcMar>
              <w:top w:w="60" w:type="dxa"/>
              <w:bottom w:w="60" w:type="dxa"/>
            </w:tcMar>
            <w:vAlign w:val="center"/>
          </w:tcPr>
          <w:p w14:paraId="08745EBC"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 xml:space="preserve"> Estatística para Computação</w:t>
            </w:r>
          </w:p>
        </w:tc>
      </w:tr>
      <w:tr w:rsidR="00C63C34" w:rsidRPr="00C63C34" w14:paraId="63A6010E" w14:textId="77777777" w:rsidTr="00A444AE">
        <w:trPr>
          <w:cantSplit/>
          <w:jc w:val="center"/>
        </w:trPr>
        <w:tc>
          <w:tcPr>
            <w:tcW w:w="9360" w:type="dxa"/>
            <w:gridSpan w:val="5"/>
            <w:shd w:val="clear" w:color="auto" w:fill="D9D9D9"/>
            <w:tcMar>
              <w:top w:w="60" w:type="dxa"/>
              <w:bottom w:w="60" w:type="dxa"/>
            </w:tcMar>
            <w:vAlign w:val="center"/>
          </w:tcPr>
          <w:p w14:paraId="3A261FFD"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328429EF" w14:textId="77777777" w:rsidTr="00A444AE">
        <w:trPr>
          <w:cantSplit/>
          <w:jc w:val="center"/>
        </w:trPr>
        <w:tc>
          <w:tcPr>
            <w:tcW w:w="9360" w:type="dxa"/>
            <w:gridSpan w:val="5"/>
            <w:shd w:val="clear" w:color="auto" w:fill="D9D9D9"/>
            <w:tcMar>
              <w:top w:w="60" w:type="dxa"/>
              <w:bottom w:w="60" w:type="dxa"/>
            </w:tcMar>
            <w:vAlign w:val="center"/>
          </w:tcPr>
          <w:p w14:paraId="72834F3F"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54B90D72" w14:textId="77777777" w:rsidTr="00A444AE">
        <w:trPr>
          <w:cantSplit/>
          <w:trHeight w:val="662"/>
          <w:jc w:val="center"/>
        </w:trPr>
        <w:tc>
          <w:tcPr>
            <w:tcW w:w="1872" w:type="dxa"/>
            <w:shd w:val="clear" w:color="auto" w:fill="D9D9D9"/>
            <w:tcMar>
              <w:top w:w="60" w:type="dxa"/>
              <w:bottom w:w="60" w:type="dxa"/>
            </w:tcMar>
            <w:vAlign w:val="center"/>
          </w:tcPr>
          <w:p w14:paraId="13498E0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64h</w:t>
            </w:r>
          </w:p>
        </w:tc>
        <w:tc>
          <w:tcPr>
            <w:tcW w:w="1872" w:type="dxa"/>
            <w:shd w:val="clear" w:color="auto" w:fill="D9D9D9"/>
            <w:tcMar>
              <w:top w:w="60" w:type="dxa"/>
              <w:bottom w:w="60" w:type="dxa"/>
            </w:tcMar>
            <w:vAlign w:val="center"/>
          </w:tcPr>
          <w:p w14:paraId="07DA014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0h</w:t>
            </w:r>
          </w:p>
        </w:tc>
        <w:tc>
          <w:tcPr>
            <w:tcW w:w="1872" w:type="dxa"/>
            <w:shd w:val="clear" w:color="auto" w:fill="D9D9D9"/>
            <w:tcMar>
              <w:top w:w="60" w:type="dxa"/>
              <w:bottom w:w="60" w:type="dxa"/>
            </w:tcMar>
            <w:vAlign w:val="center"/>
          </w:tcPr>
          <w:p w14:paraId="516FC1C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4768F57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209D7C5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3DF5900B" w14:textId="21EC694E" w:rsidR="00C63C34" w:rsidRPr="00C63C34" w:rsidRDefault="00C63C34" w:rsidP="00785E3C">
      <w:pPr>
        <w:keepNext/>
        <w:spacing w:after="0" w:line="240" w:lineRule="auto"/>
        <w:ind w:firstLine="0"/>
        <w:rPr>
          <w:sz w:val="20"/>
          <w:szCs w:val="20"/>
        </w:rPr>
      </w:pPr>
      <w:r w:rsidRPr="00C63C34">
        <w:rPr>
          <w:b/>
          <w:bCs/>
          <w:sz w:val="20"/>
          <w:szCs w:val="20"/>
        </w:rPr>
        <w:t>EMENTA</w:t>
      </w:r>
      <w:r w:rsidR="00785E3C">
        <w:rPr>
          <w:sz w:val="20"/>
          <w:szCs w:val="20"/>
        </w:rPr>
        <w:t xml:space="preserve">: </w:t>
      </w:r>
      <w:r w:rsidRPr="00C63C34">
        <w:rPr>
          <w:sz w:val="20"/>
          <w:szCs w:val="20"/>
        </w:rPr>
        <w:t xml:space="preserve">O que é Estatística. Estatística descritiva: medidas de tendência central, medidas de variabilidade, assimetria e curtose. Análise descritiva com auxílio de ferramentas computacionais. Noções de Probabilidade. Noções de Amostragem. Distribuição Amostral. Estimação Pontual e Intervalar. Testes de hipóteses para a média e proporção de uma e duas amostras, com aplicações utilizando ferramentas computacionais. Correlação Linear e Regressão Linear Simples, com aplicações utilizando ferramentas computacionais. </w:t>
      </w:r>
    </w:p>
    <w:p w14:paraId="7C72C93D"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268FABB5" w14:textId="77777777" w:rsidTr="00A444AE">
        <w:trPr>
          <w:cantSplit/>
          <w:jc w:val="center"/>
        </w:trPr>
        <w:tc>
          <w:tcPr>
            <w:tcW w:w="9360" w:type="dxa"/>
            <w:gridSpan w:val="5"/>
            <w:shd w:val="clear" w:color="auto" w:fill="D9D9D9"/>
            <w:tcMar>
              <w:top w:w="60" w:type="dxa"/>
              <w:bottom w:w="60" w:type="dxa"/>
            </w:tcMar>
            <w:vAlign w:val="center"/>
          </w:tcPr>
          <w:p w14:paraId="5A9F265D"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Física I</w:t>
            </w:r>
          </w:p>
        </w:tc>
      </w:tr>
      <w:tr w:rsidR="00C63C34" w:rsidRPr="00C63C34" w14:paraId="519A9432" w14:textId="77777777" w:rsidTr="00A444AE">
        <w:trPr>
          <w:cantSplit/>
          <w:jc w:val="center"/>
        </w:trPr>
        <w:tc>
          <w:tcPr>
            <w:tcW w:w="9360" w:type="dxa"/>
            <w:gridSpan w:val="5"/>
            <w:shd w:val="clear" w:color="auto" w:fill="D9D9D9"/>
            <w:tcMar>
              <w:top w:w="60" w:type="dxa"/>
              <w:bottom w:w="60" w:type="dxa"/>
            </w:tcMar>
            <w:vAlign w:val="center"/>
          </w:tcPr>
          <w:p w14:paraId="70BB0423"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DCET/FCT/CUVG</w:t>
            </w:r>
          </w:p>
        </w:tc>
      </w:tr>
      <w:tr w:rsidR="00C63C34" w:rsidRPr="00C63C34" w14:paraId="15F4CF16" w14:textId="77777777" w:rsidTr="00A444AE">
        <w:trPr>
          <w:cantSplit/>
          <w:jc w:val="center"/>
        </w:trPr>
        <w:tc>
          <w:tcPr>
            <w:tcW w:w="9360" w:type="dxa"/>
            <w:gridSpan w:val="5"/>
            <w:shd w:val="clear" w:color="auto" w:fill="D9D9D9"/>
            <w:tcMar>
              <w:top w:w="60" w:type="dxa"/>
              <w:bottom w:w="60" w:type="dxa"/>
            </w:tcMar>
            <w:vAlign w:val="center"/>
          </w:tcPr>
          <w:p w14:paraId="32342825"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3CDED670" w14:textId="77777777" w:rsidTr="00A444AE">
        <w:trPr>
          <w:cantSplit/>
          <w:trHeight w:val="662"/>
          <w:jc w:val="center"/>
        </w:trPr>
        <w:tc>
          <w:tcPr>
            <w:tcW w:w="1872" w:type="dxa"/>
            <w:shd w:val="clear" w:color="auto" w:fill="D9D9D9"/>
            <w:tcMar>
              <w:top w:w="60" w:type="dxa"/>
              <w:bottom w:w="60" w:type="dxa"/>
            </w:tcMar>
            <w:vAlign w:val="center"/>
          </w:tcPr>
          <w:p w14:paraId="6BB948F2" w14:textId="77777777" w:rsidR="00C63C34" w:rsidRPr="00C63C34" w:rsidRDefault="00C63C34" w:rsidP="00C63C34">
            <w:pPr>
              <w:keepNext/>
              <w:spacing w:after="0" w:line="240" w:lineRule="auto"/>
              <w:ind w:firstLine="0"/>
              <w:jc w:val="center"/>
              <w:rPr>
                <w:sz w:val="20"/>
                <w:szCs w:val="20"/>
              </w:rPr>
            </w:pPr>
            <w:r w:rsidRPr="00C63C34">
              <w:rPr>
                <w:b/>
                <w:bCs/>
                <w:sz w:val="20"/>
                <w:szCs w:val="20"/>
              </w:rPr>
              <w:t>Ch T:</w:t>
            </w:r>
            <w:r w:rsidRPr="00C63C34">
              <w:rPr>
                <w:sz w:val="20"/>
                <w:szCs w:val="20"/>
              </w:rPr>
              <w:br/>
              <w:t>64h</w:t>
            </w:r>
          </w:p>
        </w:tc>
        <w:tc>
          <w:tcPr>
            <w:tcW w:w="1872" w:type="dxa"/>
            <w:shd w:val="clear" w:color="auto" w:fill="D9D9D9"/>
            <w:tcMar>
              <w:top w:w="60" w:type="dxa"/>
              <w:bottom w:w="60" w:type="dxa"/>
            </w:tcMar>
            <w:vAlign w:val="center"/>
          </w:tcPr>
          <w:p w14:paraId="3E305078" w14:textId="77777777" w:rsidR="00C63C34" w:rsidRPr="00C63C34" w:rsidRDefault="00C63C34" w:rsidP="00C63C34">
            <w:pPr>
              <w:keepNext/>
              <w:spacing w:after="0" w:line="240" w:lineRule="auto"/>
              <w:ind w:firstLine="0"/>
              <w:jc w:val="center"/>
              <w:rPr>
                <w:sz w:val="20"/>
                <w:szCs w:val="20"/>
              </w:rPr>
            </w:pPr>
            <w:r w:rsidRPr="00C63C34">
              <w:rPr>
                <w:b/>
                <w:bCs/>
                <w:sz w:val="20"/>
                <w:szCs w:val="20"/>
              </w:rPr>
              <w:t>Ch PD:</w:t>
            </w:r>
            <w:r w:rsidRPr="00C63C34">
              <w:rPr>
                <w:sz w:val="20"/>
                <w:szCs w:val="20"/>
              </w:rPr>
              <w:br/>
              <w:t>0h</w:t>
            </w:r>
          </w:p>
        </w:tc>
        <w:tc>
          <w:tcPr>
            <w:tcW w:w="1872" w:type="dxa"/>
            <w:shd w:val="clear" w:color="auto" w:fill="D9D9D9"/>
            <w:tcMar>
              <w:top w:w="60" w:type="dxa"/>
              <w:bottom w:w="60" w:type="dxa"/>
            </w:tcMar>
            <w:vAlign w:val="center"/>
          </w:tcPr>
          <w:p w14:paraId="5E8BDC71" w14:textId="77777777" w:rsidR="00C63C34" w:rsidRPr="00C63C34" w:rsidRDefault="00C63C34" w:rsidP="00C63C34">
            <w:pPr>
              <w:keepNext/>
              <w:spacing w:after="0" w:line="240" w:lineRule="auto"/>
              <w:ind w:firstLine="0"/>
              <w:jc w:val="center"/>
              <w:rPr>
                <w:sz w:val="20"/>
                <w:szCs w:val="20"/>
              </w:rPr>
            </w:pPr>
            <w:r w:rsidRPr="00C63C34">
              <w:rPr>
                <w:b/>
                <w:bCs/>
                <w:sz w:val="20"/>
                <w:szCs w:val="20"/>
              </w:rPr>
              <w:t>Ch PCC:</w:t>
            </w:r>
            <w:r w:rsidRPr="00C63C34">
              <w:rPr>
                <w:sz w:val="20"/>
                <w:szCs w:val="20"/>
              </w:rPr>
              <w:br/>
              <w:t>0h</w:t>
            </w:r>
          </w:p>
        </w:tc>
        <w:tc>
          <w:tcPr>
            <w:tcW w:w="1872" w:type="dxa"/>
            <w:shd w:val="clear" w:color="auto" w:fill="D9D9D9"/>
            <w:tcMar>
              <w:top w:w="60" w:type="dxa"/>
              <w:bottom w:w="60" w:type="dxa"/>
            </w:tcMar>
            <w:vAlign w:val="center"/>
          </w:tcPr>
          <w:p w14:paraId="3694B484" w14:textId="77777777" w:rsidR="00C63C34" w:rsidRPr="00C63C34" w:rsidRDefault="00C63C34" w:rsidP="00C63C34">
            <w:pPr>
              <w:keepNext/>
              <w:spacing w:after="0" w:line="240" w:lineRule="auto"/>
              <w:ind w:firstLine="0"/>
              <w:jc w:val="center"/>
              <w:rPr>
                <w:sz w:val="20"/>
                <w:szCs w:val="20"/>
              </w:rPr>
            </w:pPr>
            <w:r w:rsidRPr="00C63C34">
              <w:rPr>
                <w:b/>
                <w:bCs/>
                <w:sz w:val="20"/>
                <w:szCs w:val="20"/>
              </w:rPr>
              <w:t>Ch AECs:</w:t>
            </w:r>
            <w:r w:rsidRPr="00C63C34">
              <w:rPr>
                <w:sz w:val="20"/>
                <w:szCs w:val="20"/>
              </w:rPr>
              <w:br/>
              <w:t>0h</w:t>
            </w:r>
          </w:p>
        </w:tc>
        <w:tc>
          <w:tcPr>
            <w:tcW w:w="1872" w:type="dxa"/>
            <w:shd w:val="clear" w:color="auto" w:fill="D9D9D9"/>
            <w:tcMar>
              <w:top w:w="60" w:type="dxa"/>
              <w:bottom w:w="60" w:type="dxa"/>
            </w:tcMar>
            <w:vAlign w:val="center"/>
          </w:tcPr>
          <w:p w14:paraId="01DE0127" w14:textId="77777777" w:rsidR="00C63C34" w:rsidRPr="00C63C34" w:rsidRDefault="00C63C34" w:rsidP="00C63C34">
            <w:pPr>
              <w:keepNext/>
              <w:spacing w:after="0" w:line="240" w:lineRule="auto"/>
              <w:ind w:firstLine="0"/>
              <w:jc w:val="center"/>
              <w:rPr>
                <w:sz w:val="20"/>
                <w:szCs w:val="20"/>
              </w:rPr>
            </w:pPr>
            <w:r w:rsidRPr="00C63C34">
              <w:rPr>
                <w:b/>
                <w:bCs/>
                <w:sz w:val="20"/>
                <w:szCs w:val="20"/>
              </w:rPr>
              <w:t>Ch PAC:</w:t>
            </w:r>
            <w:r w:rsidRPr="00C63C34">
              <w:rPr>
                <w:sz w:val="20"/>
                <w:szCs w:val="20"/>
              </w:rPr>
              <w:br/>
              <w:t>0h</w:t>
            </w:r>
          </w:p>
        </w:tc>
      </w:tr>
    </w:tbl>
    <w:p w14:paraId="51DF9AFF" w14:textId="0DC10C4E" w:rsidR="00C63C34" w:rsidRPr="00C63C34" w:rsidRDefault="00C63C34" w:rsidP="00785E3C">
      <w:pPr>
        <w:keepNext/>
        <w:spacing w:after="0" w:line="240" w:lineRule="auto"/>
        <w:ind w:firstLine="0"/>
        <w:rPr>
          <w:sz w:val="20"/>
          <w:szCs w:val="20"/>
        </w:rPr>
      </w:pPr>
      <w:r w:rsidRPr="00C63C34">
        <w:rPr>
          <w:b/>
          <w:bCs/>
          <w:sz w:val="20"/>
          <w:szCs w:val="20"/>
        </w:rPr>
        <w:t>EMENTA</w:t>
      </w:r>
      <w:r w:rsidR="00785E3C">
        <w:rPr>
          <w:sz w:val="20"/>
          <w:szCs w:val="20"/>
        </w:rPr>
        <w:t xml:space="preserve">: </w:t>
      </w:r>
      <w:r w:rsidRPr="00C63C34">
        <w:rPr>
          <w:sz w:val="20"/>
          <w:szCs w:val="20"/>
        </w:rPr>
        <w:t>Vetores e Cinemática em duas e três dimensões. Dinâmica da partícula. Trabalho e energia. Conservação de energia. Momento linear e sua conservação. Dinâmica de rotações. Momento angular e sua conservação. Equilíbrio de corpos rígidos.</w:t>
      </w:r>
    </w:p>
    <w:p w14:paraId="52B347B8"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3F61BFD6" w14:textId="77777777" w:rsidTr="00A444AE">
        <w:trPr>
          <w:cantSplit/>
          <w:jc w:val="center"/>
        </w:trPr>
        <w:tc>
          <w:tcPr>
            <w:tcW w:w="9360" w:type="dxa"/>
            <w:gridSpan w:val="5"/>
            <w:shd w:val="clear" w:color="auto" w:fill="D9D9D9"/>
            <w:tcMar>
              <w:top w:w="60" w:type="dxa"/>
              <w:bottom w:w="60" w:type="dxa"/>
            </w:tcMar>
            <w:vAlign w:val="center"/>
          </w:tcPr>
          <w:p w14:paraId="42D34DF0"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Física II</w:t>
            </w:r>
          </w:p>
        </w:tc>
      </w:tr>
      <w:tr w:rsidR="00C63C34" w:rsidRPr="00C63C34" w14:paraId="1494163E" w14:textId="77777777" w:rsidTr="00A444AE">
        <w:trPr>
          <w:cantSplit/>
          <w:jc w:val="center"/>
        </w:trPr>
        <w:tc>
          <w:tcPr>
            <w:tcW w:w="9360" w:type="dxa"/>
            <w:gridSpan w:val="5"/>
            <w:shd w:val="clear" w:color="auto" w:fill="D9D9D9"/>
            <w:tcMar>
              <w:top w:w="60" w:type="dxa"/>
              <w:bottom w:w="60" w:type="dxa"/>
            </w:tcMar>
            <w:vAlign w:val="center"/>
          </w:tcPr>
          <w:p w14:paraId="240951CE"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DCET/FCT/CUVG</w:t>
            </w:r>
          </w:p>
        </w:tc>
      </w:tr>
      <w:tr w:rsidR="00C63C34" w:rsidRPr="00C63C34" w14:paraId="1E60A53B" w14:textId="77777777" w:rsidTr="00A444AE">
        <w:trPr>
          <w:cantSplit/>
          <w:jc w:val="center"/>
        </w:trPr>
        <w:tc>
          <w:tcPr>
            <w:tcW w:w="9360" w:type="dxa"/>
            <w:gridSpan w:val="5"/>
            <w:shd w:val="clear" w:color="auto" w:fill="D9D9D9"/>
            <w:tcMar>
              <w:top w:w="60" w:type="dxa"/>
              <w:bottom w:w="60" w:type="dxa"/>
            </w:tcMar>
            <w:vAlign w:val="center"/>
          </w:tcPr>
          <w:p w14:paraId="10260A2A"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41FA1DE9" w14:textId="77777777" w:rsidTr="00A444AE">
        <w:trPr>
          <w:cantSplit/>
          <w:trHeight w:val="662"/>
          <w:jc w:val="center"/>
        </w:trPr>
        <w:tc>
          <w:tcPr>
            <w:tcW w:w="1872" w:type="dxa"/>
            <w:shd w:val="clear" w:color="auto" w:fill="D9D9D9"/>
            <w:tcMar>
              <w:top w:w="60" w:type="dxa"/>
              <w:bottom w:w="60" w:type="dxa"/>
            </w:tcMar>
            <w:vAlign w:val="center"/>
          </w:tcPr>
          <w:p w14:paraId="7CAF963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64h</w:t>
            </w:r>
          </w:p>
        </w:tc>
        <w:tc>
          <w:tcPr>
            <w:tcW w:w="1872" w:type="dxa"/>
            <w:shd w:val="clear" w:color="auto" w:fill="D9D9D9"/>
            <w:tcMar>
              <w:top w:w="60" w:type="dxa"/>
              <w:bottom w:w="60" w:type="dxa"/>
            </w:tcMar>
            <w:vAlign w:val="center"/>
          </w:tcPr>
          <w:p w14:paraId="77225DE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0h</w:t>
            </w:r>
          </w:p>
        </w:tc>
        <w:tc>
          <w:tcPr>
            <w:tcW w:w="1872" w:type="dxa"/>
            <w:shd w:val="clear" w:color="auto" w:fill="D9D9D9"/>
            <w:tcMar>
              <w:top w:w="60" w:type="dxa"/>
              <w:bottom w:w="60" w:type="dxa"/>
            </w:tcMar>
            <w:vAlign w:val="center"/>
          </w:tcPr>
          <w:p w14:paraId="7C7A0B8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7118864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54E3CB4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2C2A2AE6" w14:textId="0475BF82" w:rsidR="00C63C34" w:rsidRPr="00C63C34" w:rsidRDefault="00C63C34" w:rsidP="00785E3C">
      <w:pPr>
        <w:keepNext/>
        <w:spacing w:after="0" w:line="240" w:lineRule="auto"/>
        <w:ind w:firstLine="0"/>
        <w:rPr>
          <w:sz w:val="20"/>
          <w:szCs w:val="20"/>
        </w:rPr>
      </w:pPr>
      <w:r w:rsidRPr="00C63C34">
        <w:rPr>
          <w:b/>
          <w:bCs/>
          <w:sz w:val="20"/>
          <w:szCs w:val="20"/>
        </w:rPr>
        <w:t>EMENTA</w:t>
      </w:r>
      <w:r w:rsidR="00785E3C">
        <w:rPr>
          <w:sz w:val="20"/>
          <w:szCs w:val="20"/>
        </w:rPr>
        <w:t xml:space="preserve">: </w:t>
      </w:r>
      <w:r w:rsidRPr="00C63C34">
        <w:rPr>
          <w:sz w:val="20"/>
          <w:szCs w:val="20"/>
        </w:rPr>
        <w:t>Fluidos. Calor e temperatura. Leis da termodinâmica. Teoria cinética dos gases. Oscilações e ondas.</w:t>
      </w:r>
    </w:p>
    <w:p w14:paraId="7B5DE4C9" w14:textId="77777777" w:rsidR="00C63C34" w:rsidRPr="00C63C34" w:rsidRDefault="00C63C34" w:rsidP="00C63C34">
      <w:pPr>
        <w:spacing w:after="0" w:line="240" w:lineRule="auto"/>
        <w:ind w:firstLine="0"/>
        <w:rPr>
          <w:sz w:val="20"/>
          <w:szCs w:val="20"/>
        </w:rPr>
      </w:pPr>
      <w:r w:rsidRPr="00C63C34">
        <w:rPr>
          <w:sz w:val="20"/>
          <w:szCs w:val="20"/>
        </w:rPr>
        <w:t xml:space="preserve"> </w:t>
      </w:r>
    </w:p>
    <w:tbl>
      <w:tblPr>
        <w:tblW w:w="8503" w:type="dxa"/>
        <w:tblBorders>
          <w:top w:val="nil"/>
          <w:left w:val="nil"/>
          <w:bottom w:val="nil"/>
          <w:right w:val="nil"/>
          <w:insideH w:val="nil"/>
          <w:insideV w:val="nil"/>
        </w:tblBorders>
        <w:tblLayout w:type="fixed"/>
        <w:tblLook w:val="0600" w:firstRow="0" w:lastRow="0" w:firstColumn="0" w:lastColumn="0" w:noHBand="1" w:noVBand="1"/>
      </w:tblPr>
      <w:tblGrid>
        <w:gridCol w:w="1654"/>
        <w:gridCol w:w="1654"/>
        <w:gridCol w:w="1682"/>
        <w:gridCol w:w="1712"/>
        <w:gridCol w:w="1801"/>
      </w:tblGrid>
      <w:tr w:rsidR="00C63C34" w:rsidRPr="00C63C34" w14:paraId="2A9F20DE" w14:textId="77777777" w:rsidTr="00A444AE">
        <w:trPr>
          <w:trHeight w:val="240"/>
        </w:trPr>
        <w:tc>
          <w:tcPr>
            <w:tcW w:w="8501" w:type="dxa"/>
            <w:gridSpan w:val="5"/>
            <w:tcBorders>
              <w:top w:val="single" w:sz="6" w:space="0" w:color="000000"/>
              <w:left w:val="single" w:sz="6" w:space="0" w:color="000000"/>
              <w:bottom w:val="single" w:sz="6" w:space="0" w:color="000000"/>
              <w:right w:val="single" w:sz="6" w:space="0" w:color="000000"/>
            </w:tcBorders>
            <w:shd w:val="clear" w:color="auto" w:fill="D9D9D9"/>
            <w:tcMar>
              <w:top w:w="0" w:type="dxa"/>
              <w:left w:w="120" w:type="dxa"/>
              <w:bottom w:w="0" w:type="dxa"/>
              <w:right w:w="120" w:type="dxa"/>
            </w:tcMar>
          </w:tcPr>
          <w:p w14:paraId="5C1EF4B8" w14:textId="77777777" w:rsidR="00C63C34" w:rsidRPr="00C63C34" w:rsidRDefault="00C63C34" w:rsidP="00C63C34">
            <w:pPr>
              <w:spacing w:after="0" w:line="240" w:lineRule="auto"/>
              <w:ind w:firstLine="0"/>
              <w:rPr>
                <w:sz w:val="20"/>
                <w:szCs w:val="20"/>
              </w:rPr>
            </w:pPr>
            <w:r w:rsidRPr="00C63C34">
              <w:rPr>
                <w:b/>
                <w:bCs/>
                <w:sz w:val="20"/>
                <w:szCs w:val="20"/>
              </w:rPr>
              <w:t xml:space="preserve">COMPONENTE CURRICULAR: </w:t>
            </w:r>
            <w:r w:rsidRPr="00C63C34">
              <w:rPr>
                <w:sz w:val="20"/>
                <w:szCs w:val="20"/>
              </w:rPr>
              <w:t>Física III</w:t>
            </w:r>
          </w:p>
        </w:tc>
      </w:tr>
      <w:tr w:rsidR="00C63C34" w:rsidRPr="00C63C34" w14:paraId="250431A9" w14:textId="77777777" w:rsidTr="00A444AE">
        <w:trPr>
          <w:trHeight w:val="240"/>
        </w:trPr>
        <w:tc>
          <w:tcPr>
            <w:tcW w:w="8501" w:type="dxa"/>
            <w:gridSpan w:val="5"/>
            <w:tcBorders>
              <w:top w:val="nil"/>
              <w:left w:val="single" w:sz="6" w:space="0" w:color="000000"/>
              <w:bottom w:val="single" w:sz="6" w:space="0" w:color="000000"/>
              <w:right w:val="single" w:sz="6" w:space="0" w:color="000000"/>
            </w:tcBorders>
            <w:shd w:val="clear" w:color="auto" w:fill="D9D9D9"/>
            <w:tcMar>
              <w:top w:w="0" w:type="dxa"/>
              <w:left w:w="120" w:type="dxa"/>
              <w:bottom w:w="0" w:type="dxa"/>
              <w:right w:w="120" w:type="dxa"/>
            </w:tcMar>
          </w:tcPr>
          <w:p w14:paraId="35BCBF50" w14:textId="77777777" w:rsidR="00C63C34" w:rsidRPr="00C63C34" w:rsidRDefault="00C63C34" w:rsidP="00C63C34">
            <w:pPr>
              <w:spacing w:after="0" w:line="240" w:lineRule="auto"/>
              <w:ind w:firstLine="0"/>
              <w:rPr>
                <w:sz w:val="20"/>
                <w:szCs w:val="20"/>
              </w:rPr>
            </w:pPr>
            <w:r w:rsidRPr="00C63C34">
              <w:rPr>
                <w:b/>
                <w:bCs/>
                <w:sz w:val="20"/>
                <w:szCs w:val="20"/>
              </w:rPr>
              <w:t xml:space="preserve">Unidade Acadêmica Ofertante: </w:t>
            </w:r>
            <w:r w:rsidRPr="00C63C34">
              <w:rPr>
                <w:sz w:val="20"/>
                <w:szCs w:val="20"/>
              </w:rPr>
              <w:t>DCET/FCT/CUVG</w:t>
            </w:r>
          </w:p>
        </w:tc>
      </w:tr>
      <w:tr w:rsidR="00C63C34" w:rsidRPr="00C63C34" w14:paraId="58FD0E45" w14:textId="77777777" w:rsidTr="00A444AE">
        <w:trPr>
          <w:trHeight w:val="240"/>
        </w:trPr>
        <w:tc>
          <w:tcPr>
            <w:tcW w:w="8501" w:type="dxa"/>
            <w:gridSpan w:val="5"/>
            <w:tcBorders>
              <w:top w:val="nil"/>
              <w:left w:val="single" w:sz="6" w:space="0" w:color="000000"/>
              <w:bottom w:val="single" w:sz="6" w:space="0" w:color="000000"/>
              <w:right w:val="single" w:sz="6" w:space="0" w:color="000000"/>
            </w:tcBorders>
            <w:shd w:val="clear" w:color="auto" w:fill="D9D9D9"/>
            <w:tcMar>
              <w:top w:w="0" w:type="dxa"/>
              <w:left w:w="120" w:type="dxa"/>
              <w:bottom w:w="0" w:type="dxa"/>
              <w:right w:w="120" w:type="dxa"/>
            </w:tcMar>
          </w:tcPr>
          <w:p w14:paraId="2CF1F2D1" w14:textId="77777777" w:rsidR="00C63C34" w:rsidRPr="00C63C34" w:rsidRDefault="00C63C34" w:rsidP="00C63C34">
            <w:pPr>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6C3EA937" w14:textId="77777777" w:rsidTr="00A444AE">
        <w:trPr>
          <w:trHeight w:val="465"/>
        </w:trPr>
        <w:tc>
          <w:tcPr>
            <w:tcW w:w="1653" w:type="dxa"/>
            <w:tcBorders>
              <w:top w:val="nil"/>
              <w:left w:val="single" w:sz="6" w:space="0" w:color="000000"/>
              <w:bottom w:val="single" w:sz="6" w:space="0" w:color="000000"/>
              <w:right w:val="single" w:sz="6" w:space="0" w:color="000000"/>
            </w:tcBorders>
            <w:shd w:val="clear" w:color="auto" w:fill="D9D9D9"/>
            <w:tcMar>
              <w:top w:w="0" w:type="dxa"/>
              <w:left w:w="120" w:type="dxa"/>
              <w:bottom w:w="0" w:type="dxa"/>
              <w:right w:w="120" w:type="dxa"/>
            </w:tcMar>
          </w:tcPr>
          <w:p w14:paraId="7F195ECE" w14:textId="77777777" w:rsidR="00C63C34" w:rsidRPr="00C63C34" w:rsidRDefault="00C63C34" w:rsidP="00C63C34">
            <w:pPr>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b/>
                <w:bCs/>
                <w:sz w:val="20"/>
                <w:szCs w:val="20"/>
              </w:rPr>
              <w:br/>
            </w:r>
            <w:r w:rsidRPr="00C63C34">
              <w:rPr>
                <w:sz w:val="20"/>
                <w:szCs w:val="20"/>
              </w:rPr>
              <w:t xml:space="preserve"> 64h</w:t>
            </w:r>
          </w:p>
        </w:tc>
        <w:tc>
          <w:tcPr>
            <w:tcW w:w="1653" w:type="dxa"/>
            <w:tcBorders>
              <w:top w:val="nil"/>
              <w:left w:val="nil"/>
              <w:bottom w:val="single" w:sz="6" w:space="0" w:color="000000"/>
              <w:right w:val="single" w:sz="6" w:space="0" w:color="000000"/>
            </w:tcBorders>
            <w:shd w:val="clear" w:color="auto" w:fill="D9D9D9"/>
            <w:tcMar>
              <w:top w:w="0" w:type="dxa"/>
              <w:left w:w="120" w:type="dxa"/>
              <w:bottom w:w="0" w:type="dxa"/>
              <w:right w:w="120" w:type="dxa"/>
            </w:tcMar>
          </w:tcPr>
          <w:p w14:paraId="0B56FAB4" w14:textId="77777777" w:rsidR="00C63C34" w:rsidRPr="00C63C34" w:rsidRDefault="00C63C34" w:rsidP="00C63C34">
            <w:pPr>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b/>
                <w:bCs/>
                <w:sz w:val="20"/>
                <w:szCs w:val="20"/>
              </w:rPr>
              <w:br/>
            </w:r>
            <w:r w:rsidRPr="00C63C34">
              <w:rPr>
                <w:sz w:val="20"/>
                <w:szCs w:val="20"/>
              </w:rPr>
              <w:t xml:space="preserve"> 0h</w:t>
            </w:r>
          </w:p>
        </w:tc>
        <w:tc>
          <w:tcPr>
            <w:tcW w:w="1682" w:type="dxa"/>
            <w:tcBorders>
              <w:top w:val="nil"/>
              <w:left w:val="nil"/>
              <w:bottom w:val="single" w:sz="6" w:space="0" w:color="000000"/>
              <w:right w:val="single" w:sz="6" w:space="0" w:color="000000"/>
            </w:tcBorders>
            <w:shd w:val="clear" w:color="auto" w:fill="D9D9D9"/>
            <w:tcMar>
              <w:top w:w="0" w:type="dxa"/>
              <w:left w:w="120" w:type="dxa"/>
              <w:bottom w:w="0" w:type="dxa"/>
              <w:right w:w="120" w:type="dxa"/>
            </w:tcMar>
          </w:tcPr>
          <w:p w14:paraId="22DC743B" w14:textId="77777777" w:rsidR="00C63C34" w:rsidRPr="00C63C34" w:rsidRDefault="00C63C34" w:rsidP="00C63C34">
            <w:pPr>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b/>
                <w:bCs/>
                <w:sz w:val="20"/>
                <w:szCs w:val="20"/>
              </w:rPr>
              <w:br/>
            </w:r>
            <w:r w:rsidRPr="00C63C34">
              <w:rPr>
                <w:sz w:val="20"/>
                <w:szCs w:val="20"/>
              </w:rPr>
              <w:t xml:space="preserve"> -</w:t>
            </w:r>
          </w:p>
        </w:tc>
        <w:tc>
          <w:tcPr>
            <w:tcW w:w="1712" w:type="dxa"/>
            <w:tcBorders>
              <w:top w:val="nil"/>
              <w:left w:val="nil"/>
              <w:bottom w:val="single" w:sz="6" w:space="0" w:color="000000"/>
              <w:right w:val="single" w:sz="6" w:space="0" w:color="000000"/>
            </w:tcBorders>
            <w:shd w:val="clear" w:color="auto" w:fill="D9D9D9"/>
            <w:tcMar>
              <w:top w:w="0" w:type="dxa"/>
              <w:left w:w="120" w:type="dxa"/>
              <w:bottom w:w="0" w:type="dxa"/>
              <w:right w:w="120" w:type="dxa"/>
            </w:tcMar>
          </w:tcPr>
          <w:p w14:paraId="7E63AEAE" w14:textId="77777777" w:rsidR="00C63C34" w:rsidRPr="00C63C34" w:rsidRDefault="00C63C34" w:rsidP="00C63C34">
            <w:pPr>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b/>
                <w:bCs/>
                <w:sz w:val="20"/>
                <w:szCs w:val="20"/>
              </w:rPr>
              <w:br/>
            </w:r>
            <w:r w:rsidRPr="00C63C34">
              <w:rPr>
                <w:sz w:val="20"/>
                <w:szCs w:val="20"/>
              </w:rPr>
              <w:t xml:space="preserve"> -</w:t>
            </w:r>
          </w:p>
        </w:tc>
        <w:tc>
          <w:tcPr>
            <w:tcW w:w="1801" w:type="dxa"/>
            <w:tcBorders>
              <w:top w:val="nil"/>
              <w:left w:val="nil"/>
              <w:bottom w:val="single" w:sz="6" w:space="0" w:color="000000"/>
              <w:right w:val="single" w:sz="6" w:space="0" w:color="000000"/>
            </w:tcBorders>
            <w:shd w:val="clear" w:color="auto" w:fill="D9D9D9"/>
            <w:tcMar>
              <w:top w:w="0" w:type="dxa"/>
              <w:left w:w="120" w:type="dxa"/>
              <w:bottom w:w="0" w:type="dxa"/>
              <w:right w:w="120" w:type="dxa"/>
            </w:tcMar>
          </w:tcPr>
          <w:p w14:paraId="513152B4" w14:textId="77777777" w:rsidR="00C63C34" w:rsidRPr="00C63C34" w:rsidRDefault="00C63C34" w:rsidP="00C63C34">
            <w:pPr>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b/>
                <w:bCs/>
                <w:sz w:val="20"/>
                <w:szCs w:val="20"/>
              </w:rPr>
              <w:br/>
            </w:r>
            <w:r w:rsidRPr="00C63C34">
              <w:rPr>
                <w:sz w:val="20"/>
                <w:szCs w:val="20"/>
              </w:rPr>
              <w:t xml:space="preserve"> -</w:t>
            </w:r>
          </w:p>
        </w:tc>
      </w:tr>
    </w:tbl>
    <w:p w14:paraId="499545F0" w14:textId="61042716" w:rsidR="00C63C34" w:rsidRPr="00785E3C" w:rsidRDefault="00C63C34" w:rsidP="00C63C34">
      <w:pPr>
        <w:spacing w:after="0" w:line="240" w:lineRule="auto"/>
        <w:ind w:firstLine="0"/>
        <w:rPr>
          <w:b/>
          <w:bCs/>
          <w:sz w:val="20"/>
          <w:szCs w:val="20"/>
        </w:rPr>
      </w:pPr>
      <w:r w:rsidRPr="00C63C34">
        <w:rPr>
          <w:sz w:val="20"/>
          <w:szCs w:val="20"/>
        </w:rPr>
        <w:t xml:space="preserve"> </w:t>
      </w:r>
      <w:r w:rsidRPr="00C63C34">
        <w:rPr>
          <w:b/>
          <w:bCs/>
          <w:sz w:val="20"/>
          <w:szCs w:val="20"/>
        </w:rPr>
        <w:t>EMENTA</w:t>
      </w:r>
      <w:r w:rsidR="00785E3C">
        <w:rPr>
          <w:b/>
          <w:bCs/>
          <w:sz w:val="20"/>
          <w:szCs w:val="20"/>
        </w:rPr>
        <w:t xml:space="preserve">: </w:t>
      </w:r>
      <w:r w:rsidRPr="00C63C34">
        <w:rPr>
          <w:sz w:val="20"/>
          <w:szCs w:val="20"/>
        </w:rPr>
        <w:t>Carga elétrica e Campo elétrico. Potencial elétrico. Capacitância e dielétricos. Corrente elétrica e Resistência elétrica. Campo magnético e força magnética. Indução eletromagnética, indutores, motores e transformadores.</w:t>
      </w:r>
    </w:p>
    <w:p w14:paraId="62CA4F47" w14:textId="0FA04D73" w:rsidR="00C63C34" w:rsidRPr="00785E3C" w:rsidRDefault="00C63C34" w:rsidP="00C63C34">
      <w:pPr>
        <w:spacing w:after="0" w:line="240" w:lineRule="auto"/>
        <w:ind w:firstLine="0"/>
        <w:rPr>
          <w:b/>
          <w:bCs/>
          <w:sz w:val="20"/>
          <w:szCs w:val="20"/>
        </w:rPr>
      </w:pPr>
    </w:p>
    <w:p w14:paraId="06503D73"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1A991160" w14:textId="77777777" w:rsidTr="00A444AE">
        <w:trPr>
          <w:cantSplit/>
          <w:jc w:val="center"/>
        </w:trPr>
        <w:tc>
          <w:tcPr>
            <w:tcW w:w="9360" w:type="dxa"/>
            <w:gridSpan w:val="5"/>
            <w:shd w:val="clear" w:color="auto" w:fill="D9D9D9"/>
            <w:tcMar>
              <w:top w:w="60" w:type="dxa"/>
              <w:bottom w:w="60" w:type="dxa"/>
            </w:tcMar>
            <w:vAlign w:val="center"/>
          </w:tcPr>
          <w:p w14:paraId="4F521268"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Frameworks Web</w:t>
            </w:r>
          </w:p>
        </w:tc>
      </w:tr>
      <w:tr w:rsidR="00C63C34" w:rsidRPr="00C63C34" w14:paraId="0E0D0D0F" w14:textId="77777777" w:rsidTr="00A444AE">
        <w:trPr>
          <w:cantSplit/>
          <w:jc w:val="center"/>
        </w:trPr>
        <w:tc>
          <w:tcPr>
            <w:tcW w:w="9360" w:type="dxa"/>
            <w:gridSpan w:val="5"/>
            <w:shd w:val="clear" w:color="auto" w:fill="D9D9D9"/>
            <w:tcMar>
              <w:top w:w="60" w:type="dxa"/>
              <w:bottom w:w="60" w:type="dxa"/>
            </w:tcMar>
            <w:vAlign w:val="center"/>
          </w:tcPr>
          <w:p w14:paraId="7D3C516F"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04378239" w14:textId="77777777" w:rsidTr="00A444AE">
        <w:trPr>
          <w:cantSplit/>
          <w:jc w:val="center"/>
        </w:trPr>
        <w:tc>
          <w:tcPr>
            <w:tcW w:w="9360" w:type="dxa"/>
            <w:gridSpan w:val="5"/>
            <w:shd w:val="clear" w:color="auto" w:fill="D9D9D9"/>
            <w:tcMar>
              <w:top w:w="60" w:type="dxa"/>
              <w:bottom w:w="60" w:type="dxa"/>
            </w:tcMar>
            <w:vAlign w:val="center"/>
          </w:tcPr>
          <w:p w14:paraId="25BAA422"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7A702AEB" w14:textId="77777777" w:rsidTr="00A444AE">
        <w:trPr>
          <w:cantSplit/>
          <w:trHeight w:val="662"/>
          <w:jc w:val="center"/>
        </w:trPr>
        <w:tc>
          <w:tcPr>
            <w:tcW w:w="1872" w:type="dxa"/>
            <w:shd w:val="clear" w:color="auto" w:fill="D9D9D9"/>
            <w:tcMar>
              <w:top w:w="60" w:type="dxa"/>
              <w:bottom w:w="60" w:type="dxa"/>
            </w:tcMar>
            <w:vAlign w:val="center"/>
          </w:tcPr>
          <w:p w14:paraId="608B7E5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627A2A2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03AF87D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7FF9FD2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3471525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674357D8" w14:textId="4178CE7D" w:rsidR="00C63C34" w:rsidRPr="00C63C34" w:rsidRDefault="00C63C34" w:rsidP="00785E3C">
      <w:pPr>
        <w:keepNext/>
        <w:spacing w:after="0" w:line="240" w:lineRule="auto"/>
        <w:ind w:firstLine="0"/>
        <w:rPr>
          <w:sz w:val="20"/>
          <w:szCs w:val="20"/>
        </w:rPr>
      </w:pPr>
      <w:r w:rsidRPr="00C63C34">
        <w:rPr>
          <w:b/>
          <w:bCs/>
          <w:sz w:val="20"/>
          <w:szCs w:val="20"/>
        </w:rPr>
        <w:t>EMENTA</w:t>
      </w:r>
      <w:r w:rsidR="00785E3C">
        <w:rPr>
          <w:sz w:val="20"/>
          <w:szCs w:val="20"/>
        </w:rPr>
        <w:t xml:space="preserve">: </w:t>
      </w:r>
      <w:r w:rsidRPr="00C63C34">
        <w:rPr>
          <w:sz w:val="20"/>
          <w:szCs w:val="20"/>
        </w:rPr>
        <w:t xml:space="preserve">Histórico e evolução da Internet/Web; Principais Tecnologias: Linguagens de Marcação, Linguagens de Script, Servidores Web e Containers. Websites e ferramentas de Autoria. Sistemas Gerenciadores de Conteúdos (CSM). Programação de Sites Dinâmicos com plataforma JEE. </w:t>
      </w:r>
      <w:proofErr w:type="spellStart"/>
      <w:r w:rsidRPr="00C63C34">
        <w:rPr>
          <w:sz w:val="20"/>
          <w:szCs w:val="20"/>
        </w:rPr>
        <w:t>Servlets</w:t>
      </w:r>
      <w:proofErr w:type="spellEnd"/>
      <w:r w:rsidRPr="00C63C34">
        <w:rPr>
          <w:sz w:val="20"/>
          <w:szCs w:val="20"/>
        </w:rPr>
        <w:t xml:space="preserve">, JSP. Padrão Arquitetural MVC/DAO. Padrões de Projeto JEE: </w:t>
      </w:r>
      <w:proofErr w:type="spellStart"/>
      <w:r w:rsidRPr="00C63C34">
        <w:rPr>
          <w:sz w:val="20"/>
          <w:szCs w:val="20"/>
        </w:rPr>
        <w:t>FrontController</w:t>
      </w:r>
      <w:proofErr w:type="spellEnd"/>
      <w:r w:rsidRPr="00C63C34">
        <w:rPr>
          <w:sz w:val="20"/>
          <w:szCs w:val="20"/>
        </w:rPr>
        <w:t xml:space="preserve">, </w:t>
      </w:r>
      <w:proofErr w:type="spellStart"/>
      <w:r w:rsidRPr="00C63C34">
        <w:rPr>
          <w:sz w:val="20"/>
          <w:szCs w:val="20"/>
        </w:rPr>
        <w:t>TransferObject</w:t>
      </w:r>
      <w:proofErr w:type="spellEnd"/>
      <w:r w:rsidRPr="00C63C34">
        <w:rPr>
          <w:sz w:val="20"/>
          <w:szCs w:val="20"/>
        </w:rPr>
        <w:t>, Command. Frameworks de Desenvolvimento JEE.</w:t>
      </w:r>
    </w:p>
    <w:p w14:paraId="292C8922"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024376C9" w14:textId="77777777" w:rsidTr="00A444AE">
        <w:trPr>
          <w:cantSplit/>
          <w:jc w:val="center"/>
        </w:trPr>
        <w:tc>
          <w:tcPr>
            <w:tcW w:w="9360" w:type="dxa"/>
            <w:gridSpan w:val="5"/>
            <w:shd w:val="clear" w:color="auto" w:fill="D9D9D9"/>
            <w:tcMar>
              <w:top w:w="60" w:type="dxa"/>
              <w:bottom w:w="60" w:type="dxa"/>
            </w:tcMar>
            <w:vAlign w:val="center"/>
          </w:tcPr>
          <w:p w14:paraId="2C959A0C"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Fundamentos de Tecnologia Educacional</w:t>
            </w:r>
          </w:p>
        </w:tc>
      </w:tr>
      <w:tr w:rsidR="00C63C34" w:rsidRPr="00C63C34" w14:paraId="72A538AE" w14:textId="77777777" w:rsidTr="00A444AE">
        <w:trPr>
          <w:cantSplit/>
          <w:jc w:val="center"/>
        </w:trPr>
        <w:tc>
          <w:tcPr>
            <w:tcW w:w="9360" w:type="dxa"/>
            <w:gridSpan w:val="5"/>
            <w:shd w:val="clear" w:color="auto" w:fill="D9D9D9"/>
            <w:tcMar>
              <w:top w:w="60" w:type="dxa"/>
              <w:bottom w:w="60" w:type="dxa"/>
            </w:tcMar>
            <w:vAlign w:val="center"/>
          </w:tcPr>
          <w:p w14:paraId="7130A7E0"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0ADB5723" w14:textId="77777777" w:rsidTr="00A444AE">
        <w:trPr>
          <w:cantSplit/>
          <w:jc w:val="center"/>
        </w:trPr>
        <w:tc>
          <w:tcPr>
            <w:tcW w:w="9360" w:type="dxa"/>
            <w:gridSpan w:val="5"/>
            <w:shd w:val="clear" w:color="auto" w:fill="D9D9D9"/>
            <w:tcMar>
              <w:top w:w="60" w:type="dxa"/>
              <w:bottom w:w="60" w:type="dxa"/>
            </w:tcMar>
            <w:vAlign w:val="center"/>
          </w:tcPr>
          <w:p w14:paraId="477C692A"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57160358" w14:textId="77777777" w:rsidTr="00A444AE">
        <w:trPr>
          <w:cantSplit/>
          <w:trHeight w:val="662"/>
          <w:jc w:val="center"/>
        </w:trPr>
        <w:tc>
          <w:tcPr>
            <w:tcW w:w="1872" w:type="dxa"/>
            <w:shd w:val="clear" w:color="auto" w:fill="D9D9D9"/>
            <w:tcMar>
              <w:top w:w="60" w:type="dxa"/>
              <w:bottom w:w="60" w:type="dxa"/>
            </w:tcMar>
            <w:vAlign w:val="center"/>
          </w:tcPr>
          <w:p w14:paraId="1BAA9C4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7B39287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5AD2B95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611E3E7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604F239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2E9055B5" w14:textId="3A8C8982" w:rsidR="00C63C34" w:rsidRPr="00C63C34" w:rsidRDefault="00C63C34" w:rsidP="00785E3C">
      <w:pPr>
        <w:keepNext/>
        <w:spacing w:after="0" w:line="240" w:lineRule="auto"/>
        <w:ind w:firstLine="0"/>
        <w:rPr>
          <w:sz w:val="20"/>
          <w:szCs w:val="20"/>
        </w:rPr>
      </w:pPr>
      <w:r w:rsidRPr="00C63C34">
        <w:rPr>
          <w:b/>
          <w:bCs/>
          <w:sz w:val="20"/>
          <w:szCs w:val="20"/>
        </w:rPr>
        <w:t>EMENTA</w:t>
      </w:r>
      <w:r w:rsidR="00785E3C">
        <w:rPr>
          <w:sz w:val="20"/>
          <w:szCs w:val="20"/>
        </w:rPr>
        <w:t xml:space="preserve">: </w:t>
      </w:r>
      <w:r w:rsidRPr="00C63C34">
        <w:rPr>
          <w:sz w:val="20"/>
          <w:szCs w:val="20"/>
        </w:rPr>
        <w:t>Tecnologias da Informação e da Comunicação; Ambiente Virtual de Aprendizagem. Uso das tecnologias como meio de aprendizagem. Tipos e utilização de materiais didáticos. Recursos Educacionais Abertos (</w:t>
      </w:r>
      <w:proofErr w:type="spellStart"/>
      <w:r w:rsidRPr="00C63C34">
        <w:rPr>
          <w:sz w:val="20"/>
          <w:szCs w:val="20"/>
        </w:rPr>
        <w:t>REAs</w:t>
      </w:r>
      <w:proofErr w:type="spellEnd"/>
      <w:r w:rsidRPr="00C63C34">
        <w:rPr>
          <w:sz w:val="20"/>
          <w:szCs w:val="20"/>
        </w:rPr>
        <w:t xml:space="preserve">). Cursos Massivos Online. Oficinas em: Laboratórios Virtuais; Bibliotecas Digitais; Ferramentas de </w:t>
      </w:r>
      <w:r w:rsidRPr="00C63C34">
        <w:rPr>
          <w:sz w:val="20"/>
          <w:szCs w:val="20"/>
        </w:rPr>
        <w:lastRenderedPageBreak/>
        <w:t xml:space="preserve">pesquisa na internet; Ferramentas de produção colaborativa; Sistemas de web conferência. Principais ferramentas utilizadas no AVA Moodle; Portal de periódicos da CAPES e Sistemas de Gestão Acadêmica em </w:t>
      </w:r>
      <w:proofErr w:type="spellStart"/>
      <w:r w:rsidRPr="00C63C34">
        <w:rPr>
          <w:sz w:val="20"/>
          <w:szCs w:val="20"/>
        </w:rPr>
        <w:t>EaD</w:t>
      </w:r>
      <w:proofErr w:type="spellEnd"/>
      <w:r w:rsidRPr="00C63C34">
        <w:rPr>
          <w:sz w:val="20"/>
          <w:szCs w:val="20"/>
        </w:rPr>
        <w:t>.</w:t>
      </w:r>
    </w:p>
    <w:p w14:paraId="742304A1"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7F96DEE4" w14:textId="77777777" w:rsidTr="00A444AE">
        <w:trPr>
          <w:cantSplit/>
          <w:jc w:val="center"/>
        </w:trPr>
        <w:tc>
          <w:tcPr>
            <w:tcW w:w="9360" w:type="dxa"/>
            <w:gridSpan w:val="5"/>
            <w:shd w:val="clear" w:color="auto" w:fill="D9D9D9"/>
            <w:tcMar>
              <w:top w:w="60" w:type="dxa"/>
              <w:bottom w:w="60" w:type="dxa"/>
            </w:tcMar>
            <w:vAlign w:val="center"/>
          </w:tcPr>
          <w:p w14:paraId="7E75930A"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Geometria Analítica</w:t>
            </w:r>
          </w:p>
        </w:tc>
      </w:tr>
      <w:tr w:rsidR="00C63C34" w:rsidRPr="00C63C34" w14:paraId="2A40D06F" w14:textId="77777777" w:rsidTr="00A444AE">
        <w:trPr>
          <w:cantSplit/>
          <w:jc w:val="center"/>
        </w:trPr>
        <w:tc>
          <w:tcPr>
            <w:tcW w:w="9360" w:type="dxa"/>
            <w:gridSpan w:val="5"/>
            <w:shd w:val="clear" w:color="auto" w:fill="D9D9D9"/>
            <w:tcMar>
              <w:top w:w="60" w:type="dxa"/>
              <w:bottom w:w="60" w:type="dxa"/>
            </w:tcMar>
            <w:vAlign w:val="center"/>
          </w:tcPr>
          <w:p w14:paraId="59F1BF32"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DCET/FCT/CUVG</w:t>
            </w:r>
          </w:p>
        </w:tc>
      </w:tr>
      <w:tr w:rsidR="00C63C34" w:rsidRPr="00C63C34" w14:paraId="0A206A64" w14:textId="77777777" w:rsidTr="00A444AE">
        <w:trPr>
          <w:cantSplit/>
          <w:jc w:val="center"/>
        </w:trPr>
        <w:tc>
          <w:tcPr>
            <w:tcW w:w="9360" w:type="dxa"/>
            <w:gridSpan w:val="5"/>
            <w:shd w:val="clear" w:color="auto" w:fill="D9D9D9"/>
            <w:tcMar>
              <w:top w:w="60" w:type="dxa"/>
              <w:bottom w:w="60" w:type="dxa"/>
            </w:tcMar>
            <w:vAlign w:val="center"/>
          </w:tcPr>
          <w:p w14:paraId="1389020D"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78AAF23B" w14:textId="77777777" w:rsidTr="00A444AE">
        <w:trPr>
          <w:cantSplit/>
          <w:trHeight w:val="662"/>
          <w:jc w:val="center"/>
        </w:trPr>
        <w:tc>
          <w:tcPr>
            <w:tcW w:w="1872" w:type="dxa"/>
            <w:shd w:val="clear" w:color="auto" w:fill="D9D9D9"/>
            <w:tcMar>
              <w:top w:w="60" w:type="dxa"/>
              <w:bottom w:w="60" w:type="dxa"/>
            </w:tcMar>
            <w:vAlign w:val="center"/>
          </w:tcPr>
          <w:p w14:paraId="189E449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64h</w:t>
            </w:r>
          </w:p>
        </w:tc>
        <w:tc>
          <w:tcPr>
            <w:tcW w:w="1872" w:type="dxa"/>
            <w:shd w:val="clear" w:color="auto" w:fill="D9D9D9"/>
            <w:tcMar>
              <w:top w:w="60" w:type="dxa"/>
              <w:bottom w:w="60" w:type="dxa"/>
            </w:tcMar>
            <w:vAlign w:val="center"/>
          </w:tcPr>
          <w:p w14:paraId="0ABAFD0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0h</w:t>
            </w:r>
          </w:p>
        </w:tc>
        <w:tc>
          <w:tcPr>
            <w:tcW w:w="1872" w:type="dxa"/>
            <w:shd w:val="clear" w:color="auto" w:fill="D9D9D9"/>
            <w:tcMar>
              <w:top w:w="60" w:type="dxa"/>
              <w:bottom w:w="60" w:type="dxa"/>
            </w:tcMar>
            <w:vAlign w:val="center"/>
          </w:tcPr>
          <w:p w14:paraId="428A902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58C9C78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4FF8037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2DA76101" w14:textId="48A18E5C" w:rsidR="00C63C34" w:rsidRPr="00C63C34" w:rsidRDefault="00C63C34" w:rsidP="00785E3C">
      <w:pPr>
        <w:keepNext/>
        <w:spacing w:after="0" w:line="240" w:lineRule="auto"/>
        <w:ind w:firstLine="0"/>
        <w:rPr>
          <w:sz w:val="20"/>
          <w:szCs w:val="20"/>
        </w:rPr>
      </w:pPr>
      <w:r w:rsidRPr="00C63C34">
        <w:rPr>
          <w:b/>
          <w:bCs/>
          <w:sz w:val="20"/>
          <w:szCs w:val="20"/>
        </w:rPr>
        <w:t>EMENTA</w:t>
      </w:r>
      <w:r w:rsidR="00785E3C">
        <w:rPr>
          <w:sz w:val="20"/>
          <w:szCs w:val="20"/>
        </w:rPr>
        <w:t xml:space="preserve">: </w:t>
      </w:r>
      <w:r w:rsidRPr="00C63C34">
        <w:rPr>
          <w:sz w:val="20"/>
          <w:szCs w:val="20"/>
        </w:rPr>
        <w:t xml:space="preserve">Vetores no plano e no espaço. Produtos escalar, vetorial e misto. Retas e planos no espaço. Posições relativas, ângulos e distâncias. Cônicas e </w:t>
      </w:r>
      <w:proofErr w:type="spellStart"/>
      <w:r w:rsidRPr="00C63C34">
        <w:rPr>
          <w:sz w:val="20"/>
          <w:szCs w:val="20"/>
        </w:rPr>
        <w:t>quádricas</w:t>
      </w:r>
      <w:proofErr w:type="spellEnd"/>
      <w:r w:rsidRPr="00C63C34">
        <w:rPr>
          <w:sz w:val="20"/>
          <w:szCs w:val="20"/>
        </w:rPr>
        <w:t>.</w:t>
      </w:r>
    </w:p>
    <w:p w14:paraId="6C717A87"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5652046D" w14:textId="77777777" w:rsidTr="00A444AE">
        <w:trPr>
          <w:cantSplit/>
          <w:jc w:val="center"/>
        </w:trPr>
        <w:tc>
          <w:tcPr>
            <w:tcW w:w="9360" w:type="dxa"/>
            <w:gridSpan w:val="5"/>
            <w:shd w:val="clear" w:color="auto" w:fill="D9D9D9"/>
            <w:tcMar>
              <w:top w:w="60" w:type="dxa"/>
              <w:bottom w:w="60" w:type="dxa"/>
            </w:tcMar>
            <w:vAlign w:val="center"/>
          </w:tcPr>
          <w:p w14:paraId="58768826"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Gerência de Configuração</w:t>
            </w:r>
          </w:p>
        </w:tc>
      </w:tr>
      <w:tr w:rsidR="00C63C34" w:rsidRPr="00C63C34" w14:paraId="1BC551F0" w14:textId="77777777" w:rsidTr="00A444AE">
        <w:trPr>
          <w:cantSplit/>
          <w:jc w:val="center"/>
        </w:trPr>
        <w:tc>
          <w:tcPr>
            <w:tcW w:w="9360" w:type="dxa"/>
            <w:gridSpan w:val="5"/>
            <w:shd w:val="clear" w:color="auto" w:fill="D9D9D9"/>
            <w:tcMar>
              <w:top w:w="60" w:type="dxa"/>
              <w:bottom w:w="60" w:type="dxa"/>
            </w:tcMar>
            <w:vAlign w:val="center"/>
          </w:tcPr>
          <w:p w14:paraId="2380B5A5"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1E200E10" w14:textId="77777777" w:rsidTr="00A444AE">
        <w:trPr>
          <w:cantSplit/>
          <w:jc w:val="center"/>
        </w:trPr>
        <w:tc>
          <w:tcPr>
            <w:tcW w:w="9360" w:type="dxa"/>
            <w:gridSpan w:val="5"/>
            <w:shd w:val="clear" w:color="auto" w:fill="D9D9D9"/>
            <w:tcMar>
              <w:top w:w="60" w:type="dxa"/>
              <w:bottom w:w="60" w:type="dxa"/>
            </w:tcMar>
            <w:vAlign w:val="center"/>
          </w:tcPr>
          <w:p w14:paraId="7BE5133D"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2F1866B0" w14:textId="77777777" w:rsidTr="00A444AE">
        <w:trPr>
          <w:cantSplit/>
          <w:trHeight w:val="662"/>
          <w:jc w:val="center"/>
        </w:trPr>
        <w:tc>
          <w:tcPr>
            <w:tcW w:w="1872" w:type="dxa"/>
            <w:shd w:val="clear" w:color="auto" w:fill="D9D9D9"/>
            <w:tcMar>
              <w:top w:w="60" w:type="dxa"/>
              <w:bottom w:w="60" w:type="dxa"/>
            </w:tcMar>
            <w:vAlign w:val="center"/>
          </w:tcPr>
          <w:p w14:paraId="4EC83BE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72ADE5D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1456CD9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611A9A2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5499E5F9"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5EDE36ED" w14:textId="0338535F" w:rsidR="00C63C34" w:rsidRPr="00C63C34" w:rsidRDefault="00C63C34" w:rsidP="00785E3C">
      <w:pPr>
        <w:keepNext/>
        <w:spacing w:after="0" w:line="240" w:lineRule="auto"/>
        <w:ind w:firstLine="0"/>
        <w:rPr>
          <w:sz w:val="20"/>
          <w:szCs w:val="20"/>
        </w:rPr>
      </w:pPr>
      <w:r w:rsidRPr="00C63C34">
        <w:rPr>
          <w:b/>
          <w:bCs/>
          <w:sz w:val="20"/>
          <w:szCs w:val="20"/>
        </w:rPr>
        <w:t>EMENTA</w:t>
      </w:r>
      <w:r w:rsidR="00785E3C">
        <w:rPr>
          <w:sz w:val="20"/>
          <w:szCs w:val="20"/>
        </w:rPr>
        <w:t xml:space="preserve">: </w:t>
      </w:r>
      <w:r w:rsidRPr="00C63C34">
        <w:rPr>
          <w:sz w:val="20"/>
          <w:szCs w:val="20"/>
        </w:rPr>
        <w:t>Ciclo de Vida de Produtos e Artefatos. Noções de Gerenciamento de Configurações de Artefatos e Produtos. Noções sobre Controle de Mudanças. Principais Ferramentas. Noções sobre Integração Contínua.</w:t>
      </w:r>
    </w:p>
    <w:p w14:paraId="7D3BA162"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06EBA325" w14:textId="77777777" w:rsidTr="00A444AE">
        <w:trPr>
          <w:cantSplit/>
          <w:jc w:val="center"/>
        </w:trPr>
        <w:tc>
          <w:tcPr>
            <w:tcW w:w="9360" w:type="dxa"/>
            <w:gridSpan w:val="5"/>
            <w:shd w:val="clear" w:color="auto" w:fill="D9D9D9"/>
            <w:tcMar>
              <w:top w:w="60" w:type="dxa"/>
              <w:bottom w:w="60" w:type="dxa"/>
            </w:tcMar>
            <w:vAlign w:val="center"/>
          </w:tcPr>
          <w:p w14:paraId="73AB1FB0"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Gestão da Produção</w:t>
            </w:r>
          </w:p>
        </w:tc>
      </w:tr>
      <w:tr w:rsidR="00C63C34" w:rsidRPr="00C63C34" w14:paraId="28281803" w14:textId="77777777" w:rsidTr="00A444AE">
        <w:trPr>
          <w:cantSplit/>
          <w:jc w:val="center"/>
        </w:trPr>
        <w:tc>
          <w:tcPr>
            <w:tcW w:w="9360" w:type="dxa"/>
            <w:gridSpan w:val="5"/>
            <w:shd w:val="clear" w:color="auto" w:fill="D9D9D9"/>
            <w:tcMar>
              <w:top w:w="60" w:type="dxa"/>
              <w:bottom w:w="60" w:type="dxa"/>
            </w:tcMar>
            <w:vAlign w:val="center"/>
          </w:tcPr>
          <w:p w14:paraId="18DE6DD4"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6F244B4A" w14:textId="77777777" w:rsidTr="00A444AE">
        <w:trPr>
          <w:cantSplit/>
          <w:jc w:val="center"/>
        </w:trPr>
        <w:tc>
          <w:tcPr>
            <w:tcW w:w="9360" w:type="dxa"/>
            <w:gridSpan w:val="5"/>
            <w:shd w:val="clear" w:color="auto" w:fill="D9D9D9"/>
            <w:tcMar>
              <w:top w:w="60" w:type="dxa"/>
              <w:bottom w:w="60" w:type="dxa"/>
            </w:tcMar>
            <w:vAlign w:val="center"/>
          </w:tcPr>
          <w:p w14:paraId="252DF532"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2303E452" w14:textId="77777777" w:rsidTr="00A444AE">
        <w:trPr>
          <w:cantSplit/>
          <w:trHeight w:val="662"/>
          <w:jc w:val="center"/>
        </w:trPr>
        <w:tc>
          <w:tcPr>
            <w:tcW w:w="1872" w:type="dxa"/>
            <w:shd w:val="clear" w:color="auto" w:fill="D9D9D9"/>
            <w:tcMar>
              <w:top w:w="60" w:type="dxa"/>
              <w:bottom w:w="60" w:type="dxa"/>
            </w:tcMar>
            <w:vAlign w:val="center"/>
          </w:tcPr>
          <w:p w14:paraId="5E6944B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077D79B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73B44B6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66BCD4E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753F935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23516169" w14:textId="4FFB2333" w:rsidR="00C63C34" w:rsidRPr="00C63C34" w:rsidRDefault="00C63C34" w:rsidP="00785E3C">
      <w:pPr>
        <w:keepNext/>
        <w:spacing w:after="0" w:line="240" w:lineRule="auto"/>
        <w:ind w:firstLine="0"/>
        <w:rPr>
          <w:sz w:val="20"/>
          <w:szCs w:val="20"/>
        </w:rPr>
      </w:pPr>
      <w:r w:rsidRPr="00C63C34">
        <w:rPr>
          <w:b/>
          <w:bCs/>
          <w:sz w:val="20"/>
          <w:szCs w:val="20"/>
        </w:rPr>
        <w:t>EMENTA</w:t>
      </w:r>
      <w:r w:rsidR="00785E3C">
        <w:rPr>
          <w:sz w:val="20"/>
          <w:szCs w:val="20"/>
        </w:rPr>
        <w:t xml:space="preserve">: </w:t>
      </w:r>
      <w:r w:rsidRPr="00C63C34">
        <w:rPr>
          <w:sz w:val="20"/>
          <w:szCs w:val="20"/>
        </w:rPr>
        <w:t>Sistemas de produção. Empreendedorismo. Planejamento e controle da produção (demanda, estoque, teoria das restrições e sequenciamento de operações). Introdução à qualidade (principais teorias, ferramentas e normas da qualidade).</w:t>
      </w:r>
    </w:p>
    <w:p w14:paraId="0DE8188C" w14:textId="77777777" w:rsidR="00C63C34" w:rsidRPr="00C63C34" w:rsidRDefault="00C63C34" w:rsidP="00C63C34">
      <w:pPr>
        <w:spacing w:after="0" w:line="240" w:lineRule="auto"/>
        <w:ind w:firstLine="0"/>
        <w:rPr>
          <w:sz w:val="20"/>
          <w:szCs w:val="20"/>
        </w:rPr>
      </w:pPr>
    </w:p>
    <w:p w14:paraId="1C027792"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34B18740" w14:textId="77777777" w:rsidTr="00A444AE">
        <w:trPr>
          <w:cantSplit/>
          <w:jc w:val="center"/>
        </w:trPr>
        <w:tc>
          <w:tcPr>
            <w:tcW w:w="9360" w:type="dxa"/>
            <w:gridSpan w:val="5"/>
            <w:shd w:val="clear" w:color="auto" w:fill="D9D9D9"/>
            <w:tcMar>
              <w:top w:w="60" w:type="dxa"/>
              <w:bottom w:w="60" w:type="dxa"/>
            </w:tcMar>
            <w:vAlign w:val="center"/>
          </w:tcPr>
          <w:p w14:paraId="25B1E52C"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Gestão de Processos de Negócio</w:t>
            </w:r>
          </w:p>
        </w:tc>
      </w:tr>
      <w:tr w:rsidR="00C63C34" w:rsidRPr="00C63C34" w14:paraId="6FB7F3C6" w14:textId="77777777" w:rsidTr="00A444AE">
        <w:trPr>
          <w:cantSplit/>
          <w:jc w:val="center"/>
        </w:trPr>
        <w:tc>
          <w:tcPr>
            <w:tcW w:w="9360" w:type="dxa"/>
            <w:gridSpan w:val="5"/>
            <w:shd w:val="clear" w:color="auto" w:fill="D9D9D9"/>
            <w:tcMar>
              <w:top w:w="60" w:type="dxa"/>
              <w:bottom w:w="60" w:type="dxa"/>
            </w:tcMar>
            <w:vAlign w:val="center"/>
          </w:tcPr>
          <w:p w14:paraId="199E79EB"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22878A2C" w14:textId="77777777" w:rsidTr="00A444AE">
        <w:trPr>
          <w:cantSplit/>
          <w:jc w:val="center"/>
        </w:trPr>
        <w:tc>
          <w:tcPr>
            <w:tcW w:w="9360" w:type="dxa"/>
            <w:gridSpan w:val="5"/>
            <w:shd w:val="clear" w:color="auto" w:fill="D9D9D9"/>
            <w:tcMar>
              <w:top w:w="60" w:type="dxa"/>
              <w:bottom w:w="60" w:type="dxa"/>
            </w:tcMar>
            <w:vAlign w:val="center"/>
          </w:tcPr>
          <w:p w14:paraId="7F0FF71A"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763216EA" w14:textId="77777777" w:rsidTr="00A444AE">
        <w:trPr>
          <w:cantSplit/>
          <w:trHeight w:val="662"/>
          <w:jc w:val="center"/>
        </w:trPr>
        <w:tc>
          <w:tcPr>
            <w:tcW w:w="1872" w:type="dxa"/>
            <w:shd w:val="clear" w:color="auto" w:fill="D9D9D9"/>
            <w:tcMar>
              <w:top w:w="60" w:type="dxa"/>
              <w:bottom w:w="60" w:type="dxa"/>
            </w:tcMar>
            <w:vAlign w:val="center"/>
          </w:tcPr>
          <w:p w14:paraId="44CC78D9"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734505E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39FF7BE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19412DC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7486E5F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4D6EF5B6" w14:textId="5B05A65A" w:rsidR="00C63C34" w:rsidRPr="00C63C34" w:rsidRDefault="00C63C34" w:rsidP="00785E3C">
      <w:pPr>
        <w:keepNext/>
        <w:spacing w:after="0" w:line="240" w:lineRule="auto"/>
        <w:ind w:firstLine="0"/>
        <w:rPr>
          <w:sz w:val="20"/>
          <w:szCs w:val="20"/>
        </w:rPr>
      </w:pPr>
      <w:r w:rsidRPr="00C63C34">
        <w:rPr>
          <w:b/>
          <w:bCs/>
          <w:sz w:val="20"/>
          <w:szCs w:val="20"/>
        </w:rPr>
        <w:t>EMENTA</w:t>
      </w:r>
      <w:r w:rsidR="00785E3C">
        <w:rPr>
          <w:sz w:val="20"/>
          <w:szCs w:val="20"/>
        </w:rPr>
        <w:t xml:space="preserve">: </w:t>
      </w:r>
      <w:r w:rsidRPr="00C63C34">
        <w:rPr>
          <w:sz w:val="20"/>
          <w:szCs w:val="20"/>
        </w:rPr>
        <w:t>Fundamentos da gestão de processos de negócio (BPM). Modelagem de processos: notações, técnicas e ferramentas. Análise de processos de negócio: identificação de problemas e oportunidades de melhoria. Redesenho e otimização de processos. Automação de processos de negócio: uso de tecnologias RPA (</w:t>
      </w:r>
      <w:proofErr w:type="spellStart"/>
      <w:r w:rsidRPr="00C63C34">
        <w:rPr>
          <w:sz w:val="20"/>
          <w:szCs w:val="20"/>
        </w:rPr>
        <w:t>Robotic</w:t>
      </w:r>
      <w:proofErr w:type="spellEnd"/>
      <w:r w:rsidRPr="00C63C34">
        <w:rPr>
          <w:sz w:val="20"/>
          <w:szCs w:val="20"/>
        </w:rPr>
        <w:t xml:space="preserve"> </w:t>
      </w:r>
      <w:proofErr w:type="spellStart"/>
      <w:r w:rsidRPr="00C63C34">
        <w:rPr>
          <w:sz w:val="20"/>
          <w:szCs w:val="20"/>
        </w:rPr>
        <w:t>Process</w:t>
      </w:r>
      <w:proofErr w:type="spellEnd"/>
      <w:r w:rsidRPr="00C63C34">
        <w:rPr>
          <w:sz w:val="20"/>
          <w:szCs w:val="20"/>
        </w:rPr>
        <w:t xml:space="preserve"> Automation) e BPMS (Business </w:t>
      </w:r>
      <w:proofErr w:type="spellStart"/>
      <w:r w:rsidRPr="00C63C34">
        <w:rPr>
          <w:sz w:val="20"/>
          <w:szCs w:val="20"/>
        </w:rPr>
        <w:t>Process</w:t>
      </w:r>
      <w:proofErr w:type="spellEnd"/>
      <w:r w:rsidRPr="00C63C34">
        <w:rPr>
          <w:sz w:val="20"/>
          <w:szCs w:val="20"/>
        </w:rPr>
        <w:t xml:space="preserve"> Management Systems). Gestão de mudanças organizacionais </w:t>
      </w:r>
      <w:r w:rsidRPr="00C63C34">
        <w:rPr>
          <w:sz w:val="20"/>
          <w:szCs w:val="20"/>
        </w:rPr>
        <w:lastRenderedPageBreak/>
        <w:t>associadas à implantação de novos processos. Medição de desempenho e indicadores chave (KPIs) para processos de negócio. Governança de processos e alinhamento estratégico.</w:t>
      </w:r>
    </w:p>
    <w:p w14:paraId="33879F28"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71F3F36D" w14:textId="77777777" w:rsidTr="00A444AE">
        <w:trPr>
          <w:cantSplit/>
          <w:jc w:val="center"/>
        </w:trPr>
        <w:tc>
          <w:tcPr>
            <w:tcW w:w="9360" w:type="dxa"/>
            <w:gridSpan w:val="5"/>
            <w:shd w:val="clear" w:color="auto" w:fill="D9D9D9"/>
            <w:tcMar>
              <w:top w:w="60" w:type="dxa"/>
              <w:bottom w:w="60" w:type="dxa"/>
            </w:tcMar>
            <w:vAlign w:val="center"/>
          </w:tcPr>
          <w:p w14:paraId="74F18E7B"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Gestão de Projetos</w:t>
            </w:r>
          </w:p>
        </w:tc>
      </w:tr>
      <w:tr w:rsidR="00C63C34" w:rsidRPr="00C63C34" w14:paraId="2C545966" w14:textId="77777777" w:rsidTr="00A444AE">
        <w:trPr>
          <w:cantSplit/>
          <w:jc w:val="center"/>
        </w:trPr>
        <w:tc>
          <w:tcPr>
            <w:tcW w:w="9360" w:type="dxa"/>
            <w:gridSpan w:val="5"/>
            <w:shd w:val="clear" w:color="auto" w:fill="D9D9D9"/>
            <w:tcMar>
              <w:top w:w="60" w:type="dxa"/>
              <w:bottom w:w="60" w:type="dxa"/>
            </w:tcMar>
            <w:vAlign w:val="center"/>
          </w:tcPr>
          <w:p w14:paraId="36CE886C"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18DEA658" w14:textId="77777777" w:rsidTr="00A444AE">
        <w:trPr>
          <w:cantSplit/>
          <w:jc w:val="center"/>
        </w:trPr>
        <w:tc>
          <w:tcPr>
            <w:tcW w:w="9360" w:type="dxa"/>
            <w:gridSpan w:val="5"/>
            <w:shd w:val="clear" w:color="auto" w:fill="D9D9D9"/>
            <w:tcMar>
              <w:top w:w="60" w:type="dxa"/>
              <w:bottom w:w="60" w:type="dxa"/>
            </w:tcMar>
            <w:vAlign w:val="center"/>
          </w:tcPr>
          <w:p w14:paraId="3AF66071"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187D4143" w14:textId="77777777" w:rsidTr="00A444AE">
        <w:trPr>
          <w:cantSplit/>
          <w:trHeight w:val="662"/>
          <w:jc w:val="center"/>
        </w:trPr>
        <w:tc>
          <w:tcPr>
            <w:tcW w:w="1872" w:type="dxa"/>
            <w:shd w:val="clear" w:color="auto" w:fill="D9D9D9"/>
            <w:tcMar>
              <w:top w:w="60" w:type="dxa"/>
              <w:bottom w:w="60" w:type="dxa"/>
            </w:tcMar>
            <w:vAlign w:val="center"/>
          </w:tcPr>
          <w:p w14:paraId="30A048E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10196B9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3A420129"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1133524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78E8DD4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0783B690" w14:textId="3F771B84" w:rsidR="00C63C34" w:rsidRPr="00C63C34" w:rsidRDefault="00C63C34" w:rsidP="00785E3C">
      <w:pPr>
        <w:keepNext/>
        <w:spacing w:after="0" w:line="240" w:lineRule="auto"/>
        <w:ind w:firstLine="0"/>
        <w:rPr>
          <w:sz w:val="20"/>
          <w:szCs w:val="20"/>
        </w:rPr>
      </w:pPr>
      <w:r w:rsidRPr="00C63C34">
        <w:rPr>
          <w:b/>
          <w:bCs/>
          <w:sz w:val="20"/>
          <w:szCs w:val="20"/>
        </w:rPr>
        <w:t>EMENTA</w:t>
      </w:r>
      <w:r w:rsidR="00785E3C">
        <w:rPr>
          <w:sz w:val="20"/>
          <w:szCs w:val="20"/>
        </w:rPr>
        <w:t xml:space="preserve">: </w:t>
      </w:r>
      <w:r w:rsidRPr="00C63C34">
        <w:rPr>
          <w:sz w:val="20"/>
          <w:szCs w:val="20"/>
        </w:rPr>
        <w:t>Conceituação geral de projeto. Gestão da elaboração e execução de projetos. Elementos básicos dos projetos. O produto do projeto e seu mercado. Estudos técnicos do projeto. Importância do projeto. Aspectos administrativos e legais, econômicos, técnicos e financeiros. Critérios de análise de viabilidade econômica de um projeto. Elaboração e análise de projetos de viabilidade.</w:t>
      </w:r>
    </w:p>
    <w:p w14:paraId="17E687CD"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1E864BC8" w14:textId="77777777" w:rsidTr="00A444AE">
        <w:trPr>
          <w:cantSplit/>
          <w:jc w:val="center"/>
        </w:trPr>
        <w:tc>
          <w:tcPr>
            <w:tcW w:w="9360" w:type="dxa"/>
            <w:gridSpan w:val="5"/>
            <w:shd w:val="clear" w:color="auto" w:fill="D9D9D9"/>
            <w:tcMar>
              <w:top w:w="60" w:type="dxa"/>
              <w:bottom w:w="60" w:type="dxa"/>
            </w:tcMar>
            <w:vAlign w:val="center"/>
          </w:tcPr>
          <w:p w14:paraId="01F491B4"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Gestão de Projetos Ágil</w:t>
            </w:r>
          </w:p>
        </w:tc>
      </w:tr>
      <w:tr w:rsidR="00C63C34" w:rsidRPr="00C63C34" w14:paraId="649655BC" w14:textId="77777777" w:rsidTr="00A444AE">
        <w:trPr>
          <w:cantSplit/>
          <w:jc w:val="center"/>
        </w:trPr>
        <w:tc>
          <w:tcPr>
            <w:tcW w:w="9360" w:type="dxa"/>
            <w:gridSpan w:val="5"/>
            <w:shd w:val="clear" w:color="auto" w:fill="D9D9D9"/>
            <w:tcMar>
              <w:top w:w="60" w:type="dxa"/>
              <w:bottom w:w="60" w:type="dxa"/>
            </w:tcMar>
            <w:vAlign w:val="center"/>
          </w:tcPr>
          <w:p w14:paraId="211603A3"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753ED200" w14:textId="77777777" w:rsidTr="00A444AE">
        <w:trPr>
          <w:cantSplit/>
          <w:jc w:val="center"/>
        </w:trPr>
        <w:tc>
          <w:tcPr>
            <w:tcW w:w="9360" w:type="dxa"/>
            <w:gridSpan w:val="5"/>
            <w:shd w:val="clear" w:color="auto" w:fill="D9D9D9"/>
            <w:tcMar>
              <w:top w:w="60" w:type="dxa"/>
              <w:bottom w:w="60" w:type="dxa"/>
            </w:tcMar>
            <w:vAlign w:val="center"/>
          </w:tcPr>
          <w:p w14:paraId="7663FF1C"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 xml:space="preserve"> 32h</w:t>
            </w:r>
          </w:p>
        </w:tc>
      </w:tr>
      <w:tr w:rsidR="00C63C34" w:rsidRPr="00C63C34" w14:paraId="588848A2" w14:textId="77777777" w:rsidTr="00A444AE">
        <w:trPr>
          <w:cantSplit/>
          <w:trHeight w:val="662"/>
          <w:jc w:val="center"/>
        </w:trPr>
        <w:tc>
          <w:tcPr>
            <w:tcW w:w="1872" w:type="dxa"/>
            <w:shd w:val="clear" w:color="auto" w:fill="D9D9D9"/>
            <w:tcMar>
              <w:top w:w="60" w:type="dxa"/>
              <w:bottom w:w="60" w:type="dxa"/>
            </w:tcMar>
            <w:vAlign w:val="center"/>
          </w:tcPr>
          <w:p w14:paraId="060B3B8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16h</w:t>
            </w:r>
          </w:p>
        </w:tc>
        <w:tc>
          <w:tcPr>
            <w:tcW w:w="1872" w:type="dxa"/>
            <w:shd w:val="clear" w:color="auto" w:fill="D9D9D9"/>
            <w:tcMar>
              <w:top w:w="60" w:type="dxa"/>
              <w:bottom w:w="60" w:type="dxa"/>
            </w:tcMar>
            <w:vAlign w:val="center"/>
          </w:tcPr>
          <w:p w14:paraId="77F717F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16h</w:t>
            </w:r>
          </w:p>
        </w:tc>
        <w:tc>
          <w:tcPr>
            <w:tcW w:w="1872" w:type="dxa"/>
            <w:shd w:val="clear" w:color="auto" w:fill="D9D9D9"/>
            <w:tcMar>
              <w:top w:w="60" w:type="dxa"/>
              <w:bottom w:w="60" w:type="dxa"/>
            </w:tcMar>
            <w:vAlign w:val="center"/>
          </w:tcPr>
          <w:p w14:paraId="5D60010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471350E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4B13FAC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531959A3" w14:textId="7AFADB51" w:rsidR="00C63C34" w:rsidRPr="00C63C34" w:rsidRDefault="00C63C34" w:rsidP="00785E3C">
      <w:pPr>
        <w:keepNext/>
        <w:spacing w:after="0" w:line="240" w:lineRule="auto"/>
        <w:ind w:firstLine="0"/>
        <w:rPr>
          <w:sz w:val="20"/>
          <w:szCs w:val="20"/>
        </w:rPr>
      </w:pPr>
      <w:r w:rsidRPr="00C63C34">
        <w:rPr>
          <w:b/>
          <w:bCs/>
          <w:sz w:val="20"/>
          <w:szCs w:val="20"/>
        </w:rPr>
        <w:t>EMENTA</w:t>
      </w:r>
      <w:r w:rsidR="00785E3C">
        <w:rPr>
          <w:sz w:val="20"/>
          <w:szCs w:val="20"/>
        </w:rPr>
        <w:t xml:space="preserve">: </w:t>
      </w:r>
      <w:r w:rsidRPr="00C63C34">
        <w:rPr>
          <w:sz w:val="20"/>
          <w:szCs w:val="20"/>
        </w:rPr>
        <w:t>Estudo de métodos, práticas e frameworks de gestão ágil de projetos de software e sistemas web. Abordagem de conceitos fundamentais de agilidade, princípios do Manifesto Ágil, gestão de escopo, tempo e custo em ambientes iterativos e incrementais. Planejamento e acompanhamento de projetos utilizando metodologias ágeis. Gestão de equipes colaborativas, reuniões ágeis, métricas, indicadores de desempenho e ferramentas digitais para controle de projetos.</w:t>
      </w:r>
    </w:p>
    <w:p w14:paraId="6C858458"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191F47D2" w14:textId="77777777" w:rsidTr="00A444AE">
        <w:trPr>
          <w:cantSplit/>
          <w:jc w:val="center"/>
        </w:trPr>
        <w:tc>
          <w:tcPr>
            <w:tcW w:w="9360" w:type="dxa"/>
            <w:gridSpan w:val="5"/>
            <w:shd w:val="clear" w:color="auto" w:fill="D9D9D9"/>
            <w:tcMar>
              <w:top w:w="60" w:type="dxa"/>
              <w:bottom w:w="60" w:type="dxa"/>
            </w:tcMar>
            <w:vAlign w:val="center"/>
          </w:tcPr>
          <w:p w14:paraId="59331E53"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Gestão de Sistemas para IA</w:t>
            </w:r>
          </w:p>
        </w:tc>
      </w:tr>
      <w:tr w:rsidR="00C63C34" w:rsidRPr="00C63C34" w14:paraId="55B94A89" w14:textId="77777777" w:rsidTr="00A444AE">
        <w:trPr>
          <w:cantSplit/>
          <w:jc w:val="center"/>
        </w:trPr>
        <w:tc>
          <w:tcPr>
            <w:tcW w:w="9360" w:type="dxa"/>
            <w:gridSpan w:val="5"/>
            <w:shd w:val="clear" w:color="auto" w:fill="D9D9D9"/>
            <w:tcMar>
              <w:top w:w="60" w:type="dxa"/>
              <w:bottom w:w="60" w:type="dxa"/>
            </w:tcMar>
            <w:vAlign w:val="center"/>
          </w:tcPr>
          <w:p w14:paraId="60130BD1"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39A53668" w14:textId="77777777" w:rsidTr="00A444AE">
        <w:trPr>
          <w:cantSplit/>
          <w:jc w:val="center"/>
        </w:trPr>
        <w:tc>
          <w:tcPr>
            <w:tcW w:w="9360" w:type="dxa"/>
            <w:gridSpan w:val="5"/>
            <w:shd w:val="clear" w:color="auto" w:fill="D9D9D9"/>
            <w:tcMar>
              <w:top w:w="60" w:type="dxa"/>
              <w:bottom w:w="60" w:type="dxa"/>
            </w:tcMar>
            <w:vAlign w:val="center"/>
          </w:tcPr>
          <w:p w14:paraId="406D3C0B"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079783D8" w14:textId="77777777" w:rsidTr="00A444AE">
        <w:trPr>
          <w:cantSplit/>
          <w:trHeight w:val="662"/>
          <w:jc w:val="center"/>
        </w:trPr>
        <w:tc>
          <w:tcPr>
            <w:tcW w:w="1872" w:type="dxa"/>
            <w:shd w:val="clear" w:color="auto" w:fill="D9D9D9"/>
            <w:tcMar>
              <w:top w:w="60" w:type="dxa"/>
              <w:bottom w:w="60" w:type="dxa"/>
            </w:tcMar>
            <w:vAlign w:val="center"/>
          </w:tcPr>
          <w:p w14:paraId="12250768"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3199C92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73C74CC9"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3FD9B6E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1E4992F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39E59C09" w14:textId="3C5D8746" w:rsidR="00C63C34" w:rsidRPr="00C63C34" w:rsidRDefault="00C63C34" w:rsidP="00785E3C">
      <w:pPr>
        <w:keepNext/>
        <w:spacing w:after="0" w:line="240" w:lineRule="auto"/>
        <w:ind w:firstLine="0"/>
        <w:rPr>
          <w:sz w:val="20"/>
          <w:szCs w:val="20"/>
        </w:rPr>
      </w:pPr>
      <w:r w:rsidRPr="00C63C34">
        <w:rPr>
          <w:b/>
          <w:bCs/>
          <w:sz w:val="20"/>
          <w:szCs w:val="20"/>
        </w:rPr>
        <w:t>EMENTA</w:t>
      </w:r>
      <w:r w:rsidR="00785E3C">
        <w:rPr>
          <w:sz w:val="20"/>
          <w:szCs w:val="20"/>
        </w:rPr>
        <w:t xml:space="preserve">: </w:t>
      </w:r>
      <w:r w:rsidRPr="00C63C34">
        <w:rPr>
          <w:sz w:val="20"/>
          <w:szCs w:val="20"/>
        </w:rPr>
        <w:t xml:space="preserve">Ciclo de vida de modelos: concepção, desenvolvimento, validação, implantação e monitoramento. </w:t>
      </w:r>
      <w:proofErr w:type="spellStart"/>
      <w:r w:rsidRPr="00C63C34">
        <w:rPr>
          <w:sz w:val="20"/>
          <w:szCs w:val="20"/>
        </w:rPr>
        <w:t>MLOps</w:t>
      </w:r>
      <w:proofErr w:type="spellEnd"/>
      <w:r w:rsidRPr="00C63C34">
        <w:rPr>
          <w:sz w:val="20"/>
          <w:szCs w:val="20"/>
        </w:rPr>
        <w:t xml:space="preserve">: versionamento de dados e modelos, automação de pipelines e CI/CD. </w:t>
      </w:r>
      <w:proofErr w:type="spellStart"/>
      <w:r w:rsidRPr="00C63C34">
        <w:rPr>
          <w:sz w:val="20"/>
          <w:szCs w:val="20"/>
        </w:rPr>
        <w:t>Observabilidade</w:t>
      </w:r>
      <w:proofErr w:type="spellEnd"/>
      <w:r w:rsidRPr="00C63C34">
        <w:rPr>
          <w:sz w:val="20"/>
          <w:szCs w:val="20"/>
        </w:rPr>
        <w:t xml:space="preserve"> de modelos: métricas de desempenho, </w:t>
      </w:r>
      <w:proofErr w:type="spellStart"/>
      <w:r w:rsidRPr="00C63C34">
        <w:rPr>
          <w:sz w:val="20"/>
          <w:szCs w:val="20"/>
        </w:rPr>
        <w:t>drift</w:t>
      </w:r>
      <w:proofErr w:type="spellEnd"/>
      <w:r w:rsidRPr="00C63C34">
        <w:rPr>
          <w:sz w:val="20"/>
          <w:szCs w:val="20"/>
        </w:rPr>
        <w:t xml:space="preserve"> e degradação. Governança e conformidade de modelos de IA. Escalabilidade e </w:t>
      </w:r>
      <w:r w:rsidRPr="00C63C34">
        <w:rPr>
          <w:sz w:val="20"/>
          <w:szCs w:val="20"/>
        </w:rPr>
        <w:lastRenderedPageBreak/>
        <w:t xml:space="preserve">custos associados. Gestão de </w:t>
      </w:r>
      <w:proofErr w:type="spellStart"/>
      <w:r w:rsidRPr="00C63C34">
        <w:rPr>
          <w:sz w:val="20"/>
          <w:szCs w:val="20"/>
        </w:rPr>
        <w:t>datasets</w:t>
      </w:r>
      <w:proofErr w:type="spellEnd"/>
      <w:r w:rsidRPr="00C63C34">
        <w:rPr>
          <w:sz w:val="20"/>
          <w:szCs w:val="20"/>
        </w:rPr>
        <w:t xml:space="preserve"> e rotulagem, controle de qualidade e curadoria. Boas práticas de engenharia para IA.</w:t>
      </w:r>
    </w:p>
    <w:p w14:paraId="10815563"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6922A74E" w14:textId="77777777" w:rsidTr="00A444AE">
        <w:trPr>
          <w:cantSplit/>
          <w:jc w:val="center"/>
        </w:trPr>
        <w:tc>
          <w:tcPr>
            <w:tcW w:w="9360" w:type="dxa"/>
            <w:gridSpan w:val="5"/>
            <w:shd w:val="clear" w:color="auto" w:fill="D9D9D9"/>
            <w:tcMar>
              <w:top w:w="60" w:type="dxa"/>
              <w:bottom w:w="60" w:type="dxa"/>
            </w:tcMar>
            <w:vAlign w:val="center"/>
          </w:tcPr>
          <w:p w14:paraId="4CB57A53"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Gestão do Conhecimento</w:t>
            </w:r>
          </w:p>
        </w:tc>
      </w:tr>
      <w:tr w:rsidR="00C63C34" w:rsidRPr="00C63C34" w14:paraId="533602CB" w14:textId="77777777" w:rsidTr="00A444AE">
        <w:trPr>
          <w:cantSplit/>
          <w:jc w:val="center"/>
        </w:trPr>
        <w:tc>
          <w:tcPr>
            <w:tcW w:w="9360" w:type="dxa"/>
            <w:gridSpan w:val="5"/>
            <w:shd w:val="clear" w:color="auto" w:fill="D9D9D9"/>
            <w:tcMar>
              <w:top w:w="60" w:type="dxa"/>
              <w:bottom w:w="60" w:type="dxa"/>
            </w:tcMar>
            <w:vAlign w:val="center"/>
          </w:tcPr>
          <w:p w14:paraId="71793D6A"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19F7E3C9" w14:textId="77777777" w:rsidTr="00A444AE">
        <w:trPr>
          <w:cantSplit/>
          <w:jc w:val="center"/>
        </w:trPr>
        <w:tc>
          <w:tcPr>
            <w:tcW w:w="9360" w:type="dxa"/>
            <w:gridSpan w:val="5"/>
            <w:shd w:val="clear" w:color="auto" w:fill="D9D9D9"/>
            <w:tcMar>
              <w:top w:w="60" w:type="dxa"/>
              <w:bottom w:w="60" w:type="dxa"/>
            </w:tcMar>
            <w:vAlign w:val="center"/>
          </w:tcPr>
          <w:p w14:paraId="5A16062D"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32h</w:t>
            </w:r>
          </w:p>
        </w:tc>
      </w:tr>
      <w:tr w:rsidR="00C63C34" w:rsidRPr="00C63C34" w14:paraId="2600DFF2" w14:textId="77777777" w:rsidTr="00A444AE">
        <w:trPr>
          <w:cantSplit/>
          <w:trHeight w:val="662"/>
          <w:jc w:val="center"/>
        </w:trPr>
        <w:tc>
          <w:tcPr>
            <w:tcW w:w="1872" w:type="dxa"/>
            <w:shd w:val="clear" w:color="auto" w:fill="D9D9D9"/>
            <w:tcMar>
              <w:top w:w="60" w:type="dxa"/>
              <w:bottom w:w="60" w:type="dxa"/>
            </w:tcMar>
            <w:vAlign w:val="center"/>
          </w:tcPr>
          <w:p w14:paraId="55EA5E0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1B25FB6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0h</w:t>
            </w:r>
          </w:p>
        </w:tc>
        <w:tc>
          <w:tcPr>
            <w:tcW w:w="1872" w:type="dxa"/>
            <w:shd w:val="clear" w:color="auto" w:fill="D9D9D9"/>
            <w:tcMar>
              <w:top w:w="60" w:type="dxa"/>
              <w:bottom w:w="60" w:type="dxa"/>
            </w:tcMar>
            <w:vAlign w:val="center"/>
          </w:tcPr>
          <w:p w14:paraId="1B295AA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1C86BAA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77B2EB7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201D7AC2" w14:textId="4F4C320E" w:rsidR="00C63C34" w:rsidRPr="00C63C34" w:rsidRDefault="00C63C34" w:rsidP="00785E3C">
      <w:pPr>
        <w:keepNext/>
        <w:spacing w:after="0" w:line="240" w:lineRule="auto"/>
        <w:ind w:firstLine="0"/>
        <w:rPr>
          <w:sz w:val="20"/>
          <w:szCs w:val="20"/>
        </w:rPr>
      </w:pPr>
      <w:r w:rsidRPr="00C63C34">
        <w:rPr>
          <w:b/>
          <w:bCs/>
          <w:sz w:val="20"/>
          <w:szCs w:val="20"/>
        </w:rPr>
        <w:t>EMENTA</w:t>
      </w:r>
      <w:r w:rsidR="00785E3C">
        <w:rPr>
          <w:sz w:val="20"/>
          <w:szCs w:val="20"/>
        </w:rPr>
        <w:t xml:space="preserve">: </w:t>
      </w:r>
      <w:r w:rsidRPr="00C63C34">
        <w:rPr>
          <w:sz w:val="20"/>
          <w:szCs w:val="20"/>
        </w:rPr>
        <w:t>A evolução dos modelos de gestão. O conhecimento e as organizações. Dimensões da Gestão do Conhecimento. Condições organizacionais para implementação da Gestão do Conhecimento. Ferramentas de Tecnologia da Informação para a Gestão do Conhecimento. Indicadores da Gestão do Conhecimento.</w:t>
      </w:r>
    </w:p>
    <w:p w14:paraId="30BA161E"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0E056EB2" w14:textId="77777777" w:rsidTr="00A444AE">
        <w:trPr>
          <w:cantSplit/>
          <w:jc w:val="center"/>
        </w:trPr>
        <w:tc>
          <w:tcPr>
            <w:tcW w:w="9360" w:type="dxa"/>
            <w:gridSpan w:val="5"/>
            <w:shd w:val="clear" w:color="auto" w:fill="D9D9D9"/>
            <w:tcMar>
              <w:top w:w="60" w:type="dxa"/>
              <w:bottom w:w="60" w:type="dxa"/>
            </w:tcMar>
            <w:vAlign w:val="center"/>
          </w:tcPr>
          <w:p w14:paraId="6DEF3D09"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Governança e Gestão de Serviços de Software</w:t>
            </w:r>
          </w:p>
        </w:tc>
      </w:tr>
      <w:tr w:rsidR="00C63C34" w:rsidRPr="00C63C34" w14:paraId="6627FF9D" w14:textId="77777777" w:rsidTr="00A444AE">
        <w:trPr>
          <w:cantSplit/>
          <w:jc w:val="center"/>
        </w:trPr>
        <w:tc>
          <w:tcPr>
            <w:tcW w:w="9360" w:type="dxa"/>
            <w:gridSpan w:val="5"/>
            <w:shd w:val="clear" w:color="auto" w:fill="D9D9D9"/>
            <w:tcMar>
              <w:top w:w="60" w:type="dxa"/>
              <w:bottom w:w="60" w:type="dxa"/>
            </w:tcMar>
            <w:vAlign w:val="center"/>
          </w:tcPr>
          <w:p w14:paraId="01744FDA"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5B60C4BC" w14:textId="77777777" w:rsidTr="00A444AE">
        <w:trPr>
          <w:cantSplit/>
          <w:jc w:val="center"/>
        </w:trPr>
        <w:tc>
          <w:tcPr>
            <w:tcW w:w="9360" w:type="dxa"/>
            <w:gridSpan w:val="5"/>
            <w:shd w:val="clear" w:color="auto" w:fill="D9D9D9"/>
            <w:tcMar>
              <w:top w:w="60" w:type="dxa"/>
              <w:bottom w:w="60" w:type="dxa"/>
            </w:tcMar>
            <w:vAlign w:val="center"/>
          </w:tcPr>
          <w:p w14:paraId="27860454"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717257BB" w14:textId="77777777" w:rsidTr="00A444AE">
        <w:trPr>
          <w:cantSplit/>
          <w:trHeight w:val="662"/>
          <w:jc w:val="center"/>
        </w:trPr>
        <w:tc>
          <w:tcPr>
            <w:tcW w:w="1872" w:type="dxa"/>
            <w:shd w:val="clear" w:color="auto" w:fill="D9D9D9"/>
            <w:tcMar>
              <w:top w:w="60" w:type="dxa"/>
              <w:bottom w:w="60" w:type="dxa"/>
            </w:tcMar>
            <w:vAlign w:val="center"/>
          </w:tcPr>
          <w:p w14:paraId="2A683F4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7C51797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5CAD93C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0A0C546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160FA67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736909B5" w14:textId="5462D59E" w:rsidR="00C63C34" w:rsidRPr="00C63C34" w:rsidRDefault="00C63C34" w:rsidP="00785E3C">
      <w:pPr>
        <w:keepNext/>
        <w:spacing w:after="0" w:line="240" w:lineRule="auto"/>
        <w:ind w:firstLine="0"/>
        <w:rPr>
          <w:sz w:val="20"/>
          <w:szCs w:val="20"/>
        </w:rPr>
      </w:pPr>
      <w:r w:rsidRPr="00C63C34">
        <w:rPr>
          <w:b/>
          <w:bCs/>
          <w:sz w:val="20"/>
          <w:szCs w:val="20"/>
        </w:rPr>
        <w:t>EMENTA</w:t>
      </w:r>
      <w:r w:rsidR="00785E3C">
        <w:rPr>
          <w:sz w:val="20"/>
          <w:szCs w:val="20"/>
        </w:rPr>
        <w:t xml:space="preserve">: </w:t>
      </w:r>
      <w:r w:rsidRPr="00C63C34">
        <w:rPr>
          <w:sz w:val="20"/>
          <w:szCs w:val="20"/>
        </w:rPr>
        <w:t xml:space="preserve">Fundamentos de Governança de TI: conceitos, objetivos e frameworks (COBIT, ITIL, ISO/IEC 38500). Governança de serviços de software e sua relação com a estratégia organizacional. Gestão de serviços de TI: planejamento, desenvolvimento, entrega e suporte de serviços de software. Processos e práticas de ITIL: gerenciamento de incidentes, problemas, mudanças e configuração. Gestão de nível de serviço (SLA) e qualidade </w:t>
      </w:r>
      <w:r w:rsidRPr="00C63C34">
        <w:rPr>
          <w:sz w:val="20"/>
          <w:szCs w:val="20"/>
        </w:rPr>
        <w:lastRenderedPageBreak/>
        <w:t xml:space="preserve">em serviços de software. Princípios de Service Management e SLM (Service </w:t>
      </w:r>
      <w:proofErr w:type="spellStart"/>
      <w:r w:rsidRPr="00C63C34">
        <w:rPr>
          <w:sz w:val="20"/>
          <w:szCs w:val="20"/>
        </w:rPr>
        <w:t>Level</w:t>
      </w:r>
      <w:proofErr w:type="spellEnd"/>
      <w:r w:rsidRPr="00C63C34">
        <w:rPr>
          <w:sz w:val="20"/>
          <w:szCs w:val="20"/>
        </w:rPr>
        <w:t xml:space="preserve"> Management). Governança de segurança da informação e conformidade regulatória. Ferramentas de automação para gestão de serviços.</w:t>
      </w:r>
    </w:p>
    <w:p w14:paraId="459BC594"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4D4A1C9C" w14:textId="77777777" w:rsidTr="00A444AE">
        <w:trPr>
          <w:cantSplit/>
          <w:jc w:val="center"/>
        </w:trPr>
        <w:tc>
          <w:tcPr>
            <w:tcW w:w="9360" w:type="dxa"/>
            <w:gridSpan w:val="5"/>
            <w:shd w:val="clear" w:color="auto" w:fill="D9D9D9"/>
            <w:tcMar>
              <w:top w:w="60" w:type="dxa"/>
              <w:bottom w:w="60" w:type="dxa"/>
            </w:tcMar>
            <w:vAlign w:val="center"/>
          </w:tcPr>
          <w:p w14:paraId="03F79CE1"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Heurísticas e Otimização</w:t>
            </w:r>
          </w:p>
        </w:tc>
      </w:tr>
      <w:tr w:rsidR="00C63C34" w:rsidRPr="00C63C34" w14:paraId="20FB2A30" w14:textId="77777777" w:rsidTr="00A444AE">
        <w:trPr>
          <w:cantSplit/>
          <w:jc w:val="center"/>
        </w:trPr>
        <w:tc>
          <w:tcPr>
            <w:tcW w:w="9360" w:type="dxa"/>
            <w:gridSpan w:val="5"/>
            <w:shd w:val="clear" w:color="auto" w:fill="D9D9D9"/>
            <w:tcMar>
              <w:top w:w="60" w:type="dxa"/>
              <w:bottom w:w="60" w:type="dxa"/>
            </w:tcMar>
            <w:vAlign w:val="center"/>
          </w:tcPr>
          <w:p w14:paraId="2F386158"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10C4F62C" w14:textId="77777777" w:rsidTr="00A444AE">
        <w:trPr>
          <w:cantSplit/>
          <w:jc w:val="center"/>
        </w:trPr>
        <w:tc>
          <w:tcPr>
            <w:tcW w:w="9360" w:type="dxa"/>
            <w:gridSpan w:val="5"/>
            <w:shd w:val="clear" w:color="auto" w:fill="D9D9D9"/>
            <w:tcMar>
              <w:top w:w="60" w:type="dxa"/>
              <w:bottom w:w="60" w:type="dxa"/>
            </w:tcMar>
            <w:vAlign w:val="center"/>
          </w:tcPr>
          <w:p w14:paraId="5E8E3646"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75BBC7EE" w14:textId="77777777" w:rsidTr="00A444AE">
        <w:trPr>
          <w:cantSplit/>
          <w:trHeight w:val="662"/>
          <w:jc w:val="center"/>
        </w:trPr>
        <w:tc>
          <w:tcPr>
            <w:tcW w:w="1872" w:type="dxa"/>
            <w:shd w:val="clear" w:color="auto" w:fill="D9D9D9"/>
            <w:tcMar>
              <w:top w:w="60" w:type="dxa"/>
              <w:bottom w:w="60" w:type="dxa"/>
            </w:tcMar>
            <w:vAlign w:val="center"/>
          </w:tcPr>
          <w:p w14:paraId="6F24A82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6C5507B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1516B07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227C4768"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14CC1E8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3C3A1CD2" w14:textId="36E3B644" w:rsidR="00C63C34" w:rsidRPr="00C63C34" w:rsidRDefault="00C63C34" w:rsidP="00785E3C">
      <w:pPr>
        <w:keepNext/>
        <w:spacing w:after="0" w:line="240" w:lineRule="auto"/>
        <w:ind w:firstLine="0"/>
        <w:rPr>
          <w:sz w:val="20"/>
          <w:szCs w:val="20"/>
        </w:rPr>
      </w:pPr>
      <w:r w:rsidRPr="00C63C34">
        <w:rPr>
          <w:b/>
          <w:bCs/>
          <w:sz w:val="20"/>
          <w:szCs w:val="20"/>
        </w:rPr>
        <w:t>EMENTA</w:t>
      </w:r>
      <w:r w:rsidR="00785E3C">
        <w:rPr>
          <w:sz w:val="20"/>
          <w:szCs w:val="20"/>
        </w:rPr>
        <w:t xml:space="preserve">: </w:t>
      </w:r>
      <w:r w:rsidRPr="00C63C34">
        <w:rPr>
          <w:sz w:val="20"/>
          <w:szCs w:val="20"/>
        </w:rPr>
        <w:t>Princípios de modelagem de problemas: definição do problema, Identificação das variáveis, representação e restrições. Agentes e Busca. Busca Informada. Busca Adversária. Busca Local. Busca Guiada. Modelagem multiobjetivo. Técnicas de otimização convexa. Aplicações.</w:t>
      </w:r>
    </w:p>
    <w:p w14:paraId="0C8708F1"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3B1323D3" w14:textId="77777777" w:rsidTr="00A444AE">
        <w:trPr>
          <w:cantSplit/>
          <w:jc w:val="center"/>
        </w:trPr>
        <w:tc>
          <w:tcPr>
            <w:tcW w:w="9360" w:type="dxa"/>
            <w:gridSpan w:val="5"/>
            <w:shd w:val="clear" w:color="auto" w:fill="D9D9D9"/>
            <w:tcMar>
              <w:top w:w="60" w:type="dxa"/>
              <w:bottom w:w="60" w:type="dxa"/>
            </w:tcMar>
            <w:vAlign w:val="center"/>
          </w:tcPr>
          <w:p w14:paraId="336EC1F2"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Incerteza e Apoio à Tomada de Decisão</w:t>
            </w:r>
          </w:p>
        </w:tc>
      </w:tr>
      <w:tr w:rsidR="00C63C34" w:rsidRPr="00C63C34" w14:paraId="352298DE" w14:textId="77777777" w:rsidTr="00A444AE">
        <w:trPr>
          <w:cantSplit/>
          <w:jc w:val="center"/>
        </w:trPr>
        <w:tc>
          <w:tcPr>
            <w:tcW w:w="9360" w:type="dxa"/>
            <w:gridSpan w:val="5"/>
            <w:shd w:val="clear" w:color="auto" w:fill="D9D9D9"/>
            <w:tcMar>
              <w:top w:w="60" w:type="dxa"/>
              <w:bottom w:w="60" w:type="dxa"/>
            </w:tcMar>
            <w:vAlign w:val="center"/>
          </w:tcPr>
          <w:p w14:paraId="6852375B"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7C097E59" w14:textId="77777777" w:rsidTr="00A444AE">
        <w:trPr>
          <w:cantSplit/>
          <w:jc w:val="center"/>
        </w:trPr>
        <w:tc>
          <w:tcPr>
            <w:tcW w:w="9360" w:type="dxa"/>
            <w:gridSpan w:val="5"/>
            <w:shd w:val="clear" w:color="auto" w:fill="D9D9D9"/>
            <w:tcMar>
              <w:top w:w="60" w:type="dxa"/>
              <w:bottom w:w="60" w:type="dxa"/>
            </w:tcMar>
            <w:vAlign w:val="center"/>
          </w:tcPr>
          <w:p w14:paraId="0B4F4B54"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5683331E" w14:textId="77777777" w:rsidTr="00A444AE">
        <w:trPr>
          <w:cantSplit/>
          <w:trHeight w:val="662"/>
          <w:jc w:val="center"/>
        </w:trPr>
        <w:tc>
          <w:tcPr>
            <w:tcW w:w="1872" w:type="dxa"/>
            <w:shd w:val="clear" w:color="auto" w:fill="D9D9D9"/>
            <w:tcMar>
              <w:top w:w="60" w:type="dxa"/>
              <w:bottom w:w="60" w:type="dxa"/>
            </w:tcMar>
            <w:vAlign w:val="center"/>
          </w:tcPr>
          <w:p w14:paraId="13411C5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43E7E5D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3268DBC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7BC3E1A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24B5337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5A66C4E0" w14:textId="77C44AF8" w:rsidR="00C63C34" w:rsidRPr="00C63C34" w:rsidRDefault="00C63C34" w:rsidP="00221828">
      <w:pPr>
        <w:keepNext/>
        <w:spacing w:after="0" w:line="240" w:lineRule="auto"/>
        <w:ind w:firstLine="0"/>
        <w:rPr>
          <w:sz w:val="20"/>
          <w:szCs w:val="20"/>
        </w:rPr>
      </w:pPr>
      <w:r w:rsidRPr="00C63C34">
        <w:rPr>
          <w:b/>
          <w:bCs/>
          <w:sz w:val="20"/>
          <w:szCs w:val="20"/>
        </w:rPr>
        <w:t>EMENTA</w:t>
      </w:r>
      <w:r w:rsidR="00221828">
        <w:rPr>
          <w:sz w:val="20"/>
          <w:szCs w:val="20"/>
        </w:rPr>
        <w:t xml:space="preserve">: </w:t>
      </w:r>
      <w:r w:rsidRPr="00C63C34">
        <w:rPr>
          <w:sz w:val="20"/>
          <w:szCs w:val="20"/>
        </w:rPr>
        <w:t xml:space="preserve">Probabilidade para IA e decisão sob incerteza; utilidade e risco. Redes bayesianas e modelos gráficos probabilísticos. Inferência aproximada: amostragem, variacional e </w:t>
      </w:r>
      <w:proofErr w:type="spellStart"/>
      <w:r w:rsidRPr="00C63C34">
        <w:rPr>
          <w:sz w:val="20"/>
          <w:szCs w:val="20"/>
        </w:rPr>
        <w:t>message</w:t>
      </w:r>
      <w:proofErr w:type="spellEnd"/>
      <w:r w:rsidRPr="00C63C34">
        <w:rPr>
          <w:sz w:val="20"/>
          <w:szCs w:val="20"/>
        </w:rPr>
        <w:t xml:space="preserve"> </w:t>
      </w:r>
      <w:proofErr w:type="spellStart"/>
      <w:r w:rsidRPr="00C63C34">
        <w:rPr>
          <w:sz w:val="20"/>
          <w:szCs w:val="20"/>
        </w:rPr>
        <w:t>passing</w:t>
      </w:r>
      <w:proofErr w:type="spellEnd"/>
      <w:r w:rsidRPr="00C63C34">
        <w:rPr>
          <w:sz w:val="20"/>
          <w:szCs w:val="20"/>
        </w:rPr>
        <w:t>. Tomada de decisão sequencial: processos de decisão de Markov (MDP) e POMDP (visão geral). Fusão de evidências, calibração e explicabilidade probabilística. Aplicações em diagnóstico, previsão e suporte à decisão.</w:t>
      </w:r>
    </w:p>
    <w:p w14:paraId="1A1DE131" w14:textId="77777777" w:rsidR="00C63C34" w:rsidRPr="00C63C34" w:rsidRDefault="00C63C34" w:rsidP="00C63C34">
      <w:pPr>
        <w:spacing w:after="0" w:line="240" w:lineRule="auto"/>
        <w:ind w:firstLine="0"/>
        <w:rPr>
          <w:sz w:val="20"/>
          <w:szCs w:val="20"/>
        </w:rPr>
      </w:pPr>
    </w:p>
    <w:p w14:paraId="0754D791"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5F579950" w14:textId="77777777" w:rsidTr="00A444AE">
        <w:trPr>
          <w:cantSplit/>
          <w:jc w:val="center"/>
        </w:trPr>
        <w:tc>
          <w:tcPr>
            <w:tcW w:w="9360" w:type="dxa"/>
            <w:gridSpan w:val="5"/>
            <w:shd w:val="clear" w:color="auto" w:fill="D9D9D9"/>
            <w:tcMar>
              <w:top w:w="60" w:type="dxa"/>
              <w:bottom w:w="60" w:type="dxa"/>
            </w:tcMar>
            <w:vAlign w:val="center"/>
          </w:tcPr>
          <w:p w14:paraId="5CDE8315"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Inferência aplicada à Ciência de Dados</w:t>
            </w:r>
          </w:p>
        </w:tc>
      </w:tr>
      <w:tr w:rsidR="00C63C34" w:rsidRPr="00C63C34" w14:paraId="55AC00F0" w14:textId="77777777" w:rsidTr="00A444AE">
        <w:trPr>
          <w:cantSplit/>
          <w:jc w:val="center"/>
        </w:trPr>
        <w:tc>
          <w:tcPr>
            <w:tcW w:w="9360" w:type="dxa"/>
            <w:gridSpan w:val="5"/>
            <w:shd w:val="clear" w:color="auto" w:fill="D9D9D9"/>
            <w:tcMar>
              <w:top w:w="60" w:type="dxa"/>
              <w:bottom w:w="60" w:type="dxa"/>
            </w:tcMar>
            <w:vAlign w:val="center"/>
          </w:tcPr>
          <w:p w14:paraId="3EA1865A"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7B4066AF" w14:textId="77777777" w:rsidTr="00A444AE">
        <w:trPr>
          <w:cantSplit/>
          <w:jc w:val="center"/>
        </w:trPr>
        <w:tc>
          <w:tcPr>
            <w:tcW w:w="9360" w:type="dxa"/>
            <w:gridSpan w:val="5"/>
            <w:shd w:val="clear" w:color="auto" w:fill="D9D9D9"/>
            <w:tcMar>
              <w:top w:w="60" w:type="dxa"/>
              <w:bottom w:w="60" w:type="dxa"/>
            </w:tcMar>
            <w:vAlign w:val="center"/>
          </w:tcPr>
          <w:p w14:paraId="42ACD3A6"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0F8F707F" w14:textId="77777777" w:rsidTr="00A444AE">
        <w:trPr>
          <w:cantSplit/>
          <w:trHeight w:val="662"/>
          <w:jc w:val="center"/>
        </w:trPr>
        <w:tc>
          <w:tcPr>
            <w:tcW w:w="1872" w:type="dxa"/>
            <w:shd w:val="clear" w:color="auto" w:fill="D9D9D9"/>
            <w:tcMar>
              <w:top w:w="60" w:type="dxa"/>
              <w:bottom w:w="60" w:type="dxa"/>
            </w:tcMar>
            <w:vAlign w:val="center"/>
          </w:tcPr>
          <w:p w14:paraId="70B0508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370EBFD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4BE2386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409AA21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0748D13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579CC4A3" w14:textId="5904D272" w:rsidR="00C63C34" w:rsidRPr="00C63C34" w:rsidRDefault="00C63C34" w:rsidP="00221828">
      <w:pPr>
        <w:keepNext/>
        <w:spacing w:after="0" w:line="240" w:lineRule="auto"/>
        <w:ind w:firstLine="0"/>
        <w:rPr>
          <w:sz w:val="20"/>
          <w:szCs w:val="20"/>
        </w:rPr>
      </w:pPr>
      <w:r w:rsidRPr="00C63C34">
        <w:rPr>
          <w:b/>
          <w:bCs/>
          <w:sz w:val="20"/>
          <w:szCs w:val="20"/>
        </w:rPr>
        <w:t>EMENTA</w:t>
      </w:r>
      <w:r w:rsidR="00221828">
        <w:rPr>
          <w:sz w:val="20"/>
          <w:szCs w:val="20"/>
        </w:rPr>
        <w:t xml:space="preserve">: </w:t>
      </w:r>
      <w:r w:rsidRPr="00C63C34">
        <w:rPr>
          <w:sz w:val="20"/>
          <w:szCs w:val="20"/>
        </w:rPr>
        <w:t xml:space="preserve">Introdução à inferência estatística computacional. Grau e certeza sobre o que está acontecendo: Estimativas e Intervalos. Interpretando o intervalo de confiança com uso da simulação de Monte Carlo. Estimação pontual. Otimizando a função verossimilhança: uso do R. Testes de hipóteses para duas populações. Análise de </w:t>
      </w:r>
      <w:r w:rsidRPr="00C63C34">
        <w:rPr>
          <w:sz w:val="20"/>
          <w:szCs w:val="20"/>
        </w:rPr>
        <w:lastRenderedPageBreak/>
        <w:t xml:space="preserve">variância. Alguns testes usuais paramétricos e não paramétricos. Aplicação dos procedimentos de inferência em diversas áreas do conhecimento. Uso do </w:t>
      </w:r>
      <w:proofErr w:type="spellStart"/>
      <w:r w:rsidRPr="00C63C34">
        <w:rPr>
          <w:sz w:val="20"/>
          <w:szCs w:val="20"/>
        </w:rPr>
        <w:t>bootstrap</w:t>
      </w:r>
      <w:proofErr w:type="spellEnd"/>
      <w:r w:rsidRPr="00C63C34">
        <w:rPr>
          <w:sz w:val="20"/>
          <w:szCs w:val="20"/>
        </w:rPr>
        <w:t xml:space="preserve"> paramétrico e não paramétrico.</w:t>
      </w:r>
    </w:p>
    <w:p w14:paraId="08117452"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6B5C1308" w14:textId="77777777" w:rsidTr="00A444AE">
        <w:trPr>
          <w:cantSplit/>
          <w:jc w:val="center"/>
        </w:trPr>
        <w:tc>
          <w:tcPr>
            <w:tcW w:w="9360" w:type="dxa"/>
            <w:gridSpan w:val="5"/>
            <w:shd w:val="clear" w:color="auto" w:fill="D9D9D9"/>
            <w:tcMar>
              <w:top w:w="60" w:type="dxa"/>
              <w:bottom w:w="60" w:type="dxa"/>
            </w:tcMar>
            <w:vAlign w:val="center"/>
          </w:tcPr>
          <w:p w14:paraId="20A815E1"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Inglês Para Fins Específicos</w:t>
            </w:r>
          </w:p>
        </w:tc>
      </w:tr>
      <w:tr w:rsidR="00C63C34" w:rsidRPr="00C63C34" w14:paraId="792F632E" w14:textId="77777777" w:rsidTr="00A444AE">
        <w:trPr>
          <w:cantSplit/>
          <w:jc w:val="center"/>
        </w:trPr>
        <w:tc>
          <w:tcPr>
            <w:tcW w:w="9360" w:type="dxa"/>
            <w:gridSpan w:val="5"/>
            <w:shd w:val="clear" w:color="auto" w:fill="D9D9D9"/>
            <w:tcMar>
              <w:top w:w="60" w:type="dxa"/>
              <w:bottom w:w="60" w:type="dxa"/>
            </w:tcMar>
            <w:vAlign w:val="center"/>
          </w:tcPr>
          <w:p w14:paraId="4652FFE2"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63376111" w14:textId="77777777" w:rsidTr="00A444AE">
        <w:trPr>
          <w:cantSplit/>
          <w:jc w:val="center"/>
        </w:trPr>
        <w:tc>
          <w:tcPr>
            <w:tcW w:w="9360" w:type="dxa"/>
            <w:gridSpan w:val="5"/>
            <w:shd w:val="clear" w:color="auto" w:fill="D9D9D9"/>
            <w:tcMar>
              <w:top w:w="60" w:type="dxa"/>
              <w:bottom w:w="60" w:type="dxa"/>
            </w:tcMar>
            <w:vAlign w:val="center"/>
          </w:tcPr>
          <w:p w14:paraId="29FCD300"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5E44EB9F" w14:textId="77777777" w:rsidTr="00A444AE">
        <w:trPr>
          <w:cantSplit/>
          <w:trHeight w:val="662"/>
          <w:jc w:val="center"/>
        </w:trPr>
        <w:tc>
          <w:tcPr>
            <w:tcW w:w="1872" w:type="dxa"/>
            <w:shd w:val="clear" w:color="auto" w:fill="D9D9D9"/>
            <w:tcMar>
              <w:top w:w="60" w:type="dxa"/>
              <w:bottom w:w="60" w:type="dxa"/>
            </w:tcMar>
            <w:vAlign w:val="center"/>
          </w:tcPr>
          <w:p w14:paraId="5E93C09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65510F0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71BAE1D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29764AC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3A1F4FC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25D6E991" w14:textId="65349E14" w:rsidR="00C63C34" w:rsidRPr="00C63C34" w:rsidRDefault="00C63C34" w:rsidP="00221828">
      <w:pPr>
        <w:keepNext/>
        <w:spacing w:after="0" w:line="240" w:lineRule="auto"/>
        <w:ind w:firstLine="0"/>
        <w:rPr>
          <w:sz w:val="20"/>
          <w:szCs w:val="20"/>
        </w:rPr>
      </w:pPr>
      <w:r w:rsidRPr="00C63C34">
        <w:rPr>
          <w:b/>
          <w:bCs/>
          <w:sz w:val="20"/>
          <w:szCs w:val="20"/>
        </w:rPr>
        <w:t>EMENTA</w:t>
      </w:r>
      <w:r w:rsidR="00221828">
        <w:rPr>
          <w:sz w:val="20"/>
          <w:szCs w:val="20"/>
        </w:rPr>
        <w:t xml:space="preserve">: </w:t>
      </w:r>
      <w:r w:rsidRPr="00C63C34">
        <w:rPr>
          <w:sz w:val="20"/>
          <w:szCs w:val="20"/>
        </w:rPr>
        <w:t xml:space="preserve">Considerações gerais sobre a língua inglesa e estratégias de leitura. Leitura e interpretação de textos de gêneros diversos em Inglês, voltados para a </w:t>
      </w:r>
      <w:proofErr w:type="spellStart"/>
      <w:r w:rsidRPr="00C63C34">
        <w:rPr>
          <w:sz w:val="20"/>
          <w:szCs w:val="20"/>
        </w:rPr>
        <w:t>área</w:t>
      </w:r>
      <w:proofErr w:type="spellEnd"/>
      <w:r w:rsidRPr="00C63C34">
        <w:rPr>
          <w:sz w:val="20"/>
          <w:szCs w:val="20"/>
        </w:rPr>
        <w:t xml:space="preserve"> em estudo, visando o desenvolvimento de </w:t>
      </w:r>
      <w:proofErr w:type="spellStart"/>
      <w:r w:rsidRPr="00C63C34">
        <w:rPr>
          <w:sz w:val="20"/>
          <w:szCs w:val="20"/>
        </w:rPr>
        <w:t>estratégias</w:t>
      </w:r>
      <w:proofErr w:type="spellEnd"/>
      <w:r w:rsidRPr="00C63C34">
        <w:rPr>
          <w:sz w:val="20"/>
          <w:szCs w:val="20"/>
        </w:rPr>
        <w:t xml:space="preserve"> globais de leitura e de </w:t>
      </w:r>
      <w:proofErr w:type="spellStart"/>
      <w:r w:rsidRPr="00C63C34">
        <w:rPr>
          <w:sz w:val="20"/>
          <w:szCs w:val="20"/>
        </w:rPr>
        <w:t>análise</w:t>
      </w:r>
      <w:proofErr w:type="spellEnd"/>
      <w:r w:rsidRPr="00C63C34">
        <w:rPr>
          <w:sz w:val="20"/>
          <w:szCs w:val="20"/>
        </w:rPr>
        <w:t xml:space="preserve"> </w:t>
      </w:r>
      <w:proofErr w:type="spellStart"/>
      <w:r w:rsidRPr="00C63C34">
        <w:rPr>
          <w:sz w:val="20"/>
          <w:szCs w:val="20"/>
        </w:rPr>
        <w:t>linguística</w:t>
      </w:r>
      <w:proofErr w:type="spellEnd"/>
      <w:r w:rsidRPr="00C63C34">
        <w:rPr>
          <w:sz w:val="20"/>
          <w:szCs w:val="20"/>
        </w:rPr>
        <w:t>.</w:t>
      </w:r>
    </w:p>
    <w:p w14:paraId="56B5F5B9"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34B85DE5" w14:textId="77777777" w:rsidTr="00A444AE">
        <w:trPr>
          <w:cantSplit/>
          <w:jc w:val="center"/>
        </w:trPr>
        <w:tc>
          <w:tcPr>
            <w:tcW w:w="9360" w:type="dxa"/>
            <w:gridSpan w:val="5"/>
            <w:shd w:val="clear" w:color="auto" w:fill="D9D9D9"/>
            <w:tcMar>
              <w:top w:w="60" w:type="dxa"/>
              <w:bottom w:w="60" w:type="dxa"/>
            </w:tcMar>
            <w:vAlign w:val="center"/>
          </w:tcPr>
          <w:p w14:paraId="1DA09672"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Inovação de Computação</w:t>
            </w:r>
          </w:p>
        </w:tc>
      </w:tr>
      <w:tr w:rsidR="00C63C34" w:rsidRPr="00C63C34" w14:paraId="5D678652" w14:textId="77777777" w:rsidTr="00A444AE">
        <w:trPr>
          <w:cantSplit/>
          <w:jc w:val="center"/>
        </w:trPr>
        <w:tc>
          <w:tcPr>
            <w:tcW w:w="9360" w:type="dxa"/>
            <w:gridSpan w:val="5"/>
            <w:shd w:val="clear" w:color="auto" w:fill="D9D9D9"/>
            <w:tcMar>
              <w:top w:w="60" w:type="dxa"/>
              <w:bottom w:w="60" w:type="dxa"/>
            </w:tcMar>
            <w:vAlign w:val="center"/>
          </w:tcPr>
          <w:p w14:paraId="1FF6E2CD"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70AE311E" w14:textId="77777777" w:rsidTr="00A444AE">
        <w:trPr>
          <w:cantSplit/>
          <w:jc w:val="center"/>
        </w:trPr>
        <w:tc>
          <w:tcPr>
            <w:tcW w:w="9360" w:type="dxa"/>
            <w:gridSpan w:val="5"/>
            <w:shd w:val="clear" w:color="auto" w:fill="D9D9D9"/>
            <w:tcMar>
              <w:top w:w="60" w:type="dxa"/>
              <w:bottom w:w="60" w:type="dxa"/>
            </w:tcMar>
            <w:vAlign w:val="center"/>
          </w:tcPr>
          <w:p w14:paraId="6798EC4D"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04175EC3" w14:textId="77777777" w:rsidTr="00A444AE">
        <w:trPr>
          <w:cantSplit/>
          <w:trHeight w:val="662"/>
          <w:jc w:val="center"/>
        </w:trPr>
        <w:tc>
          <w:tcPr>
            <w:tcW w:w="1872" w:type="dxa"/>
            <w:shd w:val="clear" w:color="auto" w:fill="D9D9D9"/>
            <w:tcMar>
              <w:top w:w="60" w:type="dxa"/>
              <w:bottom w:w="60" w:type="dxa"/>
            </w:tcMar>
            <w:vAlign w:val="center"/>
          </w:tcPr>
          <w:p w14:paraId="659F425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29C1A40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04BD996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78B1B7A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54DED828"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49293579" w14:textId="295A896A" w:rsidR="00C63C34" w:rsidRPr="00C63C34" w:rsidRDefault="00C63C34" w:rsidP="00221828">
      <w:pPr>
        <w:keepNext/>
        <w:spacing w:after="0" w:line="240" w:lineRule="auto"/>
        <w:ind w:firstLine="0"/>
        <w:rPr>
          <w:sz w:val="20"/>
          <w:szCs w:val="20"/>
        </w:rPr>
      </w:pPr>
      <w:r w:rsidRPr="00C63C34">
        <w:rPr>
          <w:b/>
          <w:bCs/>
          <w:sz w:val="20"/>
          <w:szCs w:val="20"/>
        </w:rPr>
        <w:t>EMENTA</w:t>
      </w:r>
      <w:r w:rsidR="00221828">
        <w:rPr>
          <w:sz w:val="20"/>
          <w:szCs w:val="20"/>
        </w:rPr>
        <w:t xml:space="preserve">: </w:t>
      </w:r>
      <w:r w:rsidRPr="00C63C34">
        <w:rPr>
          <w:sz w:val="20"/>
          <w:szCs w:val="20"/>
        </w:rPr>
        <w:t xml:space="preserve">Conceitos básicos de Computação. Start </w:t>
      </w:r>
      <w:proofErr w:type="spellStart"/>
      <w:r w:rsidRPr="00C63C34">
        <w:rPr>
          <w:sz w:val="20"/>
          <w:szCs w:val="20"/>
        </w:rPr>
        <w:t>ups</w:t>
      </w:r>
      <w:proofErr w:type="spellEnd"/>
      <w:r w:rsidRPr="00C63C34">
        <w:rPr>
          <w:sz w:val="20"/>
          <w:szCs w:val="20"/>
        </w:rPr>
        <w:t xml:space="preserve"> versus organizações. Modelo de negócios. Geração de valor de um projeto. Análise de ambiente externo e interno. Produto mínimo viável.</w:t>
      </w:r>
    </w:p>
    <w:p w14:paraId="4BA97BF3"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18853C5C" w14:textId="77777777" w:rsidTr="00A444AE">
        <w:trPr>
          <w:cantSplit/>
          <w:jc w:val="center"/>
        </w:trPr>
        <w:tc>
          <w:tcPr>
            <w:tcW w:w="9360" w:type="dxa"/>
            <w:gridSpan w:val="5"/>
            <w:shd w:val="clear" w:color="auto" w:fill="D9D9D9"/>
            <w:tcMar>
              <w:top w:w="60" w:type="dxa"/>
              <w:bottom w:w="60" w:type="dxa"/>
            </w:tcMar>
            <w:vAlign w:val="center"/>
          </w:tcPr>
          <w:p w14:paraId="4004F058"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Inteligência Artificial aplicada à sistemas web</w:t>
            </w:r>
          </w:p>
        </w:tc>
      </w:tr>
      <w:tr w:rsidR="00C63C34" w:rsidRPr="00C63C34" w14:paraId="43E7D3AF" w14:textId="77777777" w:rsidTr="00A444AE">
        <w:trPr>
          <w:cantSplit/>
          <w:jc w:val="center"/>
        </w:trPr>
        <w:tc>
          <w:tcPr>
            <w:tcW w:w="9360" w:type="dxa"/>
            <w:gridSpan w:val="5"/>
            <w:shd w:val="clear" w:color="auto" w:fill="D9D9D9"/>
            <w:tcMar>
              <w:top w:w="60" w:type="dxa"/>
              <w:bottom w:w="60" w:type="dxa"/>
            </w:tcMar>
            <w:vAlign w:val="center"/>
          </w:tcPr>
          <w:p w14:paraId="4A694779"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2A17643E" w14:textId="77777777" w:rsidTr="00A444AE">
        <w:trPr>
          <w:cantSplit/>
          <w:jc w:val="center"/>
        </w:trPr>
        <w:tc>
          <w:tcPr>
            <w:tcW w:w="9360" w:type="dxa"/>
            <w:gridSpan w:val="5"/>
            <w:shd w:val="clear" w:color="auto" w:fill="D9D9D9"/>
            <w:tcMar>
              <w:top w:w="60" w:type="dxa"/>
              <w:bottom w:w="60" w:type="dxa"/>
            </w:tcMar>
            <w:vAlign w:val="center"/>
          </w:tcPr>
          <w:p w14:paraId="2FB0BB8A"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61E15E55" w14:textId="77777777" w:rsidTr="00A444AE">
        <w:trPr>
          <w:cantSplit/>
          <w:trHeight w:val="662"/>
          <w:jc w:val="center"/>
        </w:trPr>
        <w:tc>
          <w:tcPr>
            <w:tcW w:w="1872" w:type="dxa"/>
            <w:shd w:val="clear" w:color="auto" w:fill="D9D9D9"/>
            <w:tcMar>
              <w:top w:w="60" w:type="dxa"/>
              <w:bottom w:w="60" w:type="dxa"/>
            </w:tcMar>
            <w:vAlign w:val="center"/>
          </w:tcPr>
          <w:p w14:paraId="5E6D607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251A62B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0049C3C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28E84CB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72D49EE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20D99072" w14:textId="4CBC2516" w:rsidR="00C63C34" w:rsidRPr="00C63C34" w:rsidRDefault="00C63C34" w:rsidP="00221828">
      <w:pPr>
        <w:keepNext/>
        <w:spacing w:after="0" w:line="240" w:lineRule="auto"/>
        <w:ind w:firstLine="0"/>
        <w:rPr>
          <w:sz w:val="20"/>
          <w:szCs w:val="20"/>
        </w:rPr>
      </w:pPr>
      <w:r w:rsidRPr="00C63C34">
        <w:rPr>
          <w:b/>
          <w:bCs/>
          <w:sz w:val="20"/>
          <w:szCs w:val="20"/>
        </w:rPr>
        <w:t>EMENTA</w:t>
      </w:r>
      <w:r w:rsidR="00221828">
        <w:rPr>
          <w:sz w:val="20"/>
          <w:szCs w:val="20"/>
        </w:rPr>
        <w:t xml:space="preserve">: </w:t>
      </w:r>
      <w:r w:rsidRPr="00C63C34">
        <w:rPr>
          <w:sz w:val="20"/>
          <w:szCs w:val="20"/>
        </w:rPr>
        <w:t xml:space="preserve">Fundamentos e técnicas de Inteligência Artificial (IA) aplicadas a sistemas web. Representação e manipulação de conhecimento. Aprendizado de máquina supervisionado e não supervisionado aplicado à personalização, recomendação e predição em ambientes web. Processamento de linguagem natural e análise de sentimentos em plataformas digitais. Sistemas de recomendação, </w:t>
      </w:r>
      <w:proofErr w:type="spellStart"/>
      <w:r w:rsidRPr="00C63C34">
        <w:rPr>
          <w:sz w:val="20"/>
          <w:szCs w:val="20"/>
        </w:rPr>
        <w:t>chatbots</w:t>
      </w:r>
      <w:proofErr w:type="spellEnd"/>
      <w:r w:rsidRPr="00C63C34">
        <w:rPr>
          <w:sz w:val="20"/>
          <w:szCs w:val="20"/>
        </w:rPr>
        <w:t xml:space="preserve"> inteligentes e análise preditiva. Integração de APIs e frameworks de IA em aplicações web. Ética, privacidade e implicações sociais do uso de IA em sistemas online.</w:t>
      </w:r>
    </w:p>
    <w:p w14:paraId="28EA4FE8" w14:textId="77777777" w:rsidR="00C63C34" w:rsidRPr="00C63C34" w:rsidRDefault="00C63C34" w:rsidP="00C63C34">
      <w:pPr>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0F308D81" w14:textId="77777777" w:rsidTr="00A444AE">
        <w:trPr>
          <w:cantSplit/>
          <w:jc w:val="center"/>
        </w:trPr>
        <w:tc>
          <w:tcPr>
            <w:tcW w:w="9360" w:type="dxa"/>
            <w:gridSpan w:val="5"/>
            <w:shd w:val="clear" w:color="auto" w:fill="D9D9D9"/>
            <w:tcMar>
              <w:top w:w="60" w:type="dxa"/>
              <w:bottom w:w="60" w:type="dxa"/>
            </w:tcMar>
            <w:vAlign w:val="center"/>
          </w:tcPr>
          <w:p w14:paraId="1700A7C2" w14:textId="77777777" w:rsidR="00C63C34" w:rsidRPr="00C63C34" w:rsidRDefault="00C63C34" w:rsidP="00C63C34">
            <w:pPr>
              <w:keepNext/>
              <w:spacing w:after="0" w:line="240" w:lineRule="auto"/>
              <w:ind w:firstLine="0"/>
              <w:rPr>
                <w:sz w:val="20"/>
                <w:szCs w:val="20"/>
              </w:rPr>
            </w:pPr>
            <w:r w:rsidRPr="00C63C34">
              <w:rPr>
                <w:b/>
                <w:bCs/>
                <w:sz w:val="20"/>
                <w:szCs w:val="20"/>
              </w:rPr>
              <w:lastRenderedPageBreak/>
              <w:t xml:space="preserve">COMPONENTE CURRICULAR: </w:t>
            </w:r>
            <w:r w:rsidRPr="00C63C34">
              <w:rPr>
                <w:sz w:val="20"/>
                <w:szCs w:val="20"/>
              </w:rPr>
              <w:t>Inteligência de Negócios</w:t>
            </w:r>
          </w:p>
        </w:tc>
      </w:tr>
      <w:tr w:rsidR="00C63C34" w:rsidRPr="00C63C34" w14:paraId="2F18F8CC" w14:textId="77777777" w:rsidTr="00A444AE">
        <w:trPr>
          <w:cantSplit/>
          <w:jc w:val="center"/>
        </w:trPr>
        <w:tc>
          <w:tcPr>
            <w:tcW w:w="9360" w:type="dxa"/>
            <w:gridSpan w:val="5"/>
            <w:shd w:val="clear" w:color="auto" w:fill="D9D9D9"/>
            <w:tcMar>
              <w:top w:w="60" w:type="dxa"/>
              <w:bottom w:w="60" w:type="dxa"/>
            </w:tcMar>
            <w:vAlign w:val="center"/>
          </w:tcPr>
          <w:p w14:paraId="54B1410A"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5A33397D" w14:textId="77777777" w:rsidTr="00A444AE">
        <w:trPr>
          <w:cantSplit/>
          <w:jc w:val="center"/>
        </w:trPr>
        <w:tc>
          <w:tcPr>
            <w:tcW w:w="9360" w:type="dxa"/>
            <w:gridSpan w:val="5"/>
            <w:shd w:val="clear" w:color="auto" w:fill="D9D9D9"/>
            <w:tcMar>
              <w:top w:w="60" w:type="dxa"/>
              <w:bottom w:w="60" w:type="dxa"/>
            </w:tcMar>
            <w:vAlign w:val="center"/>
          </w:tcPr>
          <w:p w14:paraId="6C0D6D9E"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6D9D52BC" w14:textId="77777777" w:rsidTr="00A444AE">
        <w:trPr>
          <w:cantSplit/>
          <w:trHeight w:val="662"/>
          <w:jc w:val="center"/>
        </w:trPr>
        <w:tc>
          <w:tcPr>
            <w:tcW w:w="1872" w:type="dxa"/>
            <w:shd w:val="clear" w:color="auto" w:fill="D9D9D9"/>
            <w:tcMar>
              <w:top w:w="60" w:type="dxa"/>
              <w:bottom w:w="60" w:type="dxa"/>
            </w:tcMar>
            <w:vAlign w:val="center"/>
          </w:tcPr>
          <w:p w14:paraId="7A314A3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4FFA4AE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5019194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6DEB6E9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7BFE80B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74FAD44D" w14:textId="69EBBC41" w:rsidR="00C63C34" w:rsidRPr="00C63C34" w:rsidRDefault="00C63C34" w:rsidP="00D80C8A">
      <w:pPr>
        <w:keepNext/>
        <w:spacing w:after="0" w:line="240" w:lineRule="auto"/>
        <w:ind w:firstLine="0"/>
        <w:rPr>
          <w:sz w:val="20"/>
          <w:szCs w:val="20"/>
        </w:rPr>
      </w:pPr>
      <w:r w:rsidRPr="00C63C34">
        <w:rPr>
          <w:b/>
          <w:bCs/>
          <w:sz w:val="20"/>
          <w:szCs w:val="20"/>
        </w:rPr>
        <w:t>EMENTA</w:t>
      </w:r>
      <w:r w:rsidR="00D80C8A">
        <w:rPr>
          <w:sz w:val="20"/>
          <w:szCs w:val="20"/>
        </w:rPr>
        <w:t xml:space="preserve">: </w:t>
      </w:r>
      <w:r w:rsidRPr="00C63C34">
        <w:rPr>
          <w:sz w:val="20"/>
          <w:szCs w:val="20"/>
        </w:rPr>
        <w:t xml:space="preserve">Apresenta ao discente os conceitos da utilização de ferramentas de BI no suporte ao desenvolvimento de estratégias de negócios. Consolidação e apresentação dos resultados em Business </w:t>
      </w:r>
      <w:proofErr w:type="spellStart"/>
      <w:r w:rsidRPr="00C63C34">
        <w:rPr>
          <w:sz w:val="20"/>
          <w:szCs w:val="20"/>
        </w:rPr>
        <w:t>Intelligence</w:t>
      </w:r>
      <w:proofErr w:type="spellEnd"/>
      <w:r w:rsidRPr="00C63C34">
        <w:rPr>
          <w:sz w:val="20"/>
          <w:szCs w:val="20"/>
        </w:rPr>
        <w:t>. Identificar padrões de comportamento dos dados (Data Mining) para aplicar em modelos matemáticos (</w:t>
      </w:r>
      <w:proofErr w:type="spellStart"/>
      <w:r w:rsidRPr="00C63C34">
        <w:rPr>
          <w:sz w:val="20"/>
          <w:szCs w:val="20"/>
        </w:rPr>
        <w:t>Advanced</w:t>
      </w:r>
      <w:proofErr w:type="spellEnd"/>
      <w:r w:rsidRPr="00C63C34">
        <w:rPr>
          <w:sz w:val="20"/>
          <w:szCs w:val="20"/>
        </w:rPr>
        <w:t xml:space="preserve"> </w:t>
      </w:r>
      <w:proofErr w:type="spellStart"/>
      <w:r w:rsidRPr="00C63C34">
        <w:rPr>
          <w:sz w:val="20"/>
          <w:szCs w:val="20"/>
        </w:rPr>
        <w:t>Analytics</w:t>
      </w:r>
      <w:proofErr w:type="spellEnd"/>
      <w:r w:rsidRPr="00C63C34">
        <w:rPr>
          <w:sz w:val="20"/>
          <w:szCs w:val="20"/>
        </w:rPr>
        <w:t>). Coletar, organizar e gerenciar as informações na área de inteligência de negócios. Data Science para antecipar problemas e agir proativamente na análise de negócios.</w:t>
      </w:r>
    </w:p>
    <w:p w14:paraId="25D4E798"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7C41D120" w14:textId="77777777" w:rsidTr="00A444AE">
        <w:trPr>
          <w:cantSplit/>
          <w:jc w:val="center"/>
        </w:trPr>
        <w:tc>
          <w:tcPr>
            <w:tcW w:w="9360" w:type="dxa"/>
            <w:gridSpan w:val="5"/>
            <w:shd w:val="clear" w:color="auto" w:fill="D9D9D9"/>
            <w:tcMar>
              <w:top w:w="60" w:type="dxa"/>
              <w:bottom w:w="60" w:type="dxa"/>
            </w:tcMar>
            <w:vAlign w:val="center"/>
          </w:tcPr>
          <w:p w14:paraId="73C589BB"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Interação Humano-Computador</w:t>
            </w:r>
          </w:p>
        </w:tc>
      </w:tr>
      <w:tr w:rsidR="00C63C34" w:rsidRPr="00C63C34" w14:paraId="2C96D98E" w14:textId="77777777" w:rsidTr="00A444AE">
        <w:trPr>
          <w:cantSplit/>
          <w:jc w:val="center"/>
        </w:trPr>
        <w:tc>
          <w:tcPr>
            <w:tcW w:w="9360" w:type="dxa"/>
            <w:gridSpan w:val="5"/>
            <w:shd w:val="clear" w:color="auto" w:fill="D9D9D9"/>
            <w:tcMar>
              <w:top w:w="60" w:type="dxa"/>
              <w:bottom w:w="60" w:type="dxa"/>
            </w:tcMar>
            <w:vAlign w:val="center"/>
          </w:tcPr>
          <w:p w14:paraId="0400C51F"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4C7C42E2" w14:textId="77777777" w:rsidTr="00A444AE">
        <w:trPr>
          <w:cantSplit/>
          <w:jc w:val="center"/>
        </w:trPr>
        <w:tc>
          <w:tcPr>
            <w:tcW w:w="9360" w:type="dxa"/>
            <w:gridSpan w:val="5"/>
            <w:shd w:val="clear" w:color="auto" w:fill="D9D9D9"/>
            <w:tcMar>
              <w:top w:w="60" w:type="dxa"/>
              <w:bottom w:w="60" w:type="dxa"/>
            </w:tcMar>
            <w:vAlign w:val="center"/>
          </w:tcPr>
          <w:p w14:paraId="3224E544"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420B2BBD" w14:textId="77777777" w:rsidTr="00A444AE">
        <w:trPr>
          <w:cantSplit/>
          <w:trHeight w:val="662"/>
          <w:jc w:val="center"/>
        </w:trPr>
        <w:tc>
          <w:tcPr>
            <w:tcW w:w="1872" w:type="dxa"/>
            <w:shd w:val="clear" w:color="auto" w:fill="D9D9D9"/>
            <w:tcMar>
              <w:top w:w="60" w:type="dxa"/>
              <w:bottom w:w="60" w:type="dxa"/>
            </w:tcMar>
            <w:vAlign w:val="center"/>
          </w:tcPr>
          <w:p w14:paraId="561EC87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75FE754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3DE6B13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56284A7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62BE854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438E25C4" w14:textId="3B310D6C" w:rsidR="00C63C34" w:rsidRPr="00C63C34" w:rsidRDefault="00C63C34" w:rsidP="00D80C8A">
      <w:pPr>
        <w:keepNext/>
        <w:spacing w:after="0" w:line="240" w:lineRule="auto"/>
        <w:ind w:firstLine="0"/>
        <w:rPr>
          <w:sz w:val="20"/>
          <w:szCs w:val="20"/>
        </w:rPr>
      </w:pPr>
      <w:r w:rsidRPr="00C63C34">
        <w:rPr>
          <w:b/>
          <w:bCs/>
          <w:sz w:val="20"/>
          <w:szCs w:val="20"/>
        </w:rPr>
        <w:t>EMENTA</w:t>
      </w:r>
      <w:r w:rsidR="00D80C8A">
        <w:rPr>
          <w:sz w:val="20"/>
          <w:szCs w:val="20"/>
        </w:rPr>
        <w:t xml:space="preserve">: </w:t>
      </w:r>
      <w:r w:rsidRPr="00C63C34">
        <w:rPr>
          <w:sz w:val="20"/>
          <w:szCs w:val="20"/>
        </w:rPr>
        <w:t xml:space="preserve">Fundamentos da Interação Humano-Computador: conceitos, história e evolução. Princípios de design centrado no usuário: usabilidade, acessibilidade e experiência do usuário (UX). Modelos de interação: metáforas, interfaces e paradigmas de interação. Técnicas de design de interfaces. Avaliação de usabilidade. Psicologia cognitiva aplicada à IHC. Engenharia semiótica. Design para acessibilidade: diretrizes, padrões e práticas para </w:t>
      </w:r>
      <w:r w:rsidRPr="00C63C34">
        <w:rPr>
          <w:sz w:val="20"/>
          <w:szCs w:val="20"/>
        </w:rPr>
        <w:lastRenderedPageBreak/>
        <w:t>inclusão. Ferramentas de prototipagem e softwares de design de interfaces. Aspectos éticos e sociais na interação humano-computador.</w:t>
      </w:r>
    </w:p>
    <w:p w14:paraId="3A3F1EB9"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3186FEBF" w14:textId="77777777" w:rsidTr="00A444AE">
        <w:trPr>
          <w:cantSplit/>
          <w:jc w:val="center"/>
        </w:trPr>
        <w:tc>
          <w:tcPr>
            <w:tcW w:w="9360" w:type="dxa"/>
            <w:gridSpan w:val="5"/>
            <w:shd w:val="clear" w:color="auto" w:fill="D9D9D9"/>
            <w:tcMar>
              <w:top w:w="60" w:type="dxa"/>
              <w:bottom w:w="60" w:type="dxa"/>
            </w:tcMar>
            <w:vAlign w:val="center"/>
          </w:tcPr>
          <w:p w14:paraId="228A5FB9"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Introdução à Engenharia de Software</w:t>
            </w:r>
          </w:p>
        </w:tc>
      </w:tr>
      <w:tr w:rsidR="00C63C34" w:rsidRPr="00C63C34" w14:paraId="2B95144D" w14:textId="77777777" w:rsidTr="00A444AE">
        <w:trPr>
          <w:cantSplit/>
          <w:jc w:val="center"/>
        </w:trPr>
        <w:tc>
          <w:tcPr>
            <w:tcW w:w="9360" w:type="dxa"/>
            <w:gridSpan w:val="5"/>
            <w:shd w:val="clear" w:color="auto" w:fill="D9D9D9"/>
            <w:tcMar>
              <w:top w:w="60" w:type="dxa"/>
              <w:bottom w:w="60" w:type="dxa"/>
            </w:tcMar>
            <w:vAlign w:val="center"/>
          </w:tcPr>
          <w:p w14:paraId="22E7A441"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43967EBD" w14:textId="77777777" w:rsidTr="00A444AE">
        <w:trPr>
          <w:cantSplit/>
          <w:jc w:val="center"/>
        </w:trPr>
        <w:tc>
          <w:tcPr>
            <w:tcW w:w="9360" w:type="dxa"/>
            <w:gridSpan w:val="5"/>
            <w:shd w:val="clear" w:color="auto" w:fill="D9D9D9"/>
            <w:tcMar>
              <w:top w:w="60" w:type="dxa"/>
              <w:bottom w:w="60" w:type="dxa"/>
            </w:tcMar>
            <w:vAlign w:val="center"/>
          </w:tcPr>
          <w:p w14:paraId="11389AC7"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79503940" w14:textId="77777777" w:rsidTr="00A444AE">
        <w:trPr>
          <w:cantSplit/>
          <w:trHeight w:val="662"/>
          <w:jc w:val="center"/>
        </w:trPr>
        <w:tc>
          <w:tcPr>
            <w:tcW w:w="1872" w:type="dxa"/>
            <w:shd w:val="clear" w:color="auto" w:fill="D9D9D9"/>
            <w:tcMar>
              <w:top w:w="60" w:type="dxa"/>
              <w:bottom w:w="60" w:type="dxa"/>
            </w:tcMar>
            <w:vAlign w:val="center"/>
          </w:tcPr>
          <w:p w14:paraId="7F88E63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41F47F6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5BC79D7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13F0569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0636A478"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4DC35067" w14:textId="1A5966B0" w:rsidR="00C63C34" w:rsidRPr="00C63C34" w:rsidRDefault="00C63C34" w:rsidP="00D80C8A">
      <w:pPr>
        <w:keepNext/>
        <w:spacing w:after="0" w:line="240" w:lineRule="auto"/>
        <w:ind w:firstLine="0"/>
        <w:rPr>
          <w:sz w:val="20"/>
          <w:szCs w:val="20"/>
        </w:rPr>
      </w:pPr>
      <w:r w:rsidRPr="00C63C34">
        <w:rPr>
          <w:b/>
          <w:bCs/>
          <w:sz w:val="20"/>
          <w:szCs w:val="20"/>
        </w:rPr>
        <w:t>EMENTA</w:t>
      </w:r>
      <w:r w:rsidR="00D80C8A">
        <w:rPr>
          <w:sz w:val="20"/>
          <w:szCs w:val="20"/>
        </w:rPr>
        <w:t xml:space="preserve">: </w:t>
      </w:r>
      <w:r w:rsidRPr="00C63C34">
        <w:rPr>
          <w:sz w:val="20"/>
          <w:szCs w:val="20"/>
        </w:rPr>
        <w:t>Introdução às seguintes temáticas da engenharia de software: metodologias de software, gerenciamento de projetos, qualidade de software, processos de software, design de software, desenvolvimento de software e testes de software, evolução e manutenção de software.</w:t>
      </w:r>
    </w:p>
    <w:p w14:paraId="684AD335"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17BF37F1" w14:textId="77777777" w:rsidTr="00A444AE">
        <w:trPr>
          <w:cantSplit/>
          <w:jc w:val="center"/>
        </w:trPr>
        <w:tc>
          <w:tcPr>
            <w:tcW w:w="9360" w:type="dxa"/>
            <w:gridSpan w:val="5"/>
            <w:shd w:val="clear" w:color="auto" w:fill="D9D9D9"/>
            <w:tcMar>
              <w:top w:w="60" w:type="dxa"/>
              <w:bottom w:w="60" w:type="dxa"/>
            </w:tcMar>
            <w:vAlign w:val="center"/>
          </w:tcPr>
          <w:p w14:paraId="19958294"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Introdução à IA e Ciência de Dados</w:t>
            </w:r>
          </w:p>
        </w:tc>
      </w:tr>
      <w:tr w:rsidR="00C63C34" w:rsidRPr="00C63C34" w14:paraId="169822AE" w14:textId="77777777" w:rsidTr="00A444AE">
        <w:trPr>
          <w:cantSplit/>
          <w:jc w:val="center"/>
        </w:trPr>
        <w:tc>
          <w:tcPr>
            <w:tcW w:w="9360" w:type="dxa"/>
            <w:gridSpan w:val="5"/>
            <w:shd w:val="clear" w:color="auto" w:fill="D9D9D9"/>
            <w:tcMar>
              <w:top w:w="60" w:type="dxa"/>
              <w:bottom w:w="60" w:type="dxa"/>
            </w:tcMar>
            <w:vAlign w:val="center"/>
          </w:tcPr>
          <w:p w14:paraId="1DD1D9AA"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28B1B4A4" w14:textId="77777777" w:rsidTr="00A444AE">
        <w:trPr>
          <w:cantSplit/>
          <w:jc w:val="center"/>
        </w:trPr>
        <w:tc>
          <w:tcPr>
            <w:tcW w:w="9360" w:type="dxa"/>
            <w:gridSpan w:val="5"/>
            <w:shd w:val="clear" w:color="auto" w:fill="D9D9D9"/>
            <w:tcMar>
              <w:top w:w="60" w:type="dxa"/>
              <w:bottom w:w="60" w:type="dxa"/>
            </w:tcMar>
            <w:vAlign w:val="center"/>
          </w:tcPr>
          <w:p w14:paraId="65773178"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13C9E483" w14:textId="77777777" w:rsidTr="00A444AE">
        <w:trPr>
          <w:cantSplit/>
          <w:trHeight w:val="662"/>
          <w:jc w:val="center"/>
        </w:trPr>
        <w:tc>
          <w:tcPr>
            <w:tcW w:w="1872" w:type="dxa"/>
            <w:shd w:val="clear" w:color="auto" w:fill="D9D9D9"/>
            <w:tcMar>
              <w:top w:w="60" w:type="dxa"/>
              <w:bottom w:w="60" w:type="dxa"/>
            </w:tcMar>
            <w:vAlign w:val="center"/>
          </w:tcPr>
          <w:p w14:paraId="446BCE9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76E08C7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1F79410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09C1031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4C9F3BE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77358C79" w14:textId="3393731C" w:rsidR="00C63C34" w:rsidRPr="00C63C34" w:rsidRDefault="00C63C34" w:rsidP="00D80C8A">
      <w:pPr>
        <w:keepNext/>
        <w:spacing w:after="0" w:line="240" w:lineRule="auto"/>
        <w:ind w:firstLine="0"/>
        <w:rPr>
          <w:sz w:val="20"/>
          <w:szCs w:val="20"/>
        </w:rPr>
      </w:pPr>
      <w:r w:rsidRPr="00C63C34">
        <w:rPr>
          <w:b/>
          <w:bCs/>
          <w:sz w:val="20"/>
          <w:szCs w:val="20"/>
        </w:rPr>
        <w:t>EMENTA</w:t>
      </w:r>
      <w:r w:rsidR="00D80C8A">
        <w:rPr>
          <w:sz w:val="20"/>
          <w:szCs w:val="20"/>
        </w:rPr>
        <w:t xml:space="preserve">: </w:t>
      </w:r>
      <w:r w:rsidRPr="00C63C34">
        <w:rPr>
          <w:sz w:val="20"/>
          <w:szCs w:val="20"/>
        </w:rPr>
        <w:t>Resolução de problemas por meio de busca. Busca informada. Busca competitiva. Aprendizado supervisionado. Avaliação de modelos preditivos. Aprendizado não-supervisionado. Aprendizado por reforço. Ética no tratamento de dados. Noções gerais de mineração de dados. Visualização de dados. Introdução à representação de conhecimento.</w:t>
      </w:r>
    </w:p>
    <w:p w14:paraId="6AF0DD80"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69019100" w14:textId="77777777" w:rsidTr="00A444AE">
        <w:trPr>
          <w:cantSplit/>
          <w:jc w:val="center"/>
        </w:trPr>
        <w:tc>
          <w:tcPr>
            <w:tcW w:w="9360" w:type="dxa"/>
            <w:gridSpan w:val="5"/>
            <w:shd w:val="clear" w:color="auto" w:fill="D9D9D9"/>
            <w:tcMar>
              <w:top w:w="60" w:type="dxa"/>
              <w:bottom w:w="60" w:type="dxa"/>
            </w:tcMar>
            <w:vAlign w:val="center"/>
          </w:tcPr>
          <w:p w14:paraId="356E7169"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Introdução à Inferência Bayesiana</w:t>
            </w:r>
          </w:p>
        </w:tc>
      </w:tr>
      <w:tr w:rsidR="00C63C34" w:rsidRPr="00C63C34" w14:paraId="21724AFA" w14:textId="77777777" w:rsidTr="00A444AE">
        <w:trPr>
          <w:cantSplit/>
          <w:jc w:val="center"/>
        </w:trPr>
        <w:tc>
          <w:tcPr>
            <w:tcW w:w="9360" w:type="dxa"/>
            <w:gridSpan w:val="5"/>
            <w:shd w:val="clear" w:color="auto" w:fill="D9D9D9"/>
            <w:tcMar>
              <w:top w:w="60" w:type="dxa"/>
              <w:bottom w:w="60" w:type="dxa"/>
            </w:tcMar>
            <w:vAlign w:val="center"/>
          </w:tcPr>
          <w:p w14:paraId="7C248E41"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49F6B9BE" w14:textId="77777777" w:rsidTr="00A444AE">
        <w:trPr>
          <w:cantSplit/>
          <w:jc w:val="center"/>
        </w:trPr>
        <w:tc>
          <w:tcPr>
            <w:tcW w:w="9360" w:type="dxa"/>
            <w:gridSpan w:val="5"/>
            <w:shd w:val="clear" w:color="auto" w:fill="D9D9D9"/>
            <w:tcMar>
              <w:top w:w="60" w:type="dxa"/>
              <w:bottom w:w="60" w:type="dxa"/>
            </w:tcMar>
            <w:vAlign w:val="center"/>
          </w:tcPr>
          <w:p w14:paraId="38B319EF"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709093B8" w14:textId="77777777" w:rsidTr="00A444AE">
        <w:trPr>
          <w:cantSplit/>
          <w:trHeight w:val="662"/>
          <w:jc w:val="center"/>
        </w:trPr>
        <w:tc>
          <w:tcPr>
            <w:tcW w:w="1872" w:type="dxa"/>
            <w:shd w:val="clear" w:color="auto" w:fill="D9D9D9"/>
            <w:tcMar>
              <w:top w:w="60" w:type="dxa"/>
              <w:bottom w:w="60" w:type="dxa"/>
            </w:tcMar>
            <w:vAlign w:val="center"/>
          </w:tcPr>
          <w:p w14:paraId="194098A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5E2CDDF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7A4D09E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7881B85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238997C8"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45A63E5A" w14:textId="652D2CBB" w:rsidR="00C63C34" w:rsidRPr="00C63C34" w:rsidRDefault="00C63C34" w:rsidP="00D80C8A">
      <w:pPr>
        <w:keepNext/>
        <w:spacing w:after="0" w:line="240" w:lineRule="auto"/>
        <w:ind w:firstLine="0"/>
        <w:rPr>
          <w:sz w:val="20"/>
          <w:szCs w:val="20"/>
        </w:rPr>
      </w:pPr>
      <w:r w:rsidRPr="00C63C34">
        <w:rPr>
          <w:b/>
          <w:bCs/>
          <w:sz w:val="20"/>
          <w:szCs w:val="20"/>
        </w:rPr>
        <w:t>EMENTA</w:t>
      </w:r>
      <w:r w:rsidR="00D80C8A">
        <w:rPr>
          <w:sz w:val="20"/>
          <w:szCs w:val="20"/>
        </w:rPr>
        <w:t xml:space="preserve">: </w:t>
      </w:r>
      <w:r w:rsidRPr="00C63C34">
        <w:rPr>
          <w:sz w:val="20"/>
          <w:szCs w:val="20"/>
        </w:rPr>
        <w:t xml:space="preserve">Fundamentos da inferência bayesiana. Distribuições a priori e a posteriori: propriedades, especificação e interpretação. Relações entre a inferência bayesiana e a inferência clássica. Conflito entre informações a priori e evidências empíricas. Princípios de utilidade e função de perda. Permutabilidade e o Teorema de </w:t>
      </w:r>
      <w:proofErr w:type="spellStart"/>
      <w:r w:rsidRPr="00C63C34">
        <w:rPr>
          <w:sz w:val="20"/>
          <w:szCs w:val="20"/>
        </w:rPr>
        <w:t>De</w:t>
      </w:r>
      <w:proofErr w:type="spellEnd"/>
      <w:r w:rsidRPr="00C63C34">
        <w:rPr>
          <w:sz w:val="20"/>
          <w:szCs w:val="20"/>
        </w:rPr>
        <w:t xml:space="preserve"> </w:t>
      </w:r>
      <w:proofErr w:type="spellStart"/>
      <w:r w:rsidRPr="00C63C34">
        <w:rPr>
          <w:sz w:val="20"/>
          <w:szCs w:val="20"/>
        </w:rPr>
        <w:t>Finetti</w:t>
      </w:r>
      <w:proofErr w:type="spellEnd"/>
      <w:r w:rsidRPr="00C63C34">
        <w:rPr>
          <w:sz w:val="20"/>
          <w:szCs w:val="20"/>
        </w:rPr>
        <w:t xml:space="preserve">. Tipos de distribuições a priori: próprias, impróprias, conjugadas, informativas e não informativas. Fator de </w:t>
      </w:r>
      <w:proofErr w:type="spellStart"/>
      <w:r w:rsidRPr="00C63C34">
        <w:rPr>
          <w:sz w:val="20"/>
          <w:szCs w:val="20"/>
        </w:rPr>
        <w:t>Bayes</w:t>
      </w:r>
      <w:proofErr w:type="spellEnd"/>
      <w:r w:rsidRPr="00C63C34">
        <w:rPr>
          <w:sz w:val="20"/>
          <w:szCs w:val="20"/>
        </w:rPr>
        <w:t xml:space="preserve">: comparação e seleção de modelos, análise de sensibilidade. Testes de hipóteses bayesianos e regiões de </w:t>
      </w:r>
      <w:r w:rsidRPr="00C63C34">
        <w:rPr>
          <w:sz w:val="20"/>
          <w:szCs w:val="20"/>
        </w:rPr>
        <w:lastRenderedPageBreak/>
        <w:t>credibilidade. Métodos clássicos de aproximação: integração numérica, Monte Carlo e aproximação de Laplace. Amostragem bayesiana e métodos de Monte Carlo via Cadeias de Markov (MCMC).</w:t>
      </w:r>
    </w:p>
    <w:p w14:paraId="718A9257"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3370D3CE" w14:textId="77777777" w:rsidTr="00A444AE">
        <w:trPr>
          <w:cantSplit/>
          <w:jc w:val="center"/>
        </w:trPr>
        <w:tc>
          <w:tcPr>
            <w:tcW w:w="9360" w:type="dxa"/>
            <w:gridSpan w:val="5"/>
            <w:shd w:val="clear" w:color="auto" w:fill="D9D9D9"/>
            <w:tcMar>
              <w:top w:w="60" w:type="dxa"/>
              <w:bottom w:w="60" w:type="dxa"/>
            </w:tcMar>
            <w:vAlign w:val="center"/>
          </w:tcPr>
          <w:p w14:paraId="6C1D19BA"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Introdução à Programação</w:t>
            </w:r>
          </w:p>
        </w:tc>
      </w:tr>
      <w:tr w:rsidR="00C63C34" w:rsidRPr="00C63C34" w14:paraId="12F1CA51" w14:textId="77777777" w:rsidTr="00A444AE">
        <w:trPr>
          <w:cantSplit/>
          <w:jc w:val="center"/>
        </w:trPr>
        <w:tc>
          <w:tcPr>
            <w:tcW w:w="9360" w:type="dxa"/>
            <w:gridSpan w:val="5"/>
            <w:shd w:val="clear" w:color="auto" w:fill="D9D9D9"/>
            <w:tcMar>
              <w:top w:w="60" w:type="dxa"/>
              <w:bottom w:w="60" w:type="dxa"/>
            </w:tcMar>
            <w:vAlign w:val="center"/>
          </w:tcPr>
          <w:p w14:paraId="0A7A5A95"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3CA1F431" w14:textId="77777777" w:rsidTr="00A444AE">
        <w:trPr>
          <w:cantSplit/>
          <w:jc w:val="center"/>
        </w:trPr>
        <w:tc>
          <w:tcPr>
            <w:tcW w:w="9360" w:type="dxa"/>
            <w:gridSpan w:val="5"/>
            <w:shd w:val="clear" w:color="auto" w:fill="D9D9D9"/>
            <w:tcMar>
              <w:top w:w="60" w:type="dxa"/>
              <w:bottom w:w="60" w:type="dxa"/>
            </w:tcMar>
            <w:vAlign w:val="center"/>
          </w:tcPr>
          <w:p w14:paraId="60EB4424"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517A73D2" w14:textId="77777777" w:rsidTr="00A444AE">
        <w:trPr>
          <w:cantSplit/>
          <w:trHeight w:val="662"/>
          <w:jc w:val="center"/>
        </w:trPr>
        <w:tc>
          <w:tcPr>
            <w:tcW w:w="1872" w:type="dxa"/>
            <w:shd w:val="clear" w:color="auto" w:fill="D9D9D9"/>
            <w:tcMar>
              <w:top w:w="60" w:type="dxa"/>
              <w:bottom w:w="60" w:type="dxa"/>
            </w:tcMar>
            <w:vAlign w:val="center"/>
          </w:tcPr>
          <w:p w14:paraId="2C21D0D9"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2855CE8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7EE0E5A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14D67AD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0332DDF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3BB92BC9" w14:textId="01774493" w:rsidR="00C63C34" w:rsidRPr="00C63C34" w:rsidRDefault="00C63C34" w:rsidP="00D80C8A">
      <w:pPr>
        <w:keepNext/>
        <w:spacing w:after="0" w:line="240" w:lineRule="auto"/>
        <w:ind w:firstLine="0"/>
        <w:rPr>
          <w:sz w:val="20"/>
          <w:szCs w:val="20"/>
        </w:rPr>
      </w:pPr>
      <w:r w:rsidRPr="00C63C34">
        <w:rPr>
          <w:b/>
          <w:bCs/>
          <w:sz w:val="20"/>
          <w:szCs w:val="20"/>
        </w:rPr>
        <w:t>EMENTA</w:t>
      </w:r>
      <w:r w:rsidR="00D80C8A">
        <w:rPr>
          <w:sz w:val="20"/>
          <w:szCs w:val="20"/>
        </w:rPr>
        <w:t xml:space="preserve">: </w:t>
      </w:r>
      <w:r w:rsidRPr="00C63C34">
        <w:rPr>
          <w:sz w:val="20"/>
          <w:szCs w:val="20"/>
        </w:rPr>
        <w:t>Conceitos básicos de pensamento computacional. Estrutura básica de um algoritmo. Entrada e saída de dados. Variáveis: acesso e manipulação. Tipos de dados primitivos. Expressões matemáticas. Expressões relacionais. Expressões lógicas. Estruturas de decisão. Estruturas de repetição. Dados unidimensionais: vetores, listas e dicionários. Dados multidimensionais. Modularização e reuso: funções e bibliotecas. Documentação do código.</w:t>
      </w:r>
    </w:p>
    <w:p w14:paraId="71EF8CAF"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0BED00AA" w14:textId="77777777" w:rsidTr="00A444AE">
        <w:trPr>
          <w:cantSplit/>
          <w:jc w:val="center"/>
        </w:trPr>
        <w:tc>
          <w:tcPr>
            <w:tcW w:w="9360" w:type="dxa"/>
            <w:gridSpan w:val="5"/>
            <w:shd w:val="clear" w:color="auto" w:fill="D9D9D9"/>
            <w:tcMar>
              <w:top w:w="60" w:type="dxa"/>
              <w:bottom w:w="60" w:type="dxa"/>
            </w:tcMar>
            <w:vAlign w:val="center"/>
          </w:tcPr>
          <w:p w14:paraId="0DF505D2"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Laboratório de Banco de Dados</w:t>
            </w:r>
          </w:p>
        </w:tc>
      </w:tr>
      <w:tr w:rsidR="00C63C34" w:rsidRPr="00C63C34" w14:paraId="7A0D3913" w14:textId="77777777" w:rsidTr="00A444AE">
        <w:trPr>
          <w:cantSplit/>
          <w:jc w:val="center"/>
        </w:trPr>
        <w:tc>
          <w:tcPr>
            <w:tcW w:w="9360" w:type="dxa"/>
            <w:gridSpan w:val="5"/>
            <w:shd w:val="clear" w:color="auto" w:fill="D9D9D9"/>
            <w:tcMar>
              <w:top w:w="60" w:type="dxa"/>
              <w:bottom w:w="60" w:type="dxa"/>
            </w:tcMar>
            <w:vAlign w:val="center"/>
          </w:tcPr>
          <w:p w14:paraId="1E3F3627"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69AD45E6" w14:textId="77777777" w:rsidTr="00A444AE">
        <w:trPr>
          <w:cantSplit/>
          <w:jc w:val="center"/>
        </w:trPr>
        <w:tc>
          <w:tcPr>
            <w:tcW w:w="9360" w:type="dxa"/>
            <w:gridSpan w:val="5"/>
            <w:shd w:val="clear" w:color="auto" w:fill="D9D9D9"/>
            <w:tcMar>
              <w:top w:w="60" w:type="dxa"/>
              <w:bottom w:w="60" w:type="dxa"/>
            </w:tcMar>
            <w:vAlign w:val="center"/>
          </w:tcPr>
          <w:p w14:paraId="685395F8"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5B95F77E" w14:textId="77777777" w:rsidTr="00A444AE">
        <w:trPr>
          <w:cantSplit/>
          <w:trHeight w:val="662"/>
          <w:jc w:val="center"/>
        </w:trPr>
        <w:tc>
          <w:tcPr>
            <w:tcW w:w="1872" w:type="dxa"/>
            <w:shd w:val="clear" w:color="auto" w:fill="D9D9D9"/>
            <w:tcMar>
              <w:top w:w="60" w:type="dxa"/>
              <w:bottom w:w="60" w:type="dxa"/>
            </w:tcMar>
            <w:vAlign w:val="center"/>
          </w:tcPr>
          <w:p w14:paraId="375F7D98"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6561FF6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7B90857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725DC92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12FBA92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146D57E0" w14:textId="20C2F1D2" w:rsidR="00C63C34" w:rsidRPr="00C63C34" w:rsidRDefault="00C63C34" w:rsidP="00D80C8A">
      <w:pPr>
        <w:keepNext/>
        <w:spacing w:after="0" w:line="240" w:lineRule="auto"/>
        <w:ind w:firstLine="0"/>
        <w:rPr>
          <w:sz w:val="20"/>
          <w:szCs w:val="20"/>
        </w:rPr>
      </w:pPr>
      <w:r w:rsidRPr="00C63C34">
        <w:rPr>
          <w:b/>
          <w:bCs/>
          <w:sz w:val="20"/>
          <w:szCs w:val="20"/>
        </w:rPr>
        <w:t>EMENTA</w:t>
      </w:r>
      <w:r w:rsidR="00D80C8A">
        <w:rPr>
          <w:sz w:val="20"/>
          <w:szCs w:val="20"/>
        </w:rPr>
        <w:t xml:space="preserve">: </w:t>
      </w:r>
      <w:r w:rsidRPr="00C63C34">
        <w:rPr>
          <w:sz w:val="20"/>
          <w:szCs w:val="20"/>
        </w:rPr>
        <w:t xml:space="preserve">Prática de concepção, implementação e operação de bancos de dados relacionais. Modelagem física. SQL avançado. Otimização de consultas. Ingestão (ETL/ELT) e qualidade de dados. Versionamento e </w:t>
      </w:r>
      <w:proofErr w:type="spellStart"/>
      <w:r w:rsidRPr="00C63C34">
        <w:rPr>
          <w:sz w:val="20"/>
          <w:szCs w:val="20"/>
        </w:rPr>
        <w:t>reproducibilidade</w:t>
      </w:r>
      <w:proofErr w:type="spellEnd"/>
      <w:r w:rsidRPr="00C63C34">
        <w:rPr>
          <w:sz w:val="20"/>
          <w:szCs w:val="20"/>
        </w:rPr>
        <w:t xml:space="preserve"> de pipelines; segurança, auditoria e governança básica; introdução aplicada a </w:t>
      </w:r>
      <w:proofErr w:type="spellStart"/>
      <w:r w:rsidRPr="00C63C34">
        <w:rPr>
          <w:sz w:val="20"/>
          <w:szCs w:val="20"/>
        </w:rPr>
        <w:t>multimodelo</w:t>
      </w:r>
      <w:proofErr w:type="spellEnd"/>
      <w:r w:rsidRPr="00C63C34">
        <w:rPr>
          <w:sz w:val="20"/>
          <w:szCs w:val="20"/>
        </w:rPr>
        <w:t xml:space="preserve"> (</w:t>
      </w:r>
      <w:proofErr w:type="spellStart"/>
      <w:r w:rsidRPr="00C63C34">
        <w:rPr>
          <w:sz w:val="20"/>
          <w:szCs w:val="20"/>
        </w:rPr>
        <w:t>NoSQL</w:t>
      </w:r>
      <w:proofErr w:type="spellEnd"/>
      <w:r w:rsidRPr="00C63C34">
        <w:rPr>
          <w:sz w:val="20"/>
          <w:szCs w:val="20"/>
        </w:rPr>
        <w:t>/grafos).</w:t>
      </w:r>
    </w:p>
    <w:p w14:paraId="0DA119F5"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1BEE614A" w14:textId="77777777" w:rsidTr="00A444AE">
        <w:trPr>
          <w:cantSplit/>
          <w:jc w:val="center"/>
        </w:trPr>
        <w:tc>
          <w:tcPr>
            <w:tcW w:w="9360" w:type="dxa"/>
            <w:gridSpan w:val="5"/>
            <w:shd w:val="clear" w:color="auto" w:fill="D9D9D9"/>
            <w:tcMar>
              <w:top w:w="60" w:type="dxa"/>
              <w:bottom w:w="60" w:type="dxa"/>
            </w:tcMar>
            <w:vAlign w:val="center"/>
          </w:tcPr>
          <w:p w14:paraId="786D80AD"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Laboratório de Ciência de Dados</w:t>
            </w:r>
          </w:p>
        </w:tc>
      </w:tr>
      <w:tr w:rsidR="00C63C34" w:rsidRPr="00C63C34" w14:paraId="471493FD" w14:textId="77777777" w:rsidTr="00A444AE">
        <w:trPr>
          <w:cantSplit/>
          <w:jc w:val="center"/>
        </w:trPr>
        <w:tc>
          <w:tcPr>
            <w:tcW w:w="9360" w:type="dxa"/>
            <w:gridSpan w:val="5"/>
            <w:shd w:val="clear" w:color="auto" w:fill="D9D9D9"/>
            <w:tcMar>
              <w:top w:w="60" w:type="dxa"/>
              <w:bottom w:w="60" w:type="dxa"/>
            </w:tcMar>
            <w:vAlign w:val="center"/>
          </w:tcPr>
          <w:p w14:paraId="231711DA"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31F01CC9" w14:textId="77777777" w:rsidTr="00A444AE">
        <w:trPr>
          <w:cantSplit/>
          <w:jc w:val="center"/>
        </w:trPr>
        <w:tc>
          <w:tcPr>
            <w:tcW w:w="9360" w:type="dxa"/>
            <w:gridSpan w:val="5"/>
            <w:shd w:val="clear" w:color="auto" w:fill="D9D9D9"/>
            <w:tcMar>
              <w:top w:w="60" w:type="dxa"/>
              <w:bottom w:w="60" w:type="dxa"/>
            </w:tcMar>
            <w:vAlign w:val="center"/>
          </w:tcPr>
          <w:p w14:paraId="7B7E28CC"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6AE35F27" w14:textId="77777777" w:rsidTr="00A444AE">
        <w:trPr>
          <w:cantSplit/>
          <w:trHeight w:val="662"/>
          <w:jc w:val="center"/>
        </w:trPr>
        <w:tc>
          <w:tcPr>
            <w:tcW w:w="1872" w:type="dxa"/>
            <w:shd w:val="clear" w:color="auto" w:fill="D9D9D9"/>
            <w:tcMar>
              <w:top w:w="60" w:type="dxa"/>
              <w:bottom w:w="60" w:type="dxa"/>
            </w:tcMar>
            <w:vAlign w:val="center"/>
          </w:tcPr>
          <w:p w14:paraId="638D1C7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3789EC1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413295D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4CABBD3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7385B0F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660E2FE1" w14:textId="2F5F6BF6" w:rsidR="00C63C34" w:rsidRPr="00C63C34" w:rsidRDefault="00C63C34" w:rsidP="00D80C8A">
      <w:pPr>
        <w:keepNext/>
        <w:spacing w:after="0" w:line="240" w:lineRule="auto"/>
        <w:ind w:firstLine="0"/>
        <w:rPr>
          <w:sz w:val="20"/>
          <w:szCs w:val="20"/>
        </w:rPr>
      </w:pPr>
      <w:r w:rsidRPr="00C63C34">
        <w:rPr>
          <w:b/>
          <w:bCs/>
          <w:sz w:val="20"/>
          <w:szCs w:val="20"/>
        </w:rPr>
        <w:t>EMENTA</w:t>
      </w:r>
      <w:r w:rsidR="00D80C8A">
        <w:rPr>
          <w:sz w:val="20"/>
          <w:szCs w:val="20"/>
        </w:rPr>
        <w:t xml:space="preserve">: </w:t>
      </w:r>
      <w:r w:rsidRPr="00C63C34">
        <w:rPr>
          <w:sz w:val="20"/>
          <w:szCs w:val="20"/>
        </w:rPr>
        <w:t xml:space="preserve">Objeto de estudo da Ciência de dados, contextualização e importância. Uso comercial de dados e ética. Linguagem de programação Python. Bibliotecas de análise de dados (Pandas, </w:t>
      </w:r>
      <w:proofErr w:type="spellStart"/>
      <w:r w:rsidRPr="00C63C34">
        <w:rPr>
          <w:sz w:val="20"/>
          <w:szCs w:val="20"/>
        </w:rPr>
        <w:t>IPython</w:t>
      </w:r>
      <w:proofErr w:type="spellEnd"/>
      <w:r w:rsidRPr="00C63C34">
        <w:rPr>
          <w:sz w:val="20"/>
          <w:szCs w:val="20"/>
        </w:rPr>
        <w:t xml:space="preserve">, </w:t>
      </w:r>
      <w:proofErr w:type="spellStart"/>
      <w:r w:rsidRPr="00C63C34">
        <w:rPr>
          <w:sz w:val="20"/>
          <w:szCs w:val="20"/>
        </w:rPr>
        <w:t>NumPy</w:t>
      </w:r>
      <w:proofErr w:type="spellEnd"/>
      <w:r w:rsidRPr="00C63C34">
        <w:rPr>
          <w:sz w:val="20"/>
          <w:szCs w:val="20"/>
        </w:rPr>
        <w:t xml:space="preserve">, </w:t>
      </w:r>
      <w:proofErr w:type="spellStart"/>
      <w:r w:rsidRPr="00C63C34">
        <w:rPr>
          <w:sz w:val="20"/>
          <w:szCs w:val="20"/>
        </w:rPr>
        <w:t>Jupyter</w:t>
      </w:r>
      <w:proofErr w:type="spellEnd"/>
      <w:r w:rsidRPr="00C63C34">
        <w:rPr>
          <w:sz w:val="20"/>
          <w:szCs w:val="20"/>
        </w:rPr>
        <w:t>). Noções de mineração de dados. Descoberta de conhecimento em base de dados. Algoritmo preditivo simples (k-NN). Planejamento de experimentos e análise dos resultados.</w:t>
      </w:r>
    </w:p>
    <w:p w14:paraId="06D7C068" w14:textId="77777777" w:rsidR="00C63C34" w:rsidRPr="00C63C34" w:rsidRDefault="00C63C34" w:rsidP="00C63C34">
      <w:pPr>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4284B7F8" w14:textId="77777777" w:rsidTr="00A444AE">
        <w:trPr>
          <w:cantSplit/>
          <w:jc w:val="center"/>
        </w:trPr>
        <w:tc>
          <w:tcPr>
            <w:tcW w:w="9360" w:type="dxa"/>
            <w:gridSpan w:val="5"/>
            <w:shd w:val="clear" w:color="auto" w:fill="D9D9D9"/>
            <w:tcMar>
              <w:top w:w="60" w:type="dxa"/>
              <w:bottom w:w="60" w:type="dxa"/>
            </w:tcMar>
            <w:vAlign w:val="center"/>
          </w:tcPr>
          <w:p w14:paraId="0CDAD75D" w14:textId="77777777" w:rsidR="00C63C34" w:rsidRPr="00C63C34" w:rsidRDefault="00C63C34" w:rsidP="00C63C34">
            <w:pPr>
              <w:keepNext/>
              <w:spacing w:after="0" w:line="240" w:lineRule="auto"/>
              <w:ind w:firstLine="0"/>
              <w:rPr>
                <w:sz w:val="20"/>
                <w:szCs w:val="20"/>
              </w:rPr>
            </w:pPr>
            <w:r w:rsidRPr="00C63C34">
              <w:rPr>
                <w:b/>
                <w:bCs/>
                <w:sz w:val="20"/>
                <w:szCs w:val="20"/>
              </w:rPr>
              <w:lastRenderedPageBreak/>
              <w:t xml:space="preserve">COMPONENTE CURRICULAR: </w:t>
            </w:r>
            <w:r w:rsidRPr="00C63C34">
              <w:rPr>
                <w:sz w:val="20"/>
                <w:szCs w:val="20"/>
              </w:rPr>
              <w:t>Libras</w:t>
            </w:r>
          </w:p>
        </w:tc>
      </w:tr>
      <w:tr w:rsidR="00C63C34" w:rsidRPr="00C63C34" w14:paraId="2467A7AA" w14:textId="77777777" w:rsidTr="00A444AE">
        <w:trPr>
          <w:cantSplit/>
          <w:jc w:val="center"/>
        </w:trPr>
        <w:tc>
          <w:tcPr>
            <w:tcW w:w="9360" w:type="dxa"/>
            <w:gridSpan w:val="5"/>
            <w:shd w:val="clear" w:color="auto" w:fill="D9D9D9"/>
            <w:tcMar>
              <w:top w:w="60" w:type="dxa"/>
              <w:bottom w:w="60" w:type="dxa"/>
            </w:tcMar>
            <w:vAlign w:val="center"/>
          </w:tcPr>
          <w:p w14:paraId="78926CDF"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5C5CCD45" w14:textId="77777777" w:rsidTr="00A444AE">
        <w:trPr>
          <w:cantSplit/>
          <w:jc w:val="center"/>
        </w:trPr>
        <w:tc>
          <w:tcPr>
            <w:tcW w:w="9360" w:type="dxa"/>
            <w:gridSpan w:val="5"/>
            <w:shd w:val="clear" w:color="auto" w:fill="D9D9D9"/>
            <w:tcMar>
              <w:top w:w="60" w:type="dxa"/>
              <w:bottom w:w="60" w:type="dxa"/>
            </w:tcMar>
            <w:vAlign w:val="center"/>
          </w:tcPr>
          <w:p w14:paraId="3797F9F4"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77460620" w14:textId="77777777" w:rsidTr="00A444AE">
        <w:trPr>
          <w:cantSplit/>
          <w:trHeight w:val="662"/>
          <w:jc w:val="center"/>
        </w:trPr>
        <w:tc>
          <w:tcPr>
            <w:tcW w:w="1872" w:type="dxa"/>
            <w:shd w:val="clear" w:color="auto" w:fill="D9D9D9"/>
            <w:tcMar>
              <w:top w:w="60" w:type="dxa"/>
              <w:bottom w:w="60" w:type="dxa"/>
            </w:tcMar>
            <w:vAlign w:val="center"/>
          </w:tcPr>
          <w:p w14:paraId="6F3BC2C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62AC500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07868FE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504A903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578A7F6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68647DCB" w14:textId="371C7D35" w:rsidR="00C63C34" w:rsidRPr="00C63C34" w:rsidRDefault="00C63C34" w:rsidP="00D80C8A">
      <w:pPr>
        <w:keepNext/>
        <w:spacing w:after="0" w:line="240" w:lineRule="auto"/>
        <w:ind w:firstLine="0"/>
        <w:rPr>
          <w:sz w:val="20"/>
          <w:szCs w:val="20"/>
        </w:rPr>
      </w:pPr>
      <w:r w:rsidRPr="00C63C34">
        <w:rPr>
          <w:b/>
          <w:bCs/>
          <w:sz w:val="20"/>
          <w:szCs w:val="20"/>
        </w:rPr>
        <w:t>EMENTA</w:t>
      </w:r>
      <w:r w:rsidR="00D80C8A">
        <w:rPr>
          <w:sz w:val="20"/>
          <w:szCs w:val="20"/>
        </w:rPr>
        <w:t xml:space="preserve">: </w:t>
      </w:r>
      <w:r w:rsidRPr="00C63C34">
        <w:rPr>
          <w:sz w:val="20"/>
          <w:szCs w:val="20"/>
        </w:rPr>
        <w:t xml:space="preserve">Estudo da Língua Brasileira de Sinais (Libras): alfabeto digital, parâmetros </w:t>
      </w:r>
      <w:proofErr w:type="spellStart"/>
      <w:r w:rsidRPr="00C63C34">
        <w:rPr>
          <w:sz w:val="20"/>
          <w:szCs w:val="20"/>
        </w:rPr>
        <w:t>lingüísticos</w:t>
      </w:r>
      <w:proofErr w:type="spellEnd"/>
      <w:r w:rsidRPr="00C63C34">
        <w:rPr>
          <w:sz w:val="20"/>
          <w:szCs w:val="20"/>
        </w:rPr>
        <w:t>, relações pronominais e verbais. Estudos discursivos em Libras. A língua em seu funcionamento nos diversos contextos sociais.</w:t>
      </w:r>
    </w:p>
    <w:p w14:paraId="0E05CCD6"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1C0B06AD" w14:textId="77777777" w:rsidTr="00A444AE">
        <w:trPr>
          <w:cantSplit/>
          <w:jc w:val="center"/>
        </w:trPr>
        <w:tc>
          <w:tcPr>
            <w:tcW w:w="9360" w:type="dxa"/>
            <w:gridSpan w:val="5"/>
            <w:shd w:val="clear" w:color="auto" w:fill="D9D9D9"/>
            <w:tcMar>
              <w:top w:w="60" w:type="dxa"/>
              <w:bottom w:w="60" w:type="dxa"/>
            </w:tcMar>
            <w:vAlign w:val="center"/>
          </w:tcPr>
          <w:p w14:paraId="0F8FD5D5"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Lógica para Computação</w:t>
            </w:r>
          </w:p>
        </w:tc>
      </w:tr>
      <w:tr w:rsidR="00C63C34" w:rsidRPr="00C63C34" w14:paraId="57C8C2DF" w14:textId="77777777" w:rsidTr="00A444AE">
        <w:trPr>
          <w:cantSplit/>
          <w:jc w:val="center"/>
        </w:trPr>
        <w:tc>
          <w:tcPr>
            <w:tcW w:w="9360" w:type="dxa"/>
            <w:gridSpan w:val="5"/>
            <w:shd w:val="clear" w:color="auto" w:fill="D9D9D9"/>
            <w:tcMar>
              <w:top w:w="60" w:type="dxa"/>
              <w:bottom w:w="60" w:type="dxa"/>
            </w:tcMar>
            <w:vAlign w:val="center"/>
          </w:tcPr>
          <w:p w14:paraId="6E0BDA76"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3E4CDC12" w14:textId="77777777" w:rsidTr="00A444AE">
        <w:trPr>
          <w:cantSplit/>
          <w:jc w:val="center"/>
        </w:trPr>
        <w:tc>
          <w:tcPr>
            <w:tcW w:w="9360" w:type="dxa"/>
            <w:gridSpan w:val="5"/>
            <w:shd w:val="clear" w:color="auto" w:fill="D9D9D9"/>
            <w:tcMar>
              <w:top w:w="60" w:type="dxa"/>
              <w:bottom w:w="60" w:type="dxa"/>
            </w:tcMar>
            <w:vAlign w:val="center"/>
          </w:tcPr>
          <w:p w14:paraId="4BE8D554"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344BC04C" w14:textId="77777777" w:rsidTr="00A444AE">
        <w:trPr>
          <w:cantSplit/>
          <w:trHeight w:val="662"/>
          <w:jc w:val="center"/>
        </w:trPr>
        <w:tc>
          <w:tcPr>
            <w:tcW w:w="1872" w:type="dxa"/>
            <w:shd w:val="clear" w:color="auto" w:fill="D9D9D9"/>
            <w:tcMar>
              <w:top w:w="60" w:type="dxa"/>
              <w:bottom w:w="60" w:type="dxa"/>
            </w:tcMar>
            <w:vAlign w:val="center"/>
          </w:tcPr>
          <w:p w14:paraId="25A36F3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64h</w:t>
            </w:r>
          </w:p>
        </w:tc>
        <w:tc>
          <w:tcPr>
            <w:tcW w:w="1872" w:type="dxa"/>
            <w:shd w:val="clear" w:color="auto" w:fill="D9D9D9"/>
            <w:tcMar>
              <w:top w:w="60" w:type="dxa"/>
              <w:bottom w:w="60" w:type="dxa"/>
            </w:tcMar>
            <w:vAlign w:val="center"/>
          </w:tcPr>
          <w:p w14:paraId="09EF42B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0h</w:t>
            </w:r>
          </w:p>
        </w:tc>
        <w:tc>
          <w:tcPr>
            <w:tcW w:w="1872" w:type="dxa"/>
            <w:shd w:val="clear" w:color="auto" w:fill="D9D9D9"/>
            <w:tcMar>
              <w:top w:w="60" w:type="dxa"/>
              <w:bottom w:w="60" w:type="dxa"/>
            </w:tcMar>
            <w:vAlign w:val="center"/>
          </w:tcPr>
          <w:p w14:paraId="3ADE376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79FF24C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4C31F9D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44CCFDA3" w14:textId="13F44F94" w:rsidR="00C63C34" w:rsidRPr="00C63C34" w:rsidRDefault="00C63C34" w:rsidP="00D80C8A">
      <w:pPr>
        <w:keepNext/>
        <w:spacing w:after="0" w:line="240" w:lineRule="auto"/>
        <w:ind w:firstLine="0"/>
        <w:rPr>
          <w:sz w:val="20"/>
          <w:szCs w:val="20"/>
        </w:rPr>
      </w:pPr>
      <w:r w:rsidRPr="00C63C34">
        <w:rPr>
          <w:b/>
          <w:bCs/>
          <w:sz w:val="20"/>
          <w:szCs w:val="20"/>
        </w:rPr>
        <w:t>EMENTA</w:t>
      </w:r>
      <w:r w:rsidR="00D80C8A">
        <w:rPr>
          <w:sz w:val="20"/>
          <w:szCs w:val="20"/>
        </w:rPr>
        <w:t xml:space="preserve">: </w:t>
      </w:r>
      <w:r w:rsidRPr="00C63C34">
        <w:rPr>
          <w:sz w:val="20"/>
          <w:szCs w:val="20"/>
        </w:rPr>
        <w:t>História da lógica: de Aristóteles à lógica moderna. Introdução ao raciocínio lógico e à linguagem formal da lógica. Lógicas clássicas vs. não clássicas. Lógica Proposicional: noção de proposição, alfabeto da lógica proposicional. Conectivos lógicos. Fórmulas na lógica proposicional. Semântica da lógica proposicional: interpretação dos conectivos e fórmulas. Representação de sentenças informais em lógica proposicional. Lógica de predicados: alfabeto, sintaxe e semântica; sentenças abertas; quantificadores. Enunciados categóricos. Métodos de prova. Relação entre sintaxe e semântica. Tableaux para lógica proposicional e de predicados</w:t>
      </w:r>
    </w:p>
    <w:p w14:paraId="050EE77F"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7B13A494" w14:textId="77777777" w:rsidTr="00A444AE">
        <w:trPr>
          <w:cantSplit/>
          <w:jc w:val="center"/>
        </w:trPr>
        <w:tc>
          <w:tcPr>
            <w:tcW w:w="9360" w:type="dxa"/>
            <w:gridSpan w:val="5"/>
            <w:shd w:val="clear" w:color="auto" w:fill="D9D9D9"/>
            <w:tcMar>
              <w:top w:w="60" w:type="dxa"/>
              <w:bottom w:w="60" w:type="dxa"/>
            </w:tcMar>
            <w:vAlign w:val="center"/>
          </w:tcPr>
          <w:p w14:paraId="27D3954E"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Manutenção e Segurança de Software</w:t>
            </w:r>
          </w:p>
        </w:tc>
      </w:tr>
      <w:tr w:rsidR="00C63C34" w:rsidRPr="00C63C34" w14:paraId="2D04C5FB" w14:textId="77777777" w:rsidTr="00A444AE">
        <w:trPr>
          <w:cantSplit/>
          <w:jc w:val="center"/>
        </w:trPr>
        <w:tc>
          <w:tcPr>
            <w:tcW w:w="9360" w:type="dxa"/>
            <w:gridSpan w:val="5"/>
            <w:shd w:val="clear" w:color="auto" w:fill="D9D9D9"/>
            <w:tcMar>
              <w:top w:w="60" w:type="dxa"/>
              <w:bottom w:w="60" w:type="dxa"/>
            </w:tcMar>
            <w:vAlign w:val="center"/>
          </w:tcPr>
          <w:p w14:paraId="3B9DBA67"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4EA4F4BF" w14:textId="77777777" w:rsidTr="00A444AE">
        <w:trPr>
          <w:cantSplit/>
          <w:jc w:val="center"/>
        </w:trPr>
        <w:tc>
          <w:tcPr>
            <w:tcW w:w="9360" w:type="dxa"/>
            <w:gridSpan w:val="5"/>
            <w:shd w:val="clear" w:color="auto" w:fill="D9D9D9"/>
            <w:tcMar>
              <w:top w:w="60" w:type="dxa"/>
              <w:bottom w:w="60" w:type="dxa"/>
            </w:tcMar>
            <w:vAlign w:val="center"/>
          </w:tcPr>
          <w:p w14:paraId="2B2BE961"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07FB6A5A" w14:textId="77777777" w:rsidTr="00A444AE">
        <w:trPr>
          <w:cantSplit/>
          <w:trHeight w:val="662"/>
          <w:jc w:val="center"/>
        </w:trPr>
        <w:tc>
          <w:tcPr>
            <w:tcW w:w="1872" w:type="dxa"/>
            <w:shd w:val="clear" w:color="auto" w:fill="D9D9D9"/>
            <w:tcMar>
              <w:top w:w="60" w:type="dxa"/>
              <w:bottom w:w="60" w:type="dxa"/>
            </w:tcMar>
            <w:vAlign w:val="center"/>
          </w:tcPr>
          <w:p w14:paraId="294E1A4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3453F0C9"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13492FA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79B6E5D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789BB1A8"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4FFD0108" w14:textId="6FF5AB3F" w:rsidR="00C63C34" w:rsidRPr="00C63C34" w:rsidRDefault="00C63C34" w:rsidP="00D80C8A">
      <w:pPr>
        <w:keepNext/>
        <w:spacing w:after="0" w:line="240" w:lineRule="auto"/>
        <w:ind w:firstLine="0"/>
        <w:rPr>
          <w:sz w:val="20"/>
          <w:szCs w:val="20"/>
        </w:rPr>
      </w:pPr>
      <w:r w:rsidRPr="00C63C34">
        <w:rPr>
          <w:b/>
          <w:bCs/>
          <w:sz w:val="20"/>
          <w:szCs w:val="20"/>
        </w:rPr>
        <w:t>EMENTA</w:t>
      </w:r>
      <w:r w:rsidR="00D80C8A">
        <w:rPr>
          <w:sz w:val="20"/>
          <w:szCs w:val="20"/>
        </w:rPr>
        <w:t xml:space="preserve">: </w:t>
      </w:r>
      <w:r w:rsidRPr="00C63C34">
        <w:rPr>
          <w:sz w:val="20"/>
          <w:szCs w:val="20"/>
        </w:rPr>
        <w:t xml:space="preserve">Manutenção e Segurança de Software: conceitos e práticas. Tipos e técnicas de manutenção de software: correção, adaptação e aprimoramento. Processos e práticas de manutenção preventiva e evolutiva. Segurança de software: conceitos, ameaças e vulnerabilidades comuns. Práticas de segurança: criptografia, autenticação e controle de acesso. Testes de segurança: identificação de falhas e análise de vulnerabilidades. </w:t>
      </w:r>
      <w:r w:rsidRPr="00C63C34">
        <w:rPr>
          <w:sz w:val="20"/>
          <w:szCs w:val="20"/>
        </w:rPr>
        <w:lastRenderedPageBreak/>
        <w:t>Gestão de incidentes de segurança e resposta a ataques. Ferramentas e técnicas para monitoramento e proteção contínua.</w:t>
      </w:r>
    </w:p>
    <w:p w14:paraId="21D04270"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6403F1AC" w14:textId="77777777" w:rsidTr="00A444AE">
        <w:trPr>
          <w:cantSplit/>
          <w:jc w:val="center"/>
        </w:trPr>
        <w:tc>
          <w:tcPr>
            <w:tcW w:w="9360" w:type="dxa"/>
            <w:gridSpan w:val="5"/>
            <w:shd w:val="clear" w:color="auto" w:fill="D9D9D9"/>
            <w:tcMar>
              <w:top w:w="60" w:type="dxa"/>
              <w:bottom w:w="60" w:type="dxa"/>
            </w:tcMar>
            <w:vAlign w:val="center"/>
          </w:tcPr>
          <w:p w14:paraId="4D918E11"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Matemática Discreta</w:t>
            </w:r>
          </w:p>
        </w:tc>
      </w:tr>
      <w:tr w:rsidR="00C63C34" w:rsidRPr="00C63C34" w14:paraId="770B4B1A" w14:textId="77777777" w:rsidTr="00A444AE">
        <w:trPr>
          <w:cantSplit/>
          <w:jc w:val="center"/>
        </w:trPr>
        <w:tc>
          <w:tcPr>
            <w:tcW w:w="9360" w:type="dxa"/>
            <w:gridSpan w:val="5"/>
            <w:shd w:val="clear" w:color="auto" w:fill="D9D9D9"/>
            <w:tcMar>
              <w:top w:w="60" w:type="dxa"/>
              <w:bottom w:w="60" w:type="dxa"/>
            </w:tcMar>
            <w:vAlign w:val="center"/>
          </w:tcPr>
          <w:p w14:paraId="065B48FA" w14:textId="77777777" w:rsidR="00C63C34" w:rsidRPr="00C63C34" w:rsidRDefault="00C63C34" w:rsidP="00C63C34">
            <w:pPr>
              <w:keepNext/>
              <w:spacing w:after="0" w:line="240" w:lineRule="auto"/>
              <w:ind w:firstLine="0"/>
              <w:rPr>
                <w:b/>
                <w:bCs/>
                <w:sz w:val="20"/>
                <w:szCs w:val="20"/>
              </w:rPr>
            </w:pPr>
            <w:r w:rsidRPr="00C63C34">
              <w:rPr>
                <w:b/>
                <w:bCs/>
                <w:sz w:val="20"/>
                <w:szCs w:val="20"/>
              </w:rPr>
              <w:t xml:space="preserve">Unidade Acadêmica </w:t>
            </w:r>
            <w:proofErr w:type="spellStart"/>
            <w:r w:rsidRPr="00C63C34">
              <w:rPr>
                <w:b/>
                <w:bCs/>
                <w:sz w:val="20"/>
                <w:szCs w:val="20"/>
              </w:rPr>
              <w:t>Ofertante:</w:t>
            </w:r>
            <w:r w:rsidRPr="00C63C34">
              <w:rPr>
                <w:sz w:val="20"/>
                <w:szCs w:val="20"/>
              </w:rPr>
              <w:t>DCET</w:t>
            </w:r>
            <w:proofErr w:type="spellEnd"/>
            <w:r w:rsidRPr="00C63C34">
              <w:rPr>
                <w:sz w:val="20"/>
                <w:szCs w:val="20"/>
              </w:rPr>
              <w:t>/FCT/CUVG</w:t>
            </w:r>
          </w:p>
        </w:tc>
      </w:tr>
      <w:tr w:rsidR="00C63C34" w:rsidRPr="00C63C34" w14:paraId="31C69131" w14:textId="77777777" w:rsidTr="00A444AE">
        <w:trPr>
          <w:cantSplit/>
          <w:jc w:val="center"/>
        </w:trPr>
        <w:tc>
          <w:tcPr>
            <w:tcW w:w="9360" w:type="dxa"/>
            <w:gridSpan w:val="5"/>
            <w:shd w:val="clear" w:color="auto" w:fill="D9D9D9"/>
            <w:tcMar>
              <w:top w:w="60" w:type="dxa"/>
              <w:bottom w:w="60" w:type="dxa"/>
            </w:tcMar>
            <w:vAlign w:val="center"/>
          </w:tcPr>
          <w:p w14:paraId="074D0BB3"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7D5BD9CE" w14:textId="77777777" w:rsidTr="00A444AE">
        <w:trPr>
          <w:cantSplit/>
          <w:trHeight w:val="662"/>
          <w:jc w:val="center"/>
        </w:trPr>
        <w:tc>
          <w:tcPr>
            <w:tcW w:w="1872" w:type="dxa"/>
            <w:shd w:val="clear" w:color="auto" w:fill="D9D9D9"/>
            <w:tcMar>
              <w:top w:w="60" w:type="dxa"/>
              <w:bottom w:w="60" w:type="dxa"/>
            </w:tcMar>
            <w:vAlign w:val="center"/>
          </w:tcPr>
          <w:p w14:paraId="29BCE35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4E6B231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7F2E7EB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35C1719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592F0EE9"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214AEB4B" w14:textId="52163985" w:rsidR="00C63C34" w:rsidRPr="00C63C34" w:rsidRDefault="00C63C34" w:rsidP="00D80C8A">
      <w:pPr>
        <w:keepNext/>
        <w:spacing w:after="0" w:line="240" w:lineRule="auto"/>
        <w:ind w:firstLine="0"/>
        <w:rPr>
          <w:sz w:val="20"/>
          <w:szCs w:val="20"/>
        </w:rPr>
      </w:pPr>
      <w:r w:rsidRPr="00C63C34">
        <w:rPr>
          <w:b/>
          <w:bCs/>
          <w:sz w:val="20"/>
          <w:szCs w:val="20"/>
        </w:rPr>
        <w:t>EMENTA</w:t>
      </w:r>
      <w:r w:rsidR="00D80C8A">
        <w:rPr>
          <w:sz w:val="20"/>
          <w:szCs w:val="20"/>
        </w:rPr>
        <w:t xml:space="preserve">: </w:t>
      </w:r>
      <w:r w:rsidRPr="00C63C34">
        <w:rPr>
          <w:sz w:val="20"/>
          <w:szCs w:val="20"/>
        </w:rPr>
        <w:t>Teoria dos conjuntos. Lógica de Predicados, Proposições, Quantificadores e Conectivos Lógicos. Métodos de Prova. Relações e Funções. Indução Matemática. Recorrência.</w:t>
      </w:r>
    </w:p>
    <w:p w14:paraId="14E6591D" w14:textId="77777777" w:rsidR="00C63C34" w:rsidRPr="00C63C34" w:rsidRDefault="00C63C34" w:rsidP="00C63C34">
      <w:pPr>
        <w:spacing w:after="0" w:line="240" w:lineRule="auto"/>
        <w:ind w:firstLine="0"/>
        <w:rPr>
          <w:sz w:val="20"/>
          <w:szCs w:val="20"/>
        </w:rPr>
      </w:pPr>
    </w:p>
    <w:p w14:paraId="63F57B29"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40584B12" w14:textId="77777777" w:rsidTr="00A444AE">
        <w:trPr>
          <w:cantSplit/>
          <w:jc w:val="center"/>
        </w:trPr>
        <w:tc>
          <w:tcPr>
            <w:tcW w:w="9360" w:type="dxa"/>
            <w:gridSpan w:val="5"/>
            <w:shd w:val="clear" w:color="auto" w:fill="D9D9D9"/>
            <w:tcMar>
              <w:top w:w="60" w:type="dxa"/>
              <w:bottom w:w="60" w:type="dxa"/>
            </w:tcMar>
            <w:vAlign w:val="center"/>
          </w:tcPr>
          <w:p w14:paraId="5B82B4A0"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Métodos Ágeis</w:t>
            </w:r>
          </w:p>
        </w:tc>
      </w:tr>
      <w:tr w:rsidR="00C63C34" w:rsidRPr="00C63C34" w14:paraId="68D652ED" w14:textId="77777777" w:rsidTr="00A444AE">
        <w:trPr>
          <w:cantSplit/>
          <w:jc w:val="center"/>
        </w:trPr>
        <w:tc>
          <w:tcPr>
            <w:tcW w:w="9360" w:type="dxa"/>
            <w:gridSpan w:val="5"/>
            <w:shd w:val="clear" w:color="auto" w:fill="D9D9D9"/>
            <w:tcMar>
              <w:top w:w="60" w:type="dxa"/>
              <w:bottom w:w="60" w:type="dxa"/>
            </w:tcMar>
            <w:vAlign w:val="center"/>
          </w:tcPr>
          <w:p w14:paraId="1644CF6D"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6374E771" w14:textId="77777777" w:rsidTr="00A444AE">
        <w:trPr>
          <w:cantSplit/>
          <w:jc w:val="center"/>
        </w:trPr>
        <w:tc>
          <w:tcPr>
            <w:tcW w:w="9360" w:type="dxa"/>
            <w:gridSpan w:val="5"/>
            <w:shd w:val="clear" w:color="auto" w:fill="D9D9D9"/>
            <w:tcMar>
              <w:top w:w="60" w:type="dxa"/>
              <w:bottom w:w="60" w:type="dxa"/>
            </w:tcMar>
            <w:vAlign w:val="center"/>
          </w:tcPr>
          <w:p w14:paraId="01382F22"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4BE0142B" w14:textId="77777777" w:rsidTr="00A444AE">
        <w:trPr>
          <w:cantSplit/>
          <w:trHeight w:val="662"/>
          <w:jc w:val="center"/>
        </w:trPr>
        <w:tc>
          <w:tcPr>
            <w:tcW w:w="1872" w:type="dxa"/>
            <w:shd w:val="clear" w:color="auto" w:fill="D9D9D9"/>
            <w:tcMar>
              <w:top w:w="60" w:type="dxa"/>
              <w:bottom w:w="60" w:type="dxa"/>
            </w:tcMar>
            <w:vAlign w:val="center"/>
          </w:tcPr>
          <w:p w14:paraId="16DFCDD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22E7A238"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2B47094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5F3B8E7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0AD5EC8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3B63DA23" w14:textId="2EB7C293" w:rsidR="00C63C34" w:rsidRPr="00C63C34" w:rsidRDefault="00C63C34" w:rsidP="00D80C8A">
      <w:pPr>
        <w:keepNext/>
        <w:spacing w:after="0" w:line="240" w:lineRule="auto"/>
        <w:ind w:firstLine="0"/>
        <w:rPr>
          <w:sz w:val="20"/>
          <w:szCs w:val="20"/>
        </w:rPr>
      </w:pPr>
      <w:r w:rsidRPr="00C63C34">
        <w:rPr>
          <w:b/>
          <w:bCs/>
          <w:sz w:val="20"/>
          <w:szCs w:val="20"/>
        </w:rPr>
        <w:t>EMENTA</w:t>
      </w:r>
      <w:r w:rsidR="00D80C8A">
        <w:rPr>
          <w:sz w:val="20"/>
          <w:szCs w:val="20"/>
        </w:rPr>
        <w:t xml:space="preserve">: </w:t>
      </w:r>
      <w:r w:rsidRPr="00C63C34">
        <w:rPr>
          <w:sz w:val="20"/>
          <w:szCs w:val="20"/>
        </w:rPr>
        <w:t>Métodos Ágeis: conceitos e práticas. Fundamentos do desenvolvimento ágil de software e princípios do Manifesto Ágil. Frameworks ágeis. Papéis e responsabilidades nas equipes ágeis. Planejamento ágil. Técnicas de estimativa ágil. Gestão visual e métricas ágeis. Práticas de engenharia ágil: integração contínua, entrega contínua, TDD e refatoração. Cultura ágil e gestão de mudanças em projetos de software.</w:t>
      </w:r>
    </w:p>
    <w:p w14:paraId="1FAB8521"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4C0CA06F" w14:textId="77777777" w:rsidTr="00A444AE">
        <w:trPr>
          <w:cantSplit/>
          <w:jc w:val="center"/>
        </w:trPr>
        <w:tc>
          <w:tcPr>
            <w:tcW w:w="9360" w:type="dxa"/>
            <w:gridSpan w:val="5"/>
            <w:shd w:val="clear" w:color="auto" w:fill="D9D9D9"/>
            <w:tcMar>
              <w:top w:w="60" w:type="dxa"/>
              <w:bottom w:w="60" w:type="dxa"/>
            </w:tcMar>
            <w:vAlign w:val="center"/>
          </w:tcPr>
          <w:p w14:paraId="121F0B99"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Métricas e Estimativa de Software</w:t>
            </w:r>
          </w:p>
        </w:tc>
      </w:tr>
      <w:tr w:rsidR="00C63C34" w:rsidRPr="00C63C34" w14:paraId="3B7A5D1B" w14:textId="77777777" w:rsidTr="00A444AE">
        <w:trPr>
          <w:cantSplit/>
          <w:jc w:val="center"/>
        </w:trPr>
        <w:tc>
          <w:tcPr>
            <w:tcW w:w="9360" w:type="dxa"/>
            <w:gridSpan w:val="5"/>
            <w:shd w:val="clear" w:color="auto" w:fill="D9D9D9"/>
            <w:tcMar>
              <w:top w:w="60" w:type="dxa"/>
              <w:bottom w:w="60" w:type="dxa"/>
            </w:tcMar>
            <w:vAlign w:val="center"/>
          </w:tcPr>
          <w:p w14:paraId="1B73907A"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5D8D38CA" w14:textId="77777777" w:rsidTr="00A444AE">
        <w:trPr>
          <w:cantSplit/>
          <w:jc w:val="center"/>
        </w:trPr>
        <w:tc>
          <w:tcPr>
            <w:tcW w:w="9360" w:type="dxa"/>
            <w:gridSpan w:val="5"/>
            <w:shd w:val="clear" w:color="auto" w:fill="D9D9D9"/>
            <w:tcMar>
              <w:top w:w="60" w:type="dxa"/>
              <w:bottom w:w="60" w:type="dxa"/>
            </w:tcMar>
            <w:vAlign w:val="center"/>
          </w:tcPr>
          <w:p w14:paraId="6052A4E8"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0FA7EB06" w14:textId="77777777" w:rsidTr="00A444AE">
        <w:trPr>
          <w:cantSplit/>
          <w:trHeight w:val="662"/>
          <w:jc w:val="center"/>
        </w:trPr>
        <w:tc>
          <w:tcPr>
            <w:tcW w:w="1872" w:type="dxa"/>
            <w:shd w:val="clear" w:color="auto" w:fill="D9D9D9"/>
            <w:tcMar>
              <w:top w:w="60" w:type="dxa"/>
              <w:bottom w:w="60" w:type="dxa"/>
            </w:tcMar>
            <w:vAlign w:val="center"/>
          </w:tcPr>
          <w:p w14:paraId="0DC8756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5E4D9A7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622C504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590F92D9"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4581626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0C3455EE" w14:textId="01E3429F" w:rsidR="00C63C34" w:rsidRPr="00C63C34" w:rsidRDefault="00C63C34" w:rsidP="00D80C8A">
      <w:pPr>
        <w:keepNext/>
        <w:spacing w:after="0" w:line="240" w:lineRule="auto"/>
        <w:ind w:firstLine="0"/>
        <w:rPr>
          <w:sz w:val="20"/>
          <w:szCs w:val="20"/>
        </w:rPr>
      </w:pPr>
      <w:r w:rsidRPr="00C63C34">
        <w:rPr>
          <w:b/>
          <w:bCs/>
          <w:sz w:val="20"/>
          <w:szCs w:val="20"/>
        </w:rPr>
        <w:t>EMENTA</w:t>
      </w:r>
      <w:r w:rsidR="00D80C8A">
        <w:rPr>
          <w:sz w:val="20"/>
          <w:szCs w:val="20"/>
        </w:rPr>
        <w:t xml:space="preserve">: </w:t>
      </w:r>
      <w:r w:rsidRPr="00C63C34">
        <w:rPr>
          <w:sz w:val="20"/>
          <w:szCs w:val="20"/>
        </w:rPr>
        <w:t xml:space="preserve">Estudo dos princípios, métodos e aplicações de métricas de estimativa no contexto da engenharia de software. Fundamentos da Análise de Pontos de Função (APF). Processos de contagem e medição funcional. Classificação e cálculo da complexidade funcional e determinação dos pontos de função (PF). Aplicação das métricas para estimativa de tamanho, esforço, custo e produtividade de projetos de software. Relação entre </w:t>
      </w:r>
      <w:r w:rsidRPr="00C63C34">
        <w:rPr>
          <w:sz w:val="20"/>
          <w:szCs w:val="20"/>
        </w:rPr>
        <w:lastRenderedPageBreak/>
        <w:t>métricas, qualidade, desempenho e gestão de projetos. Estudo de casos práticos de contagem de pontos de função e uso de ferramentas computacionais de apoio à medição e estimativa.</w:t>
      </w:r>
    </w:p>
    <w:p w14:paraId="555E6D4C"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1C96CB74" w14:textId="77777777" w:rsidTr="00A444AE">
        <w:trPr>
          <w:cantSplit/>
          <w:jc w:val="center"/>
        </w:trPr>
        <w:tc>
          <w:tcPr>
            <w:tcW w:w="9360" w:type="dxa"/>
            <w:gridSpan w:val="5"/>
            <w:shd w:val="clear" w:color="auto" w:fill="D9D9D9"/>
            <w:tcMar>
              <w:top w:w="60" w:type="dxa"/>
              <w:bottom w:w="60" w:type="dxa"/>
            </w:tcMar>
            <w:vAlign w:val="center"/>
          </w:tcPr>
          <w:p w14:paraId="2293D673"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Mineração de Dados</w:t>
            </w:r>
          </w:p>
        </w:tc>
      </w:tr>
      <w:tr w:rsidR="00C63C34" w:rsidRPr="00C63C34" w14:paraId="276343D9" w14:textId="77777777" w:rsidTr="00A444AE">
        <w:trPr>
          <w:cantSplit/>
          <w:jc w:val="center"/>
        </w:trPr>
        <w:tc>
          <w:tcPr>
            <w:tcW w:w="9360" w:type="dxa"/>
            <w:gridSpan w:val="5"/>
            <w:shd w:val="clear" w:color="auto" w:fill="D9D9D9"/>
            <w:tcMar>
              <w:top w:w="60" w:type="dxa"/>
              <w:bottom w:w="60" w:type="dxa"/>
            </w:tcMar>
            <w:vAlign w:val="center"/>
          </w:tcPr>
          <w:p w14:paraId="6007D42A"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66DFF178" w14:textId="77777777" w:rsidTr="00A444AE">
        <w:trPr>
          <w:cantSplit/>
          <w:jc w:val="center"/>
        </w:trPr>
        <w:tc>
          <w:tcPr>
            <w:tcW w:w="9360" w:type="dxa"/>
            <w:gridSpan w:val="5"/>
            <w:shd w:val="clear" w:color="auto" w:fill="D9D9D9"/>
            <w:tcMar>
              <w:top w:w="60" w:type="dxa"/>
              <w:bottom w:w="60" w:type="dxa"/>
            </w:tcMar>
            <w:vAlign w:val="center"/>
          </w:tcPr>
          <w:p w14:paraId="262EA796"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16989504" w14:textId="77777777" w:rsidTr="00A444AE">
        <w:trPr>
          <w:cantSplit/>
          <w:trHeight w:val="662"/>
          <w:jc w:val="center"/>
        </w:trPr>
        <w:tc>
          <w:tcPr>
            <w:tcW w:w="1872" w:type="dxa"/>
            <w:shd w:val="clear" w:color="auto" w:fill="D9D9D9"/>
            <w:tcMar>
              <w:top w:w="60" w:type="dxa"/>
              <w:bottom w:w="60" w:type="dxa"/>
            </w:tcMar>
            <w:vAlign w:val="center"/>
          </w:tcPr>
          <w:p w14:paraId="383F697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73BE41D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64F0AAB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7FD352E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692048D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77F2AB6E" w14:textId="042FC203" w:rsidR="00C63C34" w:rsidRPr="00C63C34" w:rsidRDefault="00C63C34" w:rsidP="00D80C8A">
      <w:pPr>
        <w:keepNext/>
        <w:spacing w:after="0" w:line="240" w:lineRule="auto"/>
        <w:ind w:firstLine="0"/>
        <w:rPr>
          <w:sz w:val="20"/>
          <w:szCs w:val="20"/>
        </w:rPr>
      </w:pPr>
      <w:r w:rsidRPr="00C63C34">
        <w:rPr>
          <w:b/>
          <w:bCs/>
          <w:sz w:val="20"/>
          <w:szCs w:val="20"/>
        </w:rPr>
        <w:t>EMENTA</w:t>
      </w:r>
      <w:r w:rsidR="00D80C8A">
        <w:rPr>
          <w:sz w:val="20"/>
          <w:szCs w:val="20"/>
        </w:rPr>
        <w:t xml:space="preserve">: </w:t>
      </w:r>
      <w:r w:rsidRPr="00C63C34">
        <w:rPr>
          <w:sz w:val="20"/>
          <w:szCs w:val="20"/>
        </w:rPr>
        <w:t>Preparação de dados: limpeza, integração, redução e amostragem. Descoberta de padrões: regras de associação e sequências frequentes. Agrupamento e detecção de anomalias; avaliação de qualidade. Mineração de texto, séries temporais e grafos. Escalabilidade, privacidade e ética na mineração de dados.</w:t>
      </w:r>
    </w:p>
    <w:p w14:paraId="55D4333D"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507CBD1C" w14:textId="77777777" w:rsidTr="00A444AE">
        <w:trPr>
          <w:cantSplit/>
          <w:jc w:val="center"/>
        </w:trPr>
        <w:tc>
          <w:tcPr>
            <w:tcW w:w="9360" w:type="dxa"/>
            <w:gridSpan w:val="5"/>
            <w:shd w:val="clear" w:color="auto" w:fill="D9D9D9"/>
            <w:tcMar>
              <w:top w:w="60" w:type="dxa"/>
              <w:bottom w:w="60" w:type="dxa"/>
            </w:tcMar>
            <w:vAlign w:val="center"/>
          </w:tcPr>
          <w:p w14:paraId="48BE8839"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Modelagem de Sistemas com UML</w:t>
            </w:r>
          </w:p>
        </w:tc>
      </w:tr>
      <w:tr w:rsidR="00C63C34" w:rsidRPr="00C63C34" w14:paraId="469F4D52" w14:textId="77777777" w:rsidTr="00A444AE">
        <w:trPr>
          <w:cantSplit/>
          <w:jc w:val="center"/>
        </w:trPr>
        <w:tc>
          <w:tcPr>
            <w:tcW w:w="9360" w:type="dxa"/>
            <w:gridSpan w:val="5"/>
            <w:shd w:val="clear" w:color="auto" w:fill="D9D9D9"/>
            <w:tcMar>
              <w:top w:w="60" w:type="dxa"/>
              <w:bottom w:w="60" w:type="dxa"/>
            </w:tcMar>
            <w:vAlign w:val="center"/>
          </w:tcPr>
          <w:p w14:paraId="5C6FC32C"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2E9652FC" w14:textId="77777777" w:rsidTr="00A444AE">
        <w:trPr>
          <w:cantSplit/>
          <w:jc w:val="center"/>
        </w:trPr>
        <w:tc>
          <w:tcPr>
            <w:tcW w:w="9360" w:type="dxa"/>
            <w:gridSpan w:val="5"/>
            <w:shd w:val="clear" w:color="auto" w:fill="D9D9D9"/>
            <w:tcMar>
              <w:top w:w="60" w:type="dxa"/>
              <w:bottom w:w="60" w:type="dxa"/>
            </w:tcMar>
            <w:vAlign w:val="center"/>
          </w:tcPr>
          <w:p w14:paraId="68661090"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51CA74FE" w14:textId="77777777" w:rsidTr="00A444AE">
        <w:trPr>
          <w:cantSplit/>
          <w:trHeight w:val="662"/>
          <w:jc w:val="center"/>
        </w:trPr>
        <w:tc>
          <w:tcPr>
            <w:tcW w:w="1872" w:type="dxa"/>
            <w:shd w:val="clear" w:color="auto" w:fill="D9D9D9"/>
            <w:tcMar>
              <w:top w:w="60" w:type="dxa"/>
              <w:bottom w:w="60" w:type="dxa"/>
            </w:tcMar>
            <w:vAlign w:val="center"/>
          </w:tcPr>
          <w:p w14:paraId="57FA4BE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383E221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42AF02B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4F089E1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18A6CB1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48694EBF" w14:textId="62D6C897" w:rsidR="00C63C34" w:rsidRPr="00C63C34" w:rsidRDefault="00C63C34" w:rsidP="00D80C8A">
      <w:pPr>
        <w:keepNext/>
        <w:spacing w:after="0" w:line="240" w:lineRule="auto"/>
        <w:ind w:firstLine="0"/>
        <w:rPr>
          <w:sz w:val="20"/>
          <w:szCs w:val="20"/>
        </w:rPr>
      </w:pPr>
      <w:r w:rsidRPr="00C63C34">
        <w:rPr>
          <w:b/>
          <w:bCs/>
          <w:sz w:val="20"/>
          <w:szCs w:val="20"/>
        </w:rPr>
        <w:t>EMENTA</w:t>
      </w:r>
      <w:r w:rsidR="00D80C8A">
        <w:rPr>
          <w:sz w:val="20"/>
          <w:szCs w:val="20"/>
        </w:rPr>
        <w:t xml:space="preserve">: </w:t>
      </w:r>
      <w:r w:rsidRPr="00C63C34">
        <w:rPr>
          <w:sz w:val="20"/>
          <w:szCs w:val="20"/>
        </w:rPr>
        <w:t>Estudo dos fundamentos da modelagem de sistemas orientada a objetos: da prototipação de software à elaboração de modelos. Linguagem Unificada de Modelagem (UML): propósito, notação, diagramas e ferramentas de apoio. Modelagem de processos de negócio. Análise de requisitos funcionais. Diagramas de Caso de Uso. Diagrama de Classes. Modelagem do comportamento do sistema (diagramas de interação, estados e atividades). Estruturação e organização modular de sistemas. Reutilização de software, padrões de projeto, frameworks e arquiteturas reutilizáveis. Desenvolvimento de diagramas.</w:t>
      </w:r>
    </w:p>
    <w:p w14:paraId="2B761160" w14:textId="77777777" w:rsidR="00C63C34" w:rsidRPr="00C63C34" w:rsidRDefault="00C63C34" w:rsidP="00C63C34">
      <w:pPr>
        <w:spacing w:after="0" w:line="240" w:lineRule="auto"/>
        <w:ind w:firstLine="0"/>
        <w:rPr>
          <w:sz w:val="20"/>
          <w:szCs w:val="20"/>
        </w:rPr>
      </w:pPr>
    </w:p>
    <w:p w14:paraId="6B8556AE"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494C9854" w14:textId="77777777" w:rsidTr="00A444AE">
        <w:trPr>
          <w:cantSplit/>
          <w:jc w:val="center"/>
        </w:trPr>
        <w:tc>
          <w:tcPr>
            <w:tcW w:w="9360" w:type="dxa"/>
            <w:gridSpan w:val="5"/>
            <w:shd w:val="clear" w:color="auto" w:fill="D9D9D9"/>
            <w:tcMar>
              <w:top w:w="60" w:type="dxa"/>
              <w:bottom w:w="60" w:type="dxa"/>
            </w:tcMar>
            <w:vAlign w:val="center"/>
          </w:tcPr>
          <w:p w14:paraId="755B4400"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Modelos Preditivos Lineares</w:t>
            </w:r>
          </w:p>
        </w:tc>
      </w:tr>
      <w:tr w:rsidR="00C63C34" w:rsidRPr="00C63C34" w14:paraId="3C956E3F" w14:textId="77777777" w:rsidTr="00A444AE">
        <w:trPr>
          <w:cantSplit/>
          <w:jc w:val="center"/>
        </w:trPr>
        <w:tc>
          <w:tcPr>
            <w:tcW w:w="9360" w:type="dxa"/>
            <w:gridSpan w:val="5"/>
            <w:shd w:val="clear" w:color="auto" w:fill="D9D9D9"/>
            <w:tcMar>
              <w:top w:w="60" w:type="dxa"/>
              <w:bottom w:w="60" w:type="dxa"/>
            </w:tcMar>
            <w:vAlign w:val="center"/>
          </w:tcPr>
          <w:p w14:paraId="1A7CB0C0"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3687B417" w14:textId="77777777" w:rsidTr="00A444AE">
        <w:trPr>
          <w:cantSplit/>
          <w:jc w:val="center"/>
        </w:trPr>
        <w:tc>
          <w:tcPr>
            <w:tcW w:w="9360" w:type="dxa"/>
            <w:gridSpan w:val="5"/>
            <w:shd w:val="clear" w:color="auto" w:fill="D9D9D9"/>
            <w:tcMar>
              <w:top w:w="60" w:type="dxa"/>
              <w:bottom w:w="60" w:type="dxa"/>
            </w:tcMar>
            <w:vAlign w:val="center"/>
          </w:tcPr>
          <w:p w14:paraId="4BB33F14"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1445065C" w14:textId="77777777" w:rsidTr="00A444AE">
        <w:trPr>
          <w:cantSplit/>
          <w:trHeight w:val="662"/>
          <w:jc w:val="center"/>
        </w:trPr>
        <w:tc>
          <w:tcPr>
            <w:tcW w:w="1872" w:type="dxa"/>
            <w:shd w:val="clear" w:color="auto" w:fill="D9D9D9"/>
            <w:tcMar>
              <w:top w:w="60" w:type="dxa"/>
              <w:bottom w:w="60" w:type="dxa"/>
            </w:tcMar>
            <w:vAlign w:val="center"/>
          </w:tcPr>
          <w:p w14:paraId="0F14975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23FDEAC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5F247A6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1579B94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79C4F70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3BB38CC7" w14:textId="600FACCE" w:rsidR="00C63C34" w:rsidRPr="00C63C34" w:rsidRDefault="00C63C34" w:rsidP="00D80C8A">
      <w:pPr>
        <w:keepNext/>
        <w:spacing w:after="0" w:line="240" w:lineRule="auto"/>
        <w:ind w:firstLine="0"/>
        <w:rPr>
          <w:sz w:val="20"/>
          <w:szCs w:val="20"/>
        </w:rPr>
      </w:pPr>
      <w:r w:rsidRPr="00C63C34">
        <w:rPr>
          <w:b/>
          <w:bCs/>
          <w:sz w:val="20"/>
          <w:szCs w:val="20"/>
        </w:rPr>
        <w:t>EMENTA</w:t>
      </w:r>
      <w:r w:rsidR="00D80C8A">
        <w:rPr>
          <w:sz w:val="20"/>
          <w:szCs w:val="20"/>
        </w:rPr>
        <w:t xml:space="preserve">: </w:t>
      </w:r>
      <w:r w:rsidRPr="00C63C34">
        <w:rPr>
          <w:sz w:val="20"/>
          <w:szCs w:val="20"/>
        </w:rPr>
        <w:t xml:space="preserve">Diagrama de dispersão. Método dos mínimos quadrados: otimização usando o R. Igualdade entre os estimadores de máxima verossimilhança e método dos mínimos quadrados. Necessidade de hipóteses para a componente de erro do modelo. Análise de Resíduos. Identificação de valores influentes. Transformação de variáveis. Seleção do melhor modelo de regressão. Aplicação dos procedimentos de regressão Linear em diversas áreas do conhecimento. Modelos Lineares Generalizados: Família exponencial. Ajuste pelo método de Newton </w:t>
      </w:r>
      <w:proofErr w:type="spellStart"/>
      <w:r w:rsidRPr="00C63C34">
        <w:rPr>
          <w:sz w:val="20"/>
          <w:szCs w:val="20"/>
        </w:rPr>
        <w:t>Raphson</w:t>
      </w:r>
      <w:proofErr w:type="spellEnd"/>
      <w:r w:rsidRPr="00C63C34">
        <w:rPr>
          <w:sz w:val="20"/>
          <w:szCs w:val="20"/>
        </w:rPr>
        <w:t xml:space="preserve">. Inferência. Seleção de Variáveis e Análise de resíduos. Regressão para dados de contagem (Poisson), modelos com OFFSET, análise de dados demográficos. Regressão para dados de contagem (Binomial). Aproximações para o modelo Binomial. Regressão para respostas binárias (Logística), análise de sensibilidade e </w:t>
      </w:r>
      <w:r w:rsidRPr="00C63C34">
        <w:rPr>
          <w:sz w:val="20"/>
          <w:szCs w:val="20"/>
        </w:rPr>
        <w:lastRenderedPageBreak/>
        <w:t xml:space="preserve">especificidade, curva ROC. Conceitos de </w:t>
      </w:r>
      <w:proofErr w:type="spellStart"/>
      <w:r w:rsidRPr="00C63C34">
        <w:rPr>
          <w:sz w:val="20"/>
          <w:szCs w:val="20"/>
        </w:rPr>
        <w:t>Superdispersão</w:t>
      </w:r>
      <w:proofErr w:type="spellEnd"/>
      <w:r w:rsidRPr="00C63C34">
        <w:rPr>
          <w:sz w:val="20"/>
          <w:szCs w:val="20"/>
        </w:rPr>
        <w:t xml:space="preserve"> e </w:t>
      </w:r>
      <w:proofErr w:type="spellStart"/>
      <w:r w:rsidRPr="00C63C34">
        <w:rPr>
          <w:sz w:val="20"/>
          <w:szCs w:val="20"/>
        </w:rPr>
        <w:t>Subdispersão</w:t>
      </w:r>
      <w:proofErr w:type="spellEnd"/>
      <w:r w:rsidRPr="00C63C34">
        <w:rPr>
          <w:sz w:val="20"/>
          <w:szCs w:val="20"/>
        </w:rPr>
        <w:t xml:space="preserve">. Métodos de ajuste de modelos com super e </w:t>
      </w:r>
      <w:proofErr w:type="spellStart"/>
      <w:r w:rsidRPr="00C63C34">
        <w:rPr>
          <w:sz w:val="20"/>
          <w:szCs w:val="20"/>
        </w:rPr>
        <w:t>sub-dispersão</w:t>
      </w:r>
      <w:proofErr w:type="spellEnd"/>
      <w:r w:rsidRPr="00C63C34">
        <w:rPr>
          <w:sz w:val="20"/>
          <w:szCs w:val="20"/>
        </w:rPr>
        <w:t xml:space="preserve">. Regressão para dados </w:t>
      </w:r>
      <w:proofErr w:type="spellStart"/>
      <w:r w:rsidRPr="00C63C34">
        <w:rPr>
          <w:sz w:val="20"/>
          <w:szCs w:val="20"/>
        </w:rPr>
        <w:t>multi-classes</w:t>
      </w:r>
      <w:proofErr w:type="spellEnd"/>
      <w:r w:rsidRPr="00C63C34">
        <w:rPr>
          <w:sz w:val="20"/>
          <w:szCs w:val="20"/>
        </w:rPr>
        <w:t xml:space="preserve"> (</w:t>
      </w:r>
      <w:proofErr w:type="spellStart"/>
      <w:r w:rsidRPr="00C63C34">
        <w:rPr>
          <w:sz w:val="20"/>
          <w:szCs w:val="20"/>
        </w:rPr>
        <w:t>Multinomial</w:t>
      </w:r>
      <w:proofErr w:type="spellEnd"/>
      <w:r w:rsidRPr="00C63C34">
        <w:rPr>
          <w:sz w:val="20"/>
          <w:szCs w:val="20"/>
        </w:rPr>
        <w:t>). Regressão Gama e o Modelo log-linear.</w:t>
      </w:r>
    </w:p>
    <w:p w14:paraId="4E334027"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37224179" w14:textId="77777777" w:rsidTr="00A444AE">
        <w:trPr>
          <w:cantSplit/>
          <w:jc w:val="center"/>
        </w:trPr>
        <w:tc>
          <w:tcPr>
            <w:tcW w:w="9360" w:type="dxa"/>
            <w:gridSpan w:val="5"/>
            <w:shd w:val="clear" w:color="auto" w:fill="D9D9D9"/>
            <w:tcMar>
              <w:top w:w="60" w:type="dxa"/>
              <w:bottom w:w="60" w:type="dxa"/>
            </w:tcMar>
            <w:vAlign w:val="center"/>
          </w:tcPr>
          <w:p w14:paraId="1F310890"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Padrões de Projeto</w:t>
            </w:r>
          </w:p>
        </w:tc>
      </w:tr>
      <w:tr w:rsidR="00C63C34" w:rsidRPr="00C63C34" w14:paraId="1F93D2AD" w14:textId="77777777" w:rsidTr="00A444AE">
        <w:trPr>
          <w:cantSplit/>
          <w:jc w:val="center"/>
        </w:trPr>
        <w:tc>
          <w:tcPr>
            <w:tcW w:w="9360" w:type="dxa"/>
            <w:gridSpan w:val="5"/>
            <w:shd w:val="clear" w:color="auto" w:fill="D9D9D9"/>
            <w:tcMar>
              <w:top w:w="60" w:type="dxa"/>
              <w:bottom w:w="60" w:type="dxa"/>
            </w:tcMar>
            <w:vAlign w:val="center"/>
          </w:tcPr>
          <w:p w14:paraId="38368B89"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4EFE23B2" w14:textId="77777777" w:rsidTr="00A444AE">
        <w:trPr>
          <w:cantSplit/>
          <w:jc w:val="center"/>
        </w:trPr>
        <w:tc>
          <w:tcPr>
            <w:tcW w:w="9360" w:type="dxa"/>
            <w:gridSpan w:val="5"/>
            <w:shd w:val="clear" w:color="auto" w:fill="D9D9D9"/>
            <w:tcMar>
              <w:top w:w="60" w:type="dxa"/>
              <w:bottom w:w="60" w:type="dxa"/>
            </w:tcMar>
            <w:vAlign w:val="center"/>
          </w:tcPr>
          <w:p w14:paraId="0505EA67"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564BB049" w14:textId="77777777" w:rsidTr="00A444AE">
        <w:trPr>
          <w:cantSplit/>
          <w:trHeight w:val="662"/>
          <w:jc w:val="center"/>
        </w:trPr>
        <w:tc>
          <w:tcPr>
            <w:tcW w:w="1872" w:type="dxa"/>
            <w:shd w:val="clear" w:color="auto" w:fill="D9D9D9"/>
            <w:tcMar>
              <w:top w:w="60" w:type="dxa"/>
              <w:bottom w:w="60" w:type="dxa"/>
            </w:tcMar>
            <w:vAlign w:val="center"/>
          </w:tcPr>
          <w:p w14:paraId="06AC38F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1810F76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5DF0D8D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7BBB1AB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53FE1A8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705CA775" w14:textId="270C42AB" w:rsidR="00C63C34" w:rsidRPr="00C63C34" w:rsidRDefault="00C63C34" w:rsidP="00D80C8A">
      <w:pPr>
        <w:keepNext/>
        <w:spacing w:after="0" w:line="240" w:lineRule="auto"/>
        <w:ind w:firstLine="0"/>
        <w:rPr>
          <w:sz w:val="20"/>
          <w:szCs w:val="20"/>
        </w:rPr>
      </w:pPr>
      <w:r w:rsidRPr="00C63C34">
        <w:rPr>
          <w:b/>
          <w:bCs/>
          <w:sz w:val="20"/>
          <w:szCs w:val="20"/>
        </w:rPr>
        <w:t>EMENTA</w:t>
      </w:r>
      <w:r w:rsidR="00D80C8A">
        <w:rPr>
          <w:sz w:val="20"/>
          <w:szCs w:val="20"/>
        </w:rPr>
        <w:t xml:space="preserve">: </w:t>
      </w:r>
      <w:r w:rsidRPr="00C63C34">
        <w:rPr>
          <w:sz w:val="20"/>
          <w:szCs w:val="20"/>
        </w:rPr>
        <w:t>Conceitos, fundamentos e importância dos padrões de projeto de software. Reutilização de soluções de design orientadas a objetos. Catálogos de padrões de projeto: criacionais, estruturais e comportamentais. Aplicação de princípios de design como SOLID e GRASP. Boas práticas de arquitetura e integração com frameworks modernos. Refatoração e manutenção de código utilizando padrões. Estudos de caso e implementação de padrões em linguagens de programação contemporâneas.</w:t>
      </w:r>
    </w:p>
    <w:p w14:paraId="1A32729F"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411C237B" w14:textId="77777777" w:rsidTr="00A444AE">
        <w:trPr>
          <w:cantSplit/>
          <w:jc w:val="center"/>
        </w:trPr>
        <w:tc>
          <w:tcPr>
            <w:tcW w:w="9360" w:type="dxa"/>
            <w:gridSpan w:val="5"/>
            <w:shd w:val="clear" w:color="auto" w:fill="D9D9D9"/>
            <w:tcMar>
              <w:top w:w="60" w:type="dxa"/>
              <w:bottom w:w="60" w:type="dxa"/>
            </w:tcMar>
            <w:vAlign w:val="center"/>
          </w:tcPr>
          <w:p w14:paraId="1C63F0DE"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Planejamento Estratégico de Negócios</w:t>
            </w:r>
          </w:p>
        </w:tc>
      </w:tr>
      <w:tr w:rsidR="00C63C34" w:rsidRPr="00C63C34" w14:paraId="196208C8" w14:textId="77777777" w:rsidTr="00A444AE">
        <w:trPr>
          <w:cantSplit/>
          <w:jc w:val="center"/>
        </w:trPr>
        <w:tc>
          <w:tcPr>
            <w:tcW w:w="9360" w:type="dxa"/>
            <w:gridSpan w:val="5"/>
            <w:shd w:val="clear" w:color="auto" w:fill="D9D9D9"/>
            <w:tcMar>
              <w:top w:w="60" w:type="dxa"/>
              <w:bottom w:w="60" w:type="dxa"/>
            </w:tcMar>
            <w:vAlign w:val="center"/>
          </w:tcPr>
          <w:p w14:paraId="6F89ED50"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1584A7D2" w14:textId="77777777" w:rsidTr="00A444AE">
        <w:trPr>
          <w:cantSplit/>
          <w:jc w:val="center"/>
        </w:trPr>
        <w:tc>
          <w:tcPr>
            <w:tcW w:w="9360" w:type="dxa"/>
            <w:gridSpan w:val="5"/>
            <w:shd w:val="clear" w:color="auto" w:fill="D9D9D9"/>
            <w:tcMar>
              <w:top w:w="60" w:type="dxa"/>
              <w:bottom w:w="60" w:type="dxa"/>
            </w:tcMar>
            <w:vAlign w:val="center"/>
          </w:tcPr>
          <w:p w14:paraId="60F797BA"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392CA865" w14:textId="77777777" w:rsidTr="00A444AE">
        <w:trPr>
          <w:cantSplit/>
          <w:trHeight w:val="662"/>
          <w:jc w:val="center"/>
        </w:trPr>
        <w:tc>
          <w:tcPr>
            <w:tcW w:w="1872" w:type="dxa"/>
            <w:shd w:val="clear" w:color="auto" w:fill="D9D9D9"/>
            <w:tcMar>
              <w:top w:w="60" w:type="dxa"/>
              <w:bottom w:w="60" w:type="dxa"/>
            </w:tcMar>
            <w:vAlign w:val="center"/>
          </w:tcPr>
          <w:p w14:paraId="1D26D05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7512B9F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6A764E2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57A19C1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6DED06D9"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4FC5E756" w14:textId="030795AF" w:rsidR="00C63C34" w:rsidRPr="00C63C34" w:rsidRDefault="00C63C34" w:rsidP="00D80C8A">
      <w:pPr>
        <w:keepNext/>
        <w:spacing w:after="0" w:line="240" w:lineRule="auto"/>
        <w:ind w:firstLine="0"/>
        <w:rPr>
          <w:sz w:val="20"/>
          <w:szCs w:val="20"/>
        </w:rPr>
      </w:pPr>
      <w:r w:rsidRPr="00C63C34">
        <w:rPr>
          <w:b/>
          <w:bCs/>
          <w:sz w:val="20"/>
          <w:szCs w:val="20"/>
        </w:rPr>
        <w:t>EMENTA</w:t>
      </w:r>
      <w:r w:rsidR="00D80C8A">
        <w:rPr>
          <w:sz w:val="20"/>
          <w:szCs w:val="20"/>
        </w:rPr>
        <w:t xml:space="preserve">: </w:t>
      </w:r>
      <w:r w:rsidRPr="00C63C34">
        <w:rPr>
          <w:sz w:val="20"/>
          <w:szCs w:val="20"/>
        </w:rPr>
        <w:t>Visão geral dos processos de planejamento estratégico e como os dados podem influenciá-los. Fontes de dados relevantes para o planejamento estratégico (internos e externos). Métodos de coleta e processamento de dados. Análise do Ambiente Externo com Ciência de Dados. Indicadores de desempenho internos. Formulação de Estratégias Baseada em Dados.</w:t>
      </w:r>
    </w:p>
    <w:p w14:paraId="103BBEA5"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259DF8AE" w14:textId="77777777" w:rsidTr="00A444AE">
        <w:trPr>
          <w:cantSplit/>
          <w:jc w:val="center"/>
        </w:trPr>
        <w:tc>
          <w:tcPr>
            <w:tcW w:w="9360" w:type="dxa"/>
            <w:gridSpan w:val="5"/>
            <w:shd w:val="clear" w:color="auto" w:fill="D9D9D9"/>
            <w:tcMar>
              <w:top w:w="60" w:type="dxa"/>
              <w:bottom w:w="60" w:type="dxa"/>
            </w:tcMar>
            <w:vAlign w:val="center"/>
          </w:tcPr>
          <w:p w14:paraId="5F0D8B18"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Políticas Públicas de Ciência e Tecnologia</w:t>
            </w:r>
          </w:p>
        </w:tc>
      </w:tr>
      <w:tr w:rsidR="00C63C34" w:rsidRPr="00C63C34" w14:paraId="6B0014C3" w14:textId="77777777" w:rsidTr="00A444AE">
        <w:trPr>
          <w:cantSplit/>
          <w:jc w:val="center"/>
        </w:trPr>
        <w:tc>
          <w:tcPr>
            <w:tcW w:w="9360" w:type="dxa"/>
            <w:gridSpan w:val="5"/>
            <w:shd w:val="clear" w:color="auto" w:fill="D9D9D9"/>
            <w:tcMar>
              <w:top w:w="60" w:type="dxa"/>
              <w:bottom w:w="60" w:type="dxa"/>
            </w:tcMar>
            <w:vAlign w:val="center"/>
          </w:tcPr>
          <w:p w14:paraId="3859E056"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3986F993" w14:textId="77777777" w:rsidTr="00A444AE">
        <w:trPr>
          <w:cantSplit/>
          <w:jc w:val="center"/>
        </w:trPr>
        <w:tc>
          <w:tcPr>
            <w:tcW w:w="9360" w:type="dxa"/>
            <w:gridSpan w:val="5"/>
            <w:shd w:val="clear" w:color="auto" w:fill="D9D9D9"/>
            <w:tcMar>
              <w:top w:w="60" w:type="dxa"/>
              <w:bottom w:w="60" w:type="dxa"/>
            </w:tcMar>
            <w:vAlign w:val="center"/>
          </w:tcPr>
          <w:p w14:paraId="7D296EA7"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32h</w:t>
            </w:r>
          </w:p>
        </w:tc>
      </w:tr>
      <w:tr w:rsidR="00C63C34" w:rsidRPr="00C63C34" w14:paraId="2C272623" w14:textId="77777777" w:rsidTr="00A444AE">
        <w:trPr>
          <w:cantSplit/>
          <w:trHeight w:val="662"/>
          <w:jc w:val="center"/>
        </w:trPr>
        <w:tc>
          <w:tcPr>
            <w:tcW w:w="1872" w:type="dxa"/>
            <w:shd w:val="clear" w:color="auto" w:fill="D9D9D9"/>
            <w:tcMar>
              <w:top w:w="60" w:type="dxa"/>
              <w:bottom w:w="60" w:type="dxa"/>
            </w:tcMar>
            <w:vAlign w:val="center"/>
          </w:tcPr>
          <w:p w14:paraId="0A214E7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3ACB67A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0h</w:t>
            </w:r>
          </w:p>
        </w:tc>
        <w:tc>
          <w:tcPr>
            <w:tcW w:w="1872" w:type="dxa"/>
            <w:shd w:val="clear" w:color="auto" w:fill="D9D9D9"/>
            <w:tcMar>
              <w:top w:w="60" w:type="dxa"/>
              <w:bottom w:w="60" w:type="dxa"/>
            </w:tcMar>
            <w:vAlign w:val="center"/>
          </w:tcPr>
          <w:p w14:paraId="285404E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3A4DC5B9"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54A72AF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06EB227E" w14:textId="060DF5AD" w:rsidR="00C63C34" w:rsidRPr="00C63C34" w:rsidRDefault="00C63C34" w:rsidP="00D80C8A">
      <w:pPr>
        <w:keepNext/>
        <w:spacing w:after="0" w:line="240" w:lineRule="auto"/>
        <w:ind w:firstLine="0"/>
        <w:rPr>
          <w:sz w:val="20"/>
          <w:szCs w:val="20"/>
        </w:rPr>
      </w:pPr>
      <w:r w:rsidRPr="00C63C34">
        <w:rPr>
          <w:b/>
          <w:bCs/>
          <w:sz w:val="20"/>
          <w:szCs w:val="20"/>
        </w:rPr>
        <w:t>EMENTA</w:t>
      </w:r>
      <w:r w:rsidR="00D80C8A">
        <w:rPr>
          <w:sz w:val="20"/>
          <w:szCs w:val="20"/>
        </w:rPr>
        <w:t xml:space="preserve">: </w:t>
      </w:r>
      <w:proofErr w:type="spellStart"/>
      <w:r w:rsidRPr="00C63C34">
        <w:rPr>
          <w:sz w:val="20"/>
          <w:szCs w:val="20"/>
        </w:rPr>
        <w:t>Construção</w:t>
      </w:r>
      <w:proofErr w:type="spellEnd"/>
      <w:r w:rsidRPr="00C63C34">
        <w:rPr>
          <w:sz w:val="20"/>
          <w:szCs w:val="20"/>
        </w:rPr>
        <w:t xml:space="preserve"> Administrativa do Estado Brasileiro: estrutura atual; breve </w:t>
      </w:r>
      <w:proofErr w:type="spellStart"/>
      <w:r w:rsidRPr="00C63C34">
        <w:rPr>
          <w:sz w:val="20"/>
          <w:szCs w:val="20"/>
        </w:rPr>
        <w:t>histórico</w:t>
      </w:r>
      <w:proofErr w:type="spellEnd"/>
      <w:r w:rsidRPr="00C63C34">
        <w:rPr>
          <w:sz w:val="20"/>
          <w:szCs w:val="20"/>
        </w:rPr>
        <w:t xml:space="preserve">; </w:t>
      </w:r>
      <w:proofErr w:type="spellStart"/>
      <w:r w:rsidRPr="00C63C34">
        <w:rPr>
          <w:sz w:val="20"/>
          <w:szCs w:val="20"/>
        </w:rPr>
        <w:t>interações</w:t>
      </w:r>
      <w:proofErr w:type="spellEnd"/>
      <w:r w:rsidRPr="00C63C34">
        <w:rPr>
          <w:sz w:val="20"/>
          <w:szCs w:val="20"/>
        </w:rPr>
        <w:t xml:space="preserve"> </w:t>
      </w:r>
      <w:proofErr w:type="spellStart"/>
      <w:r w:rsidRPr="00C63C34">
        <w:rPr>
          <w:sz w:val="20"/>
          <w:szCs w:val="20"/>
        </w:rPr>
        <w:t>sistêmicas</w:t>
      </w:r>
      <w:proofErr w:type="spellEnd"/>
      <w:r w:rsidRPr="00C63C34">
        <w:rPr>
          <w:sz w:val="20"/>
          <w:szCs w:val="20"/>
        </w:rPr>
        <w:t xml:space="preserve"> entre os diversos organismos e </w:t>
      </w:r>
      <w:proofErr w:type="spellStart"/>
      <w:r w:rsidRPr="00C63C34">
        <w:rPr>
          <w:sz w:val="20"/>
          <w:szCs w:val="20"/>
        </w:rPr>
        <w:t>inter-relação</w:t>
      </w:r>
      <w:proofErr w:type="spellEnd"/>
      <w:r w:rsidRPr="00C63C34">
        <w:rPr>
          <w:sz w:val="20"/>
          <w:szCs w:val="20"/>
        </w:rPr>
        <w:t xml:space="preserve"> entre aspectos administrativos e aspectos </w:t>
      </w:r>
      <w:proofErr w:type="spellStart"/>
      <w:r w:rsidRPr="00C63C34">
        <w:rPr>
          <w:sz w:val="20"/>
          <w:szCs w:val="20"/>
        </w:rPr>
        <w:t>econômicos</w:t>
      </w:r>
      <w:proofErr w:type="spellEnd"/>
      <w:r w:rsidRPr="00C63C34">
        <w:rPr>
          <w:sz w:val="20"/>
          <w:szCs w:val="20"/>
        </w:rPr>
        <w:t xml:space="preserve"> financeiros e </w:t>
      </w:r>
      <w:proofErr w:type="spellStart"/>
      <w:r w:rsidRPr="00C63C34">
        <w:rPr>
          <w:sz w:val="20"/>
          <w:szCs w:val="20"/>
        </w:rPr>
        <w:t>não</w:t>
      </w:r>
      <w:proofErr w:type="spellEnd"/>
      <w:r w:rsidRPr="00C63C34">
        <w:rPr>
          <w:sz w:val="20"/>
          <w:szCs w:val="20"/>
        </w:rPr>
        <w:t xml:space="preserve"> financeiros. </w:t>
      </w:r>
      <w:proofErr w:type="spellStart"/>
      <w:r w:rsidRPr="00C63C34">
        <w:rPr>
          <w:sz w:val="20"/>
          <w:szCs w:val="20"/>
        </w:rPr>
        <w:t>Legislação</w:t>
      </w:r>
      <w:proofErr w:type="spellEnd"/>
      <w:r w:rsidRPr="00C63C34">
        <w:rPr>
          <w:sz w:val="20"/>
          <w:szCs w:val="20"/>
        </w:rPr>
        <w:t xml:space="preserve"> e programas de apoio ao desenvolvimento. Relacionamento com o setor produtivo. </w:t>
      </w:r>
      <w:proofErr w:type="spellStart"/>
      <w:r w:rsidRPr="00C63C34">
        <w:rPr>
          <w:sz w:val="20"/>
          <w:szCs w:val="20"/>
        </w:rPr>
        <w:t>Interação</w:t>
      </w:r>
      <w:proofErr w:type="spellEnd"/>
      <w:r w:rsidRPr="00C63C34">
        <w:rPr>
          <w:sz w:val="20"/>
          <w:szCs w:val="20"/>
        </w:rPr>
        <w:t xml:space="preserve"> universidade-empresa, incubadoras, parques </w:t>
      </w:r>
      <w:proofErr w:type="spellStart"/>
      <w:r w:rsidRPr="00C63C34">
        <w:rPr>
          <w:sz w:val="20"/>
          <w:szCs w:val="20"/>
        </w:rPr>
        <w:t>tecnológicos</w:t>
      </w:r>
      <w:proofErr w:type="spellEnd"/>
      <w:r w:rsidRPr="00C63C34">
        <w:rPr>
          <w:sz w:val="20"/>
          <w:szCs w:val="20"/>
        </w:rPr>
        <w:t xml:space="preserve">, </w:t>
      </w:r>
      <w:proofErr w:type="spellStart"/>
      <w:r w:rsidRPr="00C63C34">
        <w:rPr>
          <w:sz w:val="20"/>
          <w:szCs w:val="20"/>
        </w:rPr>
        <w:t>organizações</w:t>
      </w:r>
      <w:proofErr w:type="spellEnd"/>
      <w:r w:rsidRPr="00C63C34">
        <w:rPr>
          <w:sz w:val="20"/>
          <w:szCs w:val="20"/>
        </w:rPr>
        <w:t xml:space="preserve"> sociais. O desenvolvimento e </w:t>
      </w:r>
      <w:proofErr w:type="spellStart"/>
      <w:r w:rsidRPr="00C63C34">
        <w:rPr>
          <w:sz w:val="20"/>
          <w:szCs w:val="20"/>
        </w:rPr>
        <w:t>institucionalização</w:t>
      </w:r>
      <w:proofErr w:type="spellEnd"/>
      <w:r w:rsidRPr="00C63C34">
        <w:rPr>
          <w:sz w:val="20"/>
          <w:szCs w:val="20"/>
        </w:rPr>
        <w:t xml:space="preserve"> da </w:t>
      </w:r>
      <w:proofErr w:type="spellStart"/>
      <w:r w:rsidRPr="00C63C34">
        <w:rPr>
          <w:sz w:val="20"/>
          <w:szCs w:val="20"/>
        </w:rPr>
        <w:t>ciência</w:t>
      </w:r>
      <w:proofErr w:type="spellEnd"/>
      <w:r w:rsidRPr="00C63C34">
        <w:rPr>
          <w:sz w:val="20"/>
          <w:szCs w:val="20"/>
        </w:rPr>
        <w:t xml:space="preserve">, da tecnologia e da </w:t>
      </w:r>
      <w:proofErr w:type="spellStart"/>
      <w:r w:rsidRPr="00C63C34">
        <w:rPr>
          <w:sz w:val="20"/>
          <w:szCs w:val="20"/>
        </w:rPr>
        <w:t>inovação</w:t>
      </w:r>
      <w:proofErr w:type="spellEnd"/>
      <w:r w:rsidRPr="00C63C34">
        <w:rPr>
          <w:sz w:val="20"/>
          <w:szCs w:val="20"/>
        </w:rPr>
        <w:t xml:space="preserve"> no Brasil e sua </w:t>
      </w:r>
      <w:proofErr w:type="spellStart"/>
      <w:r w:rsidRPr="00C63C34">
        <w:rPr>
          <w:sz w:val="20"/>
          <w:szCs w:val="20"/>
        </w:rPr>
        <w:t>comparação</w:t>
      </w:r>
      <w:proofErr w:type="spellEnd"/>
      <w:r w:rsidRPr="00C63C34">
        <w:rPr>
          <w:sz w:val="20"/>
          <w:szCs w:val="20"/>
        </w:rPr>
        <w:t xml:space="preserve"> a </w:t>
      </w:r>
      <w:proofErr w:type="spellStart"/>
      <w:r w:rsidRPr="00C63C34">
        <w:rPr>
          <w:sz w:val="20"/>
          <w:szCs w:val="20"/>
        </w:rPr>
        <w:t>nível</w:t>
      </w:r>
      <w:proofErr w:type="spellEnd"/>
      <w:r w:rsidRPr="00C63C34">
        <w:rPr>
          <w:sz w:val="20"/>
          <w:szCs w:val="20"/>
        </w:rPr>
        <w:t xml:space="preserve"> internacional. </w:t>
      </w:r>
      <w:proofErr w:type="spellStart"/>
      <w:r w:rsidRPr="00C63C34">
        <w:rPr>
          <w:sz w:val="20"/>
          <w:szCs w:val="20"/>
        </w:rPr>
        <w:t>Inserção</w:t>
      </w:r>
      <w:proofErr w:type="spellEnd"/>
      <w:r w:rsidRPr="00C63C34">
        <w:rPr>
          <w:sz w:val="20"/>
          <w:szCs w:val="20"/>
        </w:rPr>
        <w:t xml:space="preserve"> e </w:t>
      </w:r>
      <w:proofErr w:type="spellStart"/>
      <w:r w:rsidRPr="00C63C34">
        <w:rPr>
          <w:sz w:val="20"/>
          <w:szCs w:val="20"/>
        </w:rPr>
        <w:t>relação</w:t>
      </w:r>
      <w:proofErr w:type="spellEnd"/>
      <w:r w:rsidRPr="00C63C34">
        <w:rPr>
          <w:sz w:val="20"/>
          <w:szCs w:val="20"/>
        </w:rPr>
        <w:t xml:space="preserve"> da estrutura do estado brasileiro com a Propriedade Intelectual e com a </w:t>
      </w:r>
      <w:proofErr w:type="spellStart"/>
      <w:r w:rsidRPr="00C63C34">
        <w:rPr>
          <w:sz w:val="20"/>
          <w:szCs w:val="20"/>
        </w:rPr>
        <w:t>Transferência</w:t>
      </w:r>
      <w:proofErr w:type="spellEnd"/>
      <w:r w:rsidRPr="00C63C34">
        <w:rPr>
          <w:sz w:val="20"/>
          <w:szCs w:val="20"/>
        </w:rPr>
        <w:t xml:space="preserve"> de </w:t>
      </w:r>
      <w:r w:rsidRPr="00C63C34">
        <w:rPr>
          <w:sz w:val="20"/>
          <w:szCs w:val="20"/>
        </w:rPr>
        <w:lastRenderedPageBreak/>
        <w:t xml:space="preserve">Tecnologia. </w:t>
      </w:r>
      <w:proofErr w:type="spellStart"/>
      <w:r w:rsidRPr="00C63C34">
        <w:rPr>
          <w:sz w:val="20"/>
          <w:szCs w:val="20"/>
        </w:rPr>
        <w:t>Formação</w:t>
      </w:r>
      <w:proofErr w:type="spellEnd"/>
      <w:r w:rsidRPr="00C63C34">
        <w:rPr>
          <w:sz w:val="20"/>
          <w:szCs w:val="20"/>
        </w:rPr>
        <w:t xml:space="preserve"> e crescimento da </w:t>
      </w:r>
      <w:proofErr w:type="spellStart"/>
      <w:r w:rsidRPr="00C63C34">
        <w:rPr>
          <w:sz w:val="20"/>
          <w:szCs w:val="20"/>
        </w:rPr>
        <w:t>pós-graduação</w:t>
      </w:r>
      <w:proofErr w:type="spellEnd"/>
      <w:r w:rsidRPr="00C63C34">
        <w:rPr>
          <w:sz w:val="20"/>
          <w:szCs w:val="20"/>
        </w:rPr>
        <w:t xml:space="preserve"> que potencializa PIETT. </w:t>
      </w:r>
      <w:proofErr w:type="spellStart"/>
      <w:r w:rsidRPr="00C63C34">
        <w:rPr>
          <w:sz w:val="20"/>
          <w:szCs w:val="20"/>
        </w:rPr>
        <w:t>Políticas</w:t>
      </w:r>
      <w:proofErr w:type="spellEnd"/>
      <w:r w:rsidRPr="00C63C34">
        <w:rPr>
          <w:sz w:val="20"/>
          <w:szCs w:val="20"/>
        </w:rPr>
        <w:t xml:space="preserve"> </w:t>
      </w:r>
      <w:proofErr w:type="spellStart"/>
      <w:r w:rsidRPr="00C63C34">
        <w:rPr>
          <w:sz w:val="20"/>
          <w:szCs w:val="20"/>
        </w:rPr>
        <w:t>públicas</w:t>
      </w:r>
      <w:proofErr w:type="spellEnd"/>
      <w:r w:rsidRPr="00C63C34">
        <w:rPr>
          <w:sz w:val="20"/>
          <w:szCs w:val="20"/>
        </w:rPr>
        <w:t xml:space="preserve"> e </w:t>
      </w:r>
      <w:proofErr w:type="spellStart"/>
      <w:r w:rsidRPr="00C63C34">
        <w:rPr>
          <w:sz w:val="20"/>
          <w:szCs w:val="20"/>
        </w:rPr>
        <w:t>relações</w:t>
      </w:r>
      <w:proofErr w:type="spellEnd"/>
      <w:r w:rsidRPr="00C63C34">
        <w:rPr>
          <w:sz w:val="20"/>
          <w:szCs w:val="20"/>
        </w:rPr>
        <w:t xml:space="preserve"> internacionais.</w:t>
      </w:r>
    </w:p>
    <w:p w14:paraId="23AEC60C"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5E7B87DA" w14:textId="77777777" w:rsidTr="00A444AE">
        <w:trPr>
          <w:cantSplit/>
          <w:jc w:val="center"/>
        </w:trPr>
        <w:tc>
          <w:tcPr>
            <w:tcW w:w="9360" w:type="dxa"/>
            <w:gridSpan w:val="5"/>
            <w:shd w:val="clear" w:color="auto" w:fill="D9D9D9"/>
            <w:tcMar>
              <w:top w:w="60" w:type="dxa"/>
              <w:bottom w:w="60" w:type="dxa"/>
            </w:tcMar>
            <w:vAlign w:val="center"/>
          </w:tcPr>
          <w:p w14:paraId="02F079C1"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Processamento de Linguagem Natural e Fala</w:t>
            </w:r>
          </w:p>
        </w:tc>
      </w:tr>
      <w:tr w:rsidR="00C63C34" w:rsidRPr="00C63C34" w14:paraId="56767806" w14:textId="77777777" w:rsidTr="00A444AE">
        <w:trPr>
          <w:cantSplit/>
          <w:jc w:val="center"/>
        </w:trPr>
        <w:tc>
          <w:tcPr>
            <w:tcW w:w="9360" w:type="dxa"/>
            <w:gridSpan w:val="5"/>
            <w:shd w:val="clear" w:color="auto" w:fill="D9D9D9"/>
            <w:tcMar>
              <w:top w:w="60" w:type="dxa"/>
              <w:bottom w:w="60" w:type="dxa"/>
            </w:tcMar>
            <w:vAlign w:val="center"/>
          </w:tcPr>
          <w:p w14:paraId="44178C84"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5A0356AE" w14:textId="77777777" w:rsidTr="00A444AE">
        <w:trPr>
          <w:cantSplit/>
          <w:jc w:val="center"/>
        </w:trPr>
        <w:tc>
          <w:tcPr>
            <w:tcW w:w="9360" w:type="dxa"/>
            <w:gridSpan w:val="5"/>
            <w:shd w:val="clear" w:color="auto" w:fill="D9D9D9"/>
            <w:tcMar>
              <w:top w:w="60" w:type="dxa"/>
              <w:bottom w:w="60" w:type="dxa"/>
            </w:tcMar>
            <w:vAlign w:val="center"/>
          </w:tcPr>
          <w:p w14:paraId="19E75061"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45550ABC" w14:textId="77777777" w:rsidTr="00A444AE">
        <w:trPr>
          <w:cantSplit/>
          <w:trHeight w:val="662"/>
          <w:jc w:val="center"/>
        </w:trPr>
        <w:tc>
          <w:tcPr>
            <w:tcW w:w="1872" w:type="dxa"/>
            <w:shd w:val="clear" w:color="auto" w:fill="D9D9D9"/>
            <w:tcMar>
              <w:top w:w="60" w:type="dxa"/>
              <w:bottom w:w="60" w:type="dxa"/>
            </w:tcMar>
            <w:vAlign w:val="center"/>
          </w:tcPr>
          <w:p w14:paraId="4D2128F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0C2CE70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31A75E2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7CD3752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574320F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3E013884" w14:textId="1DD66DA1" w:rsidR="00C63C34" w:rsidRPr="00C63C34" w:rsidRDefault="00C63C34" w:rsidP="00D80C8A">
      <w:pPr>
        <w:keepNext/>
        <w:spacing w:after="0" w:line="240" w:lineRule="auto"/>
        <w:ind w:firstLine="0"/>
        <w:rPr>
          <w:sz w:val="20"/>
          <w:szCs w:val="20"/>
        </w:rPr>
      </w:pPr>
      <w:r w:rsidRPr="00C63C34">
        <w:rPr>
          <w:b/>
          <w:bCs/>
          <w:sz w:val="20"/>
          <w:szCs w:val="20"/>
        </w:rPr>
        <w:t>EMENTA</w:t>
      </w:r>
      <w:r w:rsidR="00D80C8A">
        <w:rPr>
          <w:sz w:val="20"/>
          <w:szCs w:val="20"/>
        </w:rPr>
        <w:t xml:space="preserve">: </w:t>
      </w:r>
      <w:r w:rsidRPr="00C63C34">
        <w:rPr>
          <w:sz w:val="20"/>
          <w:szCs w:val="20"/>
        </w:rPr>
        <w:t>Pré-processamento de texto e fala; tokenização, normalização e extração de características (</w:t>
      </w:r>
      <w:proofErr w:type="spellStart"/>
      <w:r w:rsidRPr="00C63C34">
        <w:rPr>
          <w:sz w:val="20"/>
          <w:szCs w:val="20"/>
        </w:rPr>
        <w:t>MFCCs</w:t>
      </w:r>
      <w:proofErr w:type="spellEnd"/>
      <w:r w:rsidRPr="00C63C34">
        <w:rPr>
          <w:sz w:val="20"/>
          <w:szCs w:val="20"/>
        </w:rPr>
        <w:t xml:space="preserve">). Modelagem de linguagem e </w:t>
      </w:r>
      <w:proofErr w:type="spellStart"/>
      <w:r w:rsidRPr="00C63C34">
        <w:rPr>
          <w:sz w:val="20"/>
          <w:szCs w:val="20"/>
        </w:rPr>
        <w:t>embeddings</w:t>
      </w:r>
      <w:proofErr w:type="spellEnd"/>
      <w:r w:rsidRPr="00C63C34">
        <w:rPr>
          <w:sz w:val="20"/>
          <w:szCs w:val="20"/>
        </w:rPr>
        <w:t>; word/char/</w:t>
      </w:r>
      <w:proofErr w:type="spellStart"/>
      <w:r w:rsidRPr="00C63C34">
        <w:rPr>
          <w:sz w:val="20"/>
          <w:szCs w:val="20"/>
        </w:rPr>
        <w:t>subword</w:t>
      </w:r>
      <w:proofErr w:type="spellEnd"/>
      <w:r w:rsidRPr="00C63C34">
        <w:rPr>
          <w:sz w:val="20"/>
          <w:szCs w:val="20"/>
        </w:rPr>
        <w:t xml:space="preserve"> e contextualizados. Modelos sequenciais e Transformers para PLN e ASR/TTS. Tarefas: classificação, NER, QA, resumo, tradução, reconhecimento e síntese de fala. Avaliação, ética e vieses em modelos de linguagem; alinhamento e segurança.</w:t>
      </w:r>
    </w:p>
    <w:p w14:paraId="15E4ADD9"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4A70BA79" w14:textId="77777777" w:rsidTr="00A444AE">
        <w:trPr>
          <w:cantSplit/>
          <w:jc w:val="center"/>
        </w:trPr>
        <w:tc>
          <w:tcPr>
            <w:tcW w:w="9360" w:type="dxa"/>
            <w:gridSpan w:val="5"/>
            <w:shd w:val="clear" w:color="auto" w:fill="D9D9D9"/>
            <w:tcMar>
              <w:top w:w="60" w:type="dxa"/>
              <w:bottom w:w="60" w:type="dxa"/>
            </w:tcMar>
            <w:vAlign w:val="center"/>
          </w:tcPr>
          <w:p w14:paraId="00EE20E6"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Processamento de Sinais e Imagens</w:t>
            </w:r>
          </w:p>
        </w:tc>
      </w:tr>
      <w:tr w:rsidR="00C63C34" w:rsidRPr="00C63C34" w14:paraId="7E777FC7" w14:textId="77777777" w:rsidTr="00A444AE">
        <w:trPr>
          <w:cantSplit/>
          <w:jc w:val="center"/>
        </w:trPr>
        <w:tc>
          <w:tcPr>
            <w:tcW w:w="9360" w:type="dxa"/>
            <w:gridSpan w:val="5"/>
            <w:shd w:val="clear" w:color="auto" w:fill="D9D9D9"/>
            <w:tcMar>
              <w:top w:w="60" w:type="dxa"/>
              <w:bottom w:w="60" w:type="dxa"/>
            </w:tcMar>
            <w:vAlign w:val="center"/>
          </w:tcPr>
          <w:p w14:paraId="61AE8029"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1C55A4F4" w14:textId="77777777" w:rsidTr="00A444AE">
        <w:trPr>
          <w:cantSplit/>
          <w:jc w:val="center"/>
        </w:trPr>
        <w:tc>
          <w:tcPr>
            <w:tcW w:w="9360" w:type="dxa"/>
            <w:gridSpan w:val="5"/>
            <w:shd w:val="clear" w:color="auto" w:fill="D9D9D9"/>
            <w:tcMar>
              <w:top w:w="60" w:type="dxa"/>
              <w:bottom w:w="60" w:type="dxa"/>
            </w:tcMar>
            <w:vAlign w:val="center"/>
          </w:tcPr>
          <w:p w14:paraId="496E0228"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7290A9FA" w14:textId="77777777" w:rsidTr="00A444AE">
        <w:trPr>
          <w:cantSplit/>
          <w:trHeight w:val="662"/>
          <w:jc w:val="center"/>
        </w:trPr>
        <w:tc>
          <w:tcPr>
            <w:tcW w:w="1872" w:type="dxa"/>
            <w:shd w:val="clear" w:color="auto" w:fill="D9D9D9"/>
            <w:tcMar>
              <w:top w:w="60" w:type="dxa"/>
              <w:bottom w:w="60" w:type="dxa"/>
            </w:tcMar>
            <w:vAlign w:val="center"/>
          </w:tcPr>
          <w:p w14:paraId="1CA5F81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262C315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086E01B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7F45AAC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2EB50BC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4DEE6BF6" w14:textId="22E60B96" w:rsidR="00C63C34" w:rsidRPr="00C63C34" w:rsidRDefault="00C63C34" w:rsidP="00D80C8A">
      <w:pPr>
        <w:keepNext/>
        <w:spacing w:after="0" w:line="240" w:lineRule="auto"/>
        <w:ind w:firstLine="0"/>
        <w:rPr>
          <w:sz w:val="20"/>
          <w:szCs w:val="20"/>
        </w:rPr>
      </w:pPr>
      <w:r w:rsidRPr="00C63C34">
        <w:rPr>
          <w:b/>
          <w:bCs/>
          <w:sz w:val="20"/>
          <w:szCs w:val="20"/>
        </w:rPr>
        <w:t>EMENTA</w:t>
      </w:r>
      <w:r w:rsidR="00D80C8A">
        <w:rPr>
          <w:sz w:val="20"/>
          <w:szCs w:val="20"/>
        </w:rPr>
        <w:t xml:space="preserve">: </w:t>
      </w:r>
      <w:r w:rsidRPr="00C63C34">
        <w:rPr>
          <w:sz w:val="20"/>
          <w:szCs w:val="20"/>
        </w:rPr>
        <w:t xml:space="preserve">Introdução a sinais, captação e conversão de sinais analógicos e digitais. Aquisição, formação de imagens digitais. Técnicas de análise no tempo e frequência (Fourier e </w:t>
      </w:r>
      <w:proofErr w:type="spellStart"/>
      <w:r w:rsidRPr="00C63C34">
        <w:rPr>
          <w:sz w:val="20"/>
          <w:szCs w:val="20"/>
        </w:rPr>
        <w:t>Wavelet</w:t>
      </w:r>
      <w:proofErr w:type="spellEnd"/>
      <w:r w:rsidRPr="00C63C34">
        <w:rPr>
          <w:sz w:val="20"/>
          <w:szCs w:val="20"/>
        </w:rPr>
        <w:t>). Morfologia matemática. Algoritmos para segmentação e definição de ROI. Processamento de cores e texturas. Descritores e reconhecimento de padrões.</w:t>
      </w:r>
    </w:p>
    <w:p w14:paraId="7D7CCA82"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23DE9271" w14:textId="77777777" w:rsidTr="00A444AE">
        <w:trPr>
          <w:cantSplit/>
          <w:jc w:val="center"/>
        </w:trPr>
        <w:tc>
          <w:tcPr>
            <w:tcW w:w="9360" w:type="dxa"/>
            <w:gridSpan w:val="5"/>
            <w:shd w:val="clear" w:color="auto" w:fill="D9D9D9"/>
            <w:tcMar>
              <w:top w:w="60" w:type="dxa"/>
              <w:bottom w:w="60" w:type="dxa"/>
            </w:tcMar>
            <w:vAlign w:val="center"/>
          </w:tcPr>
          <w:p w14:paraId="3771CD52"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Processos de Software</w:t>
            </w:r>
          </w:p>
        </w:tc>
      </w:tr>
      <w:tr w:rsidR="00C63C34" w:rsidRPr="00C63C34" w14:paraId="44F72327" w14:textId="77777777" w:rsidTr="00A444AE">
        <w:trPr>
          <w:cantSplit/>
          <w:jc w:val="center"/>
        </w:trPr>
        <w:tc>
          <w:tcPr>
            <w:tcW w:w="9360" w:type="dxa"/>
            <w:gridSpan w:val="5"/>
            <w:shd w:val="clear" w:color="auto" w:fill="D9D9D9"/>
            <w:tcMar>
              <w:top w:w="60" w:type="dxa"/>
              <w:bottom w:w="60" w:type="dxa"/>
            </w:tcMar>
            <w:vAlign w:val="center"/>
          </w:tcPr>
          <w:p w14:paraId="2CA4AFC0"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71448AF4" w14:textId="77777777" w:rsidTr="00A444AE">
        <w:trPr>
          <w:cantSplit/>
          <w:jc w:val="center"/>
        </w:trPr>
        <w:tc>
          <w:tcPr>
            <w:tcW w:w="9360" w:type="dxa"/>
            <w:gridSpan w:val="5"/>
            <w:shd w:val="clear" w:color="auto" w:fill="D9D9D9"/>
            <w:tcMar>
              <w:top w:w="60" w:type="dxa"/>
              <w:bottom w:w="60" w:type="dxa"/>
            </w:tcMar>
            <w:vAlign w:val="center"/>
          </w:tcPr>
          <w:p w14:paraId="580C772B"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357D11FA" w14:textId="77777777" w:rsidTr="00A444AE">
        <w:trPr>
          <w:cantSplit/>
          <w:trHeight w:val="662"/>
          <w:jc w:val="center"/>
        </w:trPr>
        <w:tc>
          <w:tcPr>
            <w:tcW w:w="1872" w:type="dxa"/>
            <w:shd w:val="clear" w:color="auto" w:fill="D9D9D9"/>
            <w:tcMar>
              <w:top w:w="60" w:type="dxa"/>
              <w:bottom w:w="60" w:type="dxa"/>
            </w:tcMar>
            <w:vAlign w:val="center"/>
          </w:tcPr>
          <w:p w14:paraId="6D93A6C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54720F1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36BA97E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2F61BCD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5395D0E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78F283B8" w14:textId="6BC83A51" w:rsidR="00C63C34" w:rsidRPr="00C63C34" w:rsidRDefault="00C63C34" w:rsidP="00D80C8A">
      <w:pPr>
        <w:keepNext/>
        <w:spacing w:after="0" w:line="240" w:lineRule="auto"/>
        <w:ind w:firstLine="0"/>
        <w:rPr>
          <w:sz w:val="20"/>
          <w:szCs w:val="20"/>
        </w:rPr>
      </w:pPr>
      <w:r w:rsidRPr="00C63C34">
        <w:rPr>
          <w:b/>
          <w:bCs/>
          <w:sz w:val="20"/>
          <w:szCs w:val="20"/>
        </w:rPr>
        <w:t>EMENTA</w:t>
      </w:r>
      <w:r w:rsidR="00D80C8A">
        <w:rPr>
          <w:sz w:val="20"/>
          <w:szCs w:val="20"/>
        </w:rPr>
        <w:t xml:space="preserve">: </w:t>
      </w:r>
      <w:r w:rsidRPr="00C63C34">
        <w:rPr>
          <w:sz w:val="20"/>
          <w:szCs w:val="20"/>
        </w:rPr>
        <w:t xml:space="preserve">Introdução aos processos de software e sua importância na engenharia de software. Modelos de processo: cascata, incremental, espiral, e desenvolvimento ágil. Gerenciamento de processos de software: atividades, papéis e responsabilidades. Métricas e avaliação de processos de software. Melhoria de processos de </w:t>
      </w:r>
      <w:r w:rsidRPr="00C63C34">
        <w:rPr>
          <w:sz w:val="20"/>
          <w:szCs w:val="20"/>
        </w:rPr>
        <w:lastRenderedPageBreak/>
        <w:t>software: CMMI (</w:t>
      </w:r>
      <w:proofErr w:type="spellStart"/>
      <w:r w:rsidRPr="00C63C34">
        <w:rPr>
          <w:sz w:val="20"/>
          <w:szCs w:val="20"/>
        </w:rPr>
        <w:t>Capability</w:t>
      </w:r>
      <w:proofErr w:type="spellEnd"/>
      <w:r w:rsidRPr="00C63C34">
        <w:rPr>
          <w:sz w:val="20"/>
          <w:szCs w:val="20"/>
        </w:rPr>
        <w:t xml:space="preserve"> </w:t>
      </w:r>
      <w:proofErr w:type="spellStart"/>
      <w:r w:rsidRPr="00C63C34">
        <w:rPr>
          <w:sz w:val="20"/>
          <w:szCs w:val="20"/>
        </w:rPr>
        <w:t>Maturity</w:t>
      </w:r>
      <w:proofErr w:type="spellEnd"/>
      <w:r w:rsidRPr="00C63C34">
        <w:rPr>
          <w:sz w:val="20"/>
          <w:szCs w:val="20"/>
        </w:rPr>
        <w:t xml:space="preserve"> Model </w:t>
      </w:r>
      <w:proofErr w:type="spellStart"/>
      <w:r w:rsidRPr="00C63C34">
        <w:rPr>
          <w:sz w:val="20"/>
          <w:szCs w:val="20"/>
        </w:rPr>
        <w:t>Integration</w:t>
      </w:r>
      <w:proofErr w:type="spellEnd"/>
      <w:r w:rsidRPr="00C63C34">
        <w:rPr>
          <w:sz w:val="20"/>
          <w:szCs w:val="20"/>
        </w:rPr>
        <w:t>) e MPS.BR. Ferramentas de suporte ao processo de desenvolvimento. Práticas de qualidade e conformidade com padrões de processos de software.</w:t>
      </w:r>
    </w:p>
    <w:p w14:paraId="5B916292"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7AE75F5E" w14:textId="77777777" w:rsidTr="00A444AE">
        <w:trPr>
          <w:cantSplit/>
          <w:jc w:val="center"/>
        </w:trPr>
        <w:tc>
          <w:tcPr>
            <w:tcW w:w="9360" w:type="dxa"/>
            <w:gridSpan w:val="5"/>
            <w:shd w:val="clear" w:color="auto" w:fill="D9D9D9"/>
            <w:tcMar>
              <w:top w:w="60" w:type="dxa"/>
              <w:bottom w:w="60" w:type="dxa"/>
            </w:tcMar>
            <w:vAlign w:val="center"/>
          </w:tcPr>
          <w:p w14:paraId="737F6F8D"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Programação Orientada a Objetos</w:t>
            </w:r>
          </w:p>
        </w:tc>
      </w:tr>
      <w:tr w:rsidR="00C63C34" w:rsidRPr="00C63C34" w14:paraId="2991F3FF" w14:textId="77777777" w:rsidTr="00A444AE">
        <w:trPr>
          <w:cantSplit/>
          <w:jc w:val="center"/>
        </w:trPr>
        <w:tc>
          <w:tcPr>
            <w:tcW w:w="9360" w:type="dxa"/>
            <w:gridSpan w:val="5"/>
            <w:shd w:val="clear" w:color="auto" w:fill="D9D9D9"/>
            <w:tcMar>
              <w:top w:w="60" w:type="dxa"/>
              <w:bottom w:w="60" w:type="dxa"/>
            </w:tcMar>
            <w:vAlign w:val="center"/>
          </w:tcPr>
          <w:p w14:paraId="19428FC3"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4194DA4B" w14:textId="77777777" w:rsidTr="00A444AE">
        <w:trPr>
          <w:cantSplit/>
          <w:jc w:val="center"/>
        </w:trPr>
        <w:tc>
          <w:tcPr>
            <w:tcW w:w="9360" w:type="dxa"/>
            <w:gridSpan w:val="5"/>
            <w:shd w:val="clear" w:color="auto" w:fill="D9D9D9"/>
            <w:tcMar>
              <w:top w:w="60" w:type="dxa"/>
              <w:bottom w:w="60" w:type="dxa"/>
            </w:tcMar>
            <w:vAlign w:val="center"/>
          </w:tcPr>
          <w:p w14:paraId="5F4A5467"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5D854E91" w14:textId="77777777" w:rsidTr="00A444AE">
        <w:trPr>
          <w:cantSplit/>
          <w:trHeight w:val="662"/>
          <w:jc w:val="center"/>
        </w:trPr>
        <w:tc>
          <w:tcPr>
            <w:tcW w:w="1872" w:type="dxa"/>
            <w:shd w:val="clear" w:color="auto" w:fill="D9D9D9"/>
            <w:tcMar>
              <w:top w:w="60" w:type="dxa"/>
              <w:bottom w:w="60" w:type="dxa"/>
            </w:tcMar>
            <w:vAlign w:val="center"/>
          </w:tcPr>
          <w:p w14:paraId="0687582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114D68A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61B5512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03F7D1C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5537ECD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22E5BBC2" w14:textId="0E660D6D" w:rsidR="00C63C34" w:rsidRPr="00C63C34" w:rsidRDefault="00C63C34" w:rsidP="00D80C8A">
      <w:pPr>
        <w:keepNext/>
        <w:spacing w:after="0" w:line="240" w:lineRule="auto"/>
        <w:ind w:firstLine="0"/>
        <w:rPr>
          <w:sz w:val="20"/>
          <w:szCs w:val="20"/>
        </w:rPr>
      </w:pPr>
      <w:r w:rsidRPr="00C63C34">
        <w:rPr>
          <w:b/>
          <w:bCs/>
          <w:sz w:val="20"/>
          <w:szCs w:val="20"/>
        </w:rPr>
        <w:t>EMENTA</w:t>
      </w:r>
      <w:r w:rsidR="00D80C8A">
        <w:rPr>
          <w:sz w:val="20"/>
          <w:szCs w:val="20"/>
        </w:rPr>
        <w:t xml:space="preserve">: </w:t>
      </w:r>
      <w:r w:rsidRPr="00C63C34">
        <w:rPr>
          <w:sz w:val="20"/>
          <w:szCs w:val="20"/>
        </w:rPr>
        <w:t>Introdução à Programação Orientada a Objetos. Classes e Objetos. Atributos e Métodos. Alocação dinâmica e coletor de lixo. Composição. Encapsulamento. Herança. Classes abstratas e interfaces. Modularização. Tratamento de Exceções. Classes Genéricas. Aplicação em linguagens orientadas a objetos.</w:t>
      </w:r>
    </w:p>
    <w:p w14:paraId="5FC52837" w14:textId="77777777" w:rsidR="00C63C34" w:rsidRPr="00C63C34" w:rsidRDefault="00C63C34" w:rsidP="00C63C34">
      <w:pPr>
        <w:spacing w:after="0" w:line="240" w:lineRule="auto"/>
        <w:ind w:firstLine="0"/>
        <w:rPr>
          <w:sz w:val="20"/>
          <w:szCs w:val="20"/>
        </w:rPr>
      </w:pPr>
    </w:p>
    <w:p w14:paraId="29A4A72A"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20B69C0B" w14:textId="77777777" w:rsidTr="00A444AE">
        <w:trPr>
          <w:cantSplit/>
          <w:jc w:val="center"/>
        </w:trPr>
        <w:tc>
          <w:tcPr>
            <w:tcW w:w="9360" w:type="dxa"/>
            <w:gridSpan w:val="5"/>
            <w:shd w:val="clear" w:color="auto" w:fill="D9D9D9"/>
            <w:tcMar>
              <w:top w:w="60" w:type="dxa"/>
              <w:bottom w:w="60" w:type="dxa"/>
            </w:tcMar>
            <w:vAlign w:val="center"/>
          </w:tcPr>
          <w:p w14:paraId="2CADC04A"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Programação Web Back-</w:t>
            </w:r>
            <w:proofErr w:type="spellStart"/>
            <w:r w:rsidRPr="00C63C34">
              <w:rPr>
                <w:sz w:val="20"/>
                <w:szCs w:val="20"/>
              </w:rPr>
              <w:t>end</w:t>
            </w:r>
            <w:proofErr w:type="spellEnd"/>
          </w:p>
        </w:tc>
      </w:tr>
      <w:tr w:rsidR="00C63C34" w:rsidRPr="00C63C34" w14:paraId="78DAB94D" w14:textId="77777777" w:rsidTr="00A444AE">
        <w:trPr>
          <w:cantSplit/>
          <w:jc w:val="center"/>
        </w:trPr>
        <w:tc>
          <w:tcPr>
            <w:tcW w:w="9360" w:type="dxa"/>
            <w:gridSpan w:val="5"/>
            <w:shd w:val="clear" w:color="auto" w:fill="D9D9D9"/>
            <w:tcMar>
              <w:top w:w="60" w:type="dxa"/>
              <w:bottom w:w="60" w:type="dxa"/>
            </w:tcMar>
            <w:vAlign w:val="center"/>
          </w:tcPr>
          <w:p w14:paraId="188D1E93"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7CCCD2E3" w14:textId="77777777" w:rsidTr="00A444AE">
        <w:trPr>
          <w:cantSplit/>
          <w:jc w:val="center"/>
        </w:trPr>
        <w:tc>
          <w:tcPr>
            <w:tcW w:w="9360" w:type="dxa"/>
            <w:gridSpan w:val="5"/>
            <w:shd w:val="clear" w:color="auto" w:fill="D9D9D9"/>
            <w:tcMar>
              <w:top w:w="60" w:type="dxa"/>
              <w:bottom w:w="60" w:type="dxa"/>
            </w:tcMar>
            <w:vAlign w:val="center"/>
          </w:tcPr>
          <w:p w14:paraId="7A03BF3F"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69D4864B" w14:textId="77777777" w:rsidTr="00A444AE">
        <w:trPr>
          <w:cantSplit/>
          <w:trHeight w:val="662"/>
          <w:jc w:val="center"/>
        </w:trPr>
        <w:tc>
          <w:tcPr>
            <w:tcW w:w="1872" w:type="dxa"/>
            <w:shd w:val="clear" w:color="auto" w:fill="D9D9D9"/>
            <w:tcMar>
              <w:top w:w="60" w:type="dxa"/>
              <w:bottom w:w="60" w:type="dxa"/>
            </w:tcMar>
            <w:vAlign w:val="center"/>
          </w:tcPr>
          <w:p w14:paraId="58C34A2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57014FA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68589E9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2AC7FAA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54E82B5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03249F35" w14:textId="1162C869" w:rsidR="00C63C34" w:rsidRPr="00C63C34" w:rsidRDefault="00C63C34" w:rsidP="00D80C8A">
      <w:pPr>
        <w:keepNext/>
        <w:spacing w:after="0" w:line="240" w:lineRule="auto"/>
        <w:ind w:firstLine="0"/>
        <w:rPr>
          <w:sz w:val="20"/>
          <w:szCs w:val="20"/>
        </w:rPr>
      </w:pPr>
      <w:r w:rsidRPr="00C63C34">
        <w:rPr>
          <w:b/>
          <w:bCs/>
          <w:sz w:val="20"/>
          <w:szCs w:val="20"/>
        </w:rPr>
        <w:t>EMENTA</w:t>
      </w:r>
      <w:r w:rsidR="00D80C8A">
        <w:rPr>
          <w:sz w:val="20"/>
          <w:szCs w:val="20"/>
        </w:rPr>
        <w:t xml:space="preserve">: </w:t>
      </w:r>
      <w:r w:rsidRPr="00C63C34">
        <w:rPr>
          <w:sz w:val="20"/>
          <w:szCs w:val="20"/>
        </w:rPr>
        <w:t>Estudo de desenvolvimento de aplicações web do lado do servidor (</w:t>
      </w:r>
      <w:proofErr w:type="spellStart"/>
      <w:r w:rsidRPr="00C63C34">
        <w:rPr>
          <w:sz w:val="20"/>
          <w:szCs w:val="20"/>
        </w:rPr>
        <w:t>back-end</w:t>
      </w:r>
      <w:proofErr w:type="spellEnd"/>
      <w:r w:rsidRPr="00C63C34">
        <w:rPr>
          <w:sz w:val="20"/>
          <w:szCs w:val="20"/>
        </w:rPr>
        <w:t xml:space="preserve">). Abordagem de linguagens de programação para servidores e frameworks web. Desenvolvimento e consumo de APIs </w:t>
      </w:r>
      <w:proofErr w:type="spellStart"/>
      <w:r w:rsidRPr="00C63C34">
        <w:rPr>
          <w:sz w:val="20"/>
          <w:szCs w:val="20"/>
        </w:rPr>
        <w:t>RESTful</w:t>
      </w:r>
      <w:proofErr w:type="spellEnd"/>
      <w:r w:rsidRPr="00C63C34">
        <w:rPr>
          <w:sz w:val="20"/>
          <w:szCs w:val="20"/>
        </w:rPr>
        <w:t xml:space="preserve"> e </w:t>
      </w:r>
      <w:proofErr w:type="spellStart"/>
      <w:r w:rsidRPr="00C63C34">
        <w:rPr>
          <w:sz w:val="20"/>
          <w:szCs w:val="20"/>
        </w:rPr>
        <w:t>GraphQL</w:t>
      </w:r>
      <w:proofErr w:type="spellEnd"/>
      <w:r w:rsidRPr="00C63C34">
        <w:rPr>
          <w:sz w:val="20"/>
          <w:szCs w:val="20"/>
        </w:rPr>
        <w:t xml:space="preserve">. Segurança, autenticação e autorização em aplicações web. Integração de sistemas, versionamento de código e práticas de </w:t>
      </w:r>
      <w:proofErr w:type="spellStart"/>
      <w:r w:rsidRPr="00C63C34">
        <w:rPr>
          <w:sz w:val="20"/>
          <w:szCs w:val="20"/>
        </w:rPr>
        <w:t>DevOps</w:t>
      </w:r>
      <w:proofErr w:type="spellEnd"/>
      <w:r w:rsidRPr="00C63C34">
        <w:rPr>
          <w:sz w:val="20"/>
          <w:szCs w:val="20"/>
        </w:rPr>
        <w:t xml:space="preserve"> para ambientes de produção. Aplicação de testes automatizados, tratamento de erros e otimização de desempenho de sistemas </w:t>
      </w:r>
      <w:proofErr w:type="spellStart"/>
      <w:r w:rsidRPr="00C63C34">
        <w:rPr>
          <w:sz w:val="20"/>
          <w:szCs w:val="20"/>
        </w:rPr>
        <w:t>back</w:t>
      </w:r>
      <w:proofErr w:type="spellEnd"/>
      <w:r w:rsidRPr="00C63C34">
        <w:rPr>
          <w:sz w:val="20"/>
          <w:szCs w:val="20"/>
        </w:rPr>
        <w:t>-end.</w:t>
      </w:r>
    </w:p>
    <w:p w14:paraId="7CC7A293"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6356C805" w14:textId="77777777" w:rsidTr="00A444AE">
        <w:trPr>
          <w:cantSplit/>
          <w:jc w:val="center"/>
        </w:trPr>
        <w:tc>
          <w:tcPr>
            <w:tcW w:w="9360" w:type="dxa"/>
            <w:gridSpan w:val="5"/>
            <w:shd w:val="clear" w:color="auto" w:fill="D9D9D9"/>
            <w:tcMar>
              <w:top w:w="60" w:type="dxa"/>
              <w:bottom w:w="60" w:type="dxa"/>
            </w:tcMar>
            <w:vAlign w:val="center"/>
          </w:tcPr>
          <w:p w14:paraId="11B4E235"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Programação Web Front-</w:t>
            </w:r>
            <w:proofErr w:type="spellStart"/>
            <w:r w:rsidRPr="00C63C34">
              <w:rPr>
                <w:sz w:val="20"/>
                <w:szCs w:val="20"/>
              </w:rPr>
              <w:t>end</w:t>
            </w:r>
            <w:proofErr w:type="spellEnd"/>
          </w:p>
        </w:tc>
      </w:tr>
      <w:tr w:rsidR="00C63C34" w:rsidRPr="00C63C34" w14:paraId="3E60A724" w14:textId="77777777" w:rsidTr="00A444AE">
        <w:trPr>
          <w:cantSplit/>
          <w:jc w:val="center"/>
        </w:trPr>
        <w:tc>
          <w:tcPr>
            <w:tcW w:w="9360" w:type="dxa"/>
            <w:gridSpan w:val="5"/>
            <w:shd w:val="clear" w:color="auto" w:fill="D9D9D9"/>
            <w:tcMar>
              <w:top w:w="60" w:type="dxa"/>
              <w:bottom w:w="60" w:type="dxa"/>
            </w:tcMar>
            <w:vAlign w:val="center"/>
          </w:tcPr>
          <w:p w14:paraId="13444D92"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13AB9420" w14:textId="77777777" w:rsidTr="00A444AE">
        <w:trPr>
          <w:cantSplit/>
          <w:jc w:val="center"/>
        </w:trPr>
        <w:tc>
          <w:tcPr>
            <w:tcW w:w="9360" w:type="dxa"/>
            <w:gridSpan w:val="5"/>
            <w:shd w:val="clear" w:color="auto" w:fill="D9D9D9"/>
            <w:tcMar>
              <w:top w:w="60" w:type="dxa"/>
              <w:bottom w:w="60" w:type="dxa"/>
            </w:tcMar>
            <w:vAlign w:val="center"/>
          </w:tcPr>
          <w:p w14:paraId="1CF8E666"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32h</w:t>
            </w:r>
          </w:p>
        </w:tc>
      </w:tr>
      <w:tr w:rsidR="00C63C34" w:rsidRPr="00C63C34" w14:paraId="5B2D032B" w14:textId="77777777" w:rsidTr="00A444AE">
        <w:trPr>
          <w:cantSplit/>
          <w:trHeight w:val="662"/>
          <w:jc w:val="center"/>
        </w:trPr>
        <w:tc>
          <w:tcPr>
            <w:tcW w:w="1872" w:type="dxa"/>
            <w:shd w:val="clear" w:color="auto" w:fill="D9D9D9"/>
            <w:tcMar>
              <w:top w:w="60" w:type="dxa"/>
              <w:bottom w:w="60" w:type="dxa"/>
            </w:tcMar>
            <w:vAlign w:val="center"/>
          </w:tcPr>
          <w:p w14:paraId="385E448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16h</w:t>
            </w:r>
          </w:p>
        </w:tc>
        <w:tc>
          <w:tcPr>
            <w:tcW w:w="1872" w:type="dxa"/>
            <w:shd w:val="clear" w:color="auto" w:fill="D9D9D9"/>
            <w:tcMar>
              <w:top w:w="60" w:type="dxa"/>
              <w:bottom w:w="60" w:type="dxa"/>
            </w:tcMar>
            <w:vAlign w:val="center"/>
          </w:tcPr>
          <w:p w14:paraId="1377ABA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16h</w:t>
            </w:r>
          </w:p>
        </w:tc>
        <w:tc>
          <w:tcPr>
            <w:tcW w:w="1872" w:type="dxa"/>
            <w:shd w:val="clear" w:color="auto" w:fill="D9D9D9"/>
            <w:tcMar>
              <w:top w:w="60" w:type="dxa"/>
              <w:bottom w:w="60" w:type="dxa"/>
            </w:tcMar>
            <w:vAlign w:val="center"/>
          </w:tcPr>
          <w:p w14:paraId="71014A3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5988CEF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7078890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5CDC9A05" w14:textId="120EE276" w:rsidR="00C63C34" w:rsidRPr="00C63C34" w:rsidRDefault="00C63C34" w:rsidP="000E09AA">
      <w:pPr>
        <w:keepNext/>
        <w:spacing w:after="0" w:line="240" w:lineRule="auto"/>
        <w:ind w:firstLine="0"/>
        <w:rPr>
          <w:sz w:val="20"/>
          <w:szCs w:val="20"/>
        </w:rPr>
      </w:pPr>
      <w:r w:rsidRPr="00C63C34">
        <w:rPr>
          <w:b/>
          <w:bCs/>
          <w:sz w:val="20"/>
          <w:szCs w:val="20"/>
        </w:rPr>
        <w:t>EMENTA</w:t>
      </w:r>
      <w:r w:rsidR="000E09AA">
        <w:rPr>
          <w:sz w:val="20"/>
          <w:szCs w:val="20"/>
        </w:rPr>
        <w:t xml:space="preserve">: </w:t>
      </w:r>
      <w:r w:rsidRPr="00C63C34">
        <w:rPr>
          <w:sz w:val="20"/>
          <w:szCs w:val="20"/>
        </w:rPr>
        <w:t>Fundamentos do desenvolvimento front-end. Estrutura e semântica de páginas web com HTML5. Estilização e design responsivo com CSS3 e frameworks modernos (</w:t>
      </w:r>
      <w:proofErr w:type="spellStart"/>
      <w:r w:rsidRPr="00C63C34">
        <w:rPr>
          <w:sz w:val="20"/>
          <w:szCs w:val="20"/>
        </w:rPr>
        <w:t>Bootstrap</w:t>
      </w:r>
      <w:proofErr w:type="spellEnd"/>
      <w:r w:rsidRPr="00C63C34">
        <w:rPr>
          <w:sz w:val="20"/>
          <w:szCs w:val="20"/>
        </w:rPr>
        <w:t xml:space="preserve">, </w:t>
      </w:r>
      <w:proofErr w:type="spellStart"/>
      <w:r w:rsidRPr="00C63C34">
        <w:rPr>
          <w:sz w:val="20"/>
          <w:szCs w:val="20"/>
        </w:rPr>
        <w:t>Tailwind</w:t>
      </w:r>
      <w:proofErr w:type="spellEnd"/>
      <w:r w:rsidRPr="00C63C34">
        <w:rPr>
          <w:sz w:val="20"/>
          <w:szCs w:val="20"/>
        </w:rPr>
        <w:t xml:space="preserve">). Interatividade e manipulação de elementos com </w:t>
      </w:r>
      <w:proofErr w:type="spellStart"/>
      <w:r w:rsidRPr="00C63C34">
        <w:rPr>
          <w:sz w:val="20"/>
          <w:szCs w:val="20"/>
        </w:rPr>
        <w:t>JavaScript</w:t>
      </w:r>
      <w:proofErr w:type="spellEnd"/>
      <w:r w:rsidRPr="00C63C34">
        <w:rPr>
          <w:sz w:val="20"/>
          <w:szCs w:val="20"/>
        </w:rPr>
        <w:t xml:space="preserve"> e DOM. Introdução a bibliotecas e frameworks modernos de front-</w:t>
      </w:r>
      <w:proofErr w:type="spellStart"/>
      <w:r w:rsidRPr="00C63C34">
        <w:rPr>
          <w:sz w:val="20"/>
          <w:szCs w:val="20"/>
        </w:rPr>
        <w:t>end</w:t>
      </w:r>
      <w:proofErr w:type="spellEnd"/>
      <w:r w:rsidRPr="00C63C34">
        <w:rPr>
          <w:sz w:val="20"/>
          <w:szCs w:val="20"/>
        </w:rPr>
        <w:t xml:space="preserve"> (</w:t>
      </w:r>
      <w:proofErr w:type="spellStart"/>
      <w:r w:rsidRPr="00C63C34">
        <w:rPr>
          <w:sz w:val="20"/>
          <w:szCs w:val="20"/>
        </w:rPr>
        <w:t>React</w:t>
      </w:r>
      <w:proofErr w:type="spellEnd"/>
      <w:r w:rsidRPr="00C63C34">
        <w:rPr>
          <w:sz w:val="20"/>
          <w:szCs w:val="20"/>
        </w:rPr>
        <w:t xml:space="preserve">, </w:t>
      </w:r>
      <w:proofErr w:type="spellStart"/>
      <w:r w:rsidRPr="00C63C34">
        <w:rPr>
          <w:sz w:val="20"/>
          <w:szCs w:val="20"/>
        </w:rPr>
        <w:t>Vue</w:t>
      </w:r>
      <w:proofErr w:type="spellEnd"/>
      <w:r w:rsidRPr="00C63C34">
        <w:rPr>
          <w:sz w:val="20"/>
          <w:szCs w:val="20"/>
        </w:rPr>
        <w:t xml:space="preserve">, Angular). Boas práticas de acessibilidade, usabilidade e otimização de desempenho. Consumo de </w:t>
      </w:r>
      <w:r w:rsidRPr="00C63C34">
        <w:rPr>
          <w:sz w:val="20"/>
          <w:szCs w:val="20"/>
        </w:rPr>
        <w:lastRenderedPageBreak/>
        <w:t xml:space="preserve">APIs e integração com </w:t>
      </w:r>
      <w:proofErr w:type="spellStart"/>
      <w:r w:rsidRPr="00C63C34">
        <w:rPr>
          <w:sz w:val="20"/>
          <w:szCs w:val="20"/>
        </w:rPr>
        <w:t>back</w:t>
      </w:r>
      <w:proofErr w:type="spellEnd"/>
      <w:r w:rsidRPr="00C63C34">
        <w:rPr>
          <w:sz w:val="20"/>
          <w:szCs w:val="20"/>
        </w:rPr>
        <w:t xml:space="preserve">-end. Ferramentas e processos de versionamento, empacotamento e </w:t>
      </w:r>
      <w:proofErr w:type="spellStart"/>
      <w:r w:rsidRPr="00C63C34">
        <w:rPr>
          <w:sz w:val="20"/>
          <w:szCs w:val="20"/>
        </w:rPr>
        <w:t>deploy</w:t>
      </w:r>
      <w:proofErr w:type="spellEnd"/>
      <w:r w:rsidRPr="00C63C34">
        <w:rPr>
          <w:sz w:val="20"/>
          <w:szCs w:val="20"/>
        </w:rPr>
        <w:t xml:space="preserve"> de aplicações web modernas.</w:t>
      </w:r>
    </w:p>
    <w:p w14:paraId="2EC615B9"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1C589391" w14:textId="77777777" w:rsidTr="00A444AE">
        <w:trPr>
          <w:cantSplit/>
          <w:jc w:val="center"/>
        </w:trPr>
        <w:tc>
          <w:tcPr>
            <w:tcW w:w="9360" w:type="dxa"/>
            <w:gridSpan w:val="5"/>
            <w:shd w:val="clear" w:color="auto" w:fill="D9D9D9"/>
            <w:tcMar>
              <w:top w:w="60" w:type="dxa"/>
              <w:bottom w:w="60" w:type="dxa"/>
            </w:tcMar>
            <w:vAlign w:val="center"/>
          </w:tcPr>
          <w:p w14:paraId="003C175A"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Projeto e Análise de Algoritmos</w:t>
            </w:r>
          </w:p>
        </w:tc>
      </w:tr>
      <w:tr w:rsidR="00C63C34" w:rsidRPr="00C63C34" w14:paraId="66BBB08F" w14:textId="77777777" w:rsidTr="00A444AE">
        <w:trPr>
          <w:cantSplit/>
          <w:jc w:val="center"/>
        </w:trPr>
        <w:tc>
          <w:tcPr>
            <w:tcW w:w="9360" w:type="dxa"/>
            <w:gridSpan w:val="5"/>
            <w:shd w:val="clear" w:color="auto" w:fill="D9D9D9"/>
            <w:tcMar>
              <w:top w:w="60" w:type="dxa"/>
              <w:bottom w:w="60" w:type="dxa"/>
            </w:tcMar>
            <w:vAlign w:val="center"/>
          </w:tcPr>
          <w:p w14:paraId="0D21DA2D"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1B4A45F5" w14:textId="77777777" w:rsidTr="00A444AE">
        <w:trPr>
          <w:cantSplit/>
          <w:jc w:val="center"/>
        </w:trPr>
        <w:tc>
          <w:tcPr>
            <w:tcW w:w="9360" w:type="dxa"/>
            <w:gridSpan w:val="5"/>
            <w:shd w:val="clear" w:color="auto" w:fill="D9D9D9"/>
            <w:tcMar>
              <w:top w:w="60" w:type="dxa"/>
              <w:bottom w:w="60" w:type="dxa"/>
            </w:tcMar>
            <w:vAlign w:val="center"/>
          </w:tcPr>
          <w:p w14:paraId="49715157"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0B526DC2" w14:textId="77777777" w:rsidTr="00A444AE">
        <w:trPr>
          <w:cantSplit/>
          <w:trHeight w:val="662"/>
          <w:jc w:val="center"/>
        </w:trPr>
        <w:tc>
          <w:tcPr>
            <w:tcW w:w="1872" w:type="dxa"/>
            <w:shd w:val="clear" w:color="auto" w:fill="D9D9D9"/>
            <w:tcMar>
              <w:top w:w="60" w:type="dxa"/>
              <w:bottom w:w="60" w:type="dxa"/>
            </w:tcMar>
            <w:vAlign w:val="center"/>
          </w:tcPr>
          <w:p w14:paraId="0B6A893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111DF7B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45B4017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25A8121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3BCB8FA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3E7BE06D" w14:textId="027562BE" w:rsidR="00C63C34" w:rsidRPr="00C63C34" w:rsidRDefault="00C63C34" w:rsidP="000E09AA">
      <w:pPr>
        <w:keepNext/>
        <w:spacing w:after="0" w:line="240" w:lineRule="auto"/>
        <w:ind w:firstLine="0"/>
        <w:rPr>
          <w:sz w:val="20"/>
          <w:szCs w:val="20"/>
        </w:rPr>
      </w:pPr>
      <w:r w:rsidRPr="00C63C34">
        <w:rPr>
          <w:b/>
          <w:bCs/>
          <w:sz w:val="20"/>
          <w:szCs w:val="20"/>
        </w:rPr>
        <w:t>EMENTA</w:t>
      </w:r>
      <w:r w:rsidR="000E09AA">
        <w:rPr>
          <w:sz w:val="20"/>
          <w:szCs w:val="20"/>
        </w:rPr>
        <w:t xml:space="preserve">: </w:t>
      </w:r>
      <w:r w:rsidRPr="00C63C34">
        <w:rPr>
          <w:sz w:val="20"/>
          <w:szCs w:val="20"/>
        </w:rPr>
        <w:t>Ferramental matemático para análise de algoritmos. Análise de Recorrências. Prova por indução e Invariantes de laços. Projeto de algoritmos por indução. Busca, Ordenação e Estatísticas de Ordem. Programação dinâmica e algoritmos gulosos.</w:t>
      </w:r>
    </w:p>
    <w:p w14:paraId="58EE565B"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5931290C" w14:textId="77777777" w:rsidTr="00A444AE">
        <w:trPr>
          <w:cantSplit/>
          <w:jc w:val="center"/>
        </w:trPr>
        <w:tc>
          <w:tcPr>
            <w:tcW w:w="9360" w:type="dxa"/>
            <w:gridSpan w:val="5"/>
            <w:shd w:val="clear" w:color="auto" w:fill="D9D9D9"/>
            <w:tcMar>
              <w:top w:w="60" w:type="dxa"/>
              <w:bottom w:w="60" w:type="dxa"/>
            </w:tcMar>
            <w:vAlign w:val="center"/>
          </w:tcPr>
          <w:p w14:paraId="4A73D7F8"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Projeto e Arquitetura de Software</w:t>
            </w:r>
          </w:p>
        </w:tc>
      </w:tr>
      <w:tr w:rsidR="00C63C34" w:rsidRPr="00C63C34" w14:paraId="07AF20C5" w14:textId="77777777" w:rsidTr="00A444AE">
        <w:trPr>
          <w:cantSplit/>
          <w:jc w:val="center"/>
        </w:trPr>
        <w:tc>
          <w:tcPr>
            <w:tcW w:w="9360" w:type="dxa"/>
            <w:gridSpan w:val="5"/>
            <w:shd w:val="clear" w:color="auto" w:fill="D9D9D9"/>
            <w:tcMar>
              <w:top w:w="60" w:type="dxa"/>
              <w:bottom w:w="60" w:type="dxa"/>
            </w:tcMar>
            <w:vAlign w:val="center"/>
          </w:tcPr>
          <w:p w14:paraId="4E009709"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71124BA1" w14:textId="77777777" w:rsidTr="00A444AE">
        <w:trPr>
          <w:cantSplit/>
          <w:jc w:val="center"/>
        </w:trPr>
        <w:tc>
          <w:tcPr>
            <w:tcW w:w="9360" w:type="dxa"/>
            <w:gridSpan w:val="5"/>
            <w:shd w:val="clear" w:color="auto" w:fill="D9D9D9"/>
            <w:tcMar>
              <w:top w:w="60" w:type="dxa"/>
              <w:bottom w:w="60" w:type="dxa"/>
            </w:tcMar>
            <w:vAlign w:val="center"/>
          </w:tcPr>
          <w:p w14:paraId="6488D9A4"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7BC29F35" w14:textId="77777777" w:rsidTr="00A444AE">
        <w:trPr>
          <w:cantSplit/>
          <w:trHeight w:val="662"/>
          <w:jc w:val="center"/>
        </w:trPr>
        <w:tc>
          <w:tcPr>
            <w:tcW w:w="1872" w:type="dxa"/>
            <w:shd w:val="clear" w:color="auto" w:fill="D9D9D9"/>
            <w:tcMar>
              <w:top w:w="60" w:type="dxa"/>
              <w:bottom w:w="60" w:type="dxa"/>
            </w:tcMar>
            <w:vAlign w:val="center"/>
          </w:tcPr>
          <w:p w14:paraId="65EC64A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38DD928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274A888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7163795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10327BC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0B07CEF0" w14:textId="5F173EF8" w:rsidR="00C63C34" w:rsidRPr="00C63C34" w:rsidRDefault="00C63C34" w:rsidP="000E09AA">
      <w:pPr>
        <w:keepNext/>
        <w:spacing w:after="0" w:line="240" w:lineRule="auto"/>
        <w:ind w:firstLine="0"/>
        <w:rPr>
          <w:sz w:val="20"/>
          <w:szCs w:val="20"/>
        </w:rPr>
      </w:pPr>
      <w:r w:rsidRPr="00C63C34">
        <w:rPr>
          <w:b/>
          <w:bCs/>
          <w:sz w:val="20"/>
          <w:szCs w:val="20"/>
        </w:rPr>
        <w:t>EMENTA</w:t>
      </w:r>
      <w:r w:rsidR="000E09AA">
        <w:rPr>
          <w:sz w:val="20"/>
          <w:szCs w:val="20"/>
        </w:rPr>
        <w:t xml:space="preserve">: </w:t>
      </w:r>
      <w:r w:rsidRPr="00C63C34">
        <w:rPr>
          <w:sz w:val="20"/>
          <w:szCs w:val="20"/>
        </w:rPr>
        <w:t>Projeto e Arquitetura de Software: conceitos e práticas. Princípios e padrões de design de software. Estilos arquiteturais. Arquitetura em camadas e orientação a objetos. Padrões arquiteturais. Modelagem de arquitetura com UML e C4 Model. Qualidade arquitetural: performance, segurança, escalabilidade e manutenibilidade. Avaliação arquitetural. Refatoração de arquiteturas legadas. Documentação arquitetural. Arquitetura ágil e emergente.</w:t>
      </w:r>
    </w:p>
    <w:p w14:paraId="5DD94B82"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564420DE" w14:textId="77777777" w:rsidTr="00A444AE">
        <w:trPr>
          <w:cantSplit/>
          <w:jc w:val="center"/>
        </w:trPr>
        <w:tc>
          <w:tcPr>
            <w:tcW w:w="9360" w:type="dxa"/>
            <w:gridSpan w:val="5"/>
            <w:shd w:val="clear" w:color="auto" w:fill="D9D9D9"/>
            <w:tcMar>
              <w:top w:w="60" w:type="dxa"/>
              <w:bottom w:w="60" w:type="dxa"/>
            </w:tcMar>
            <w:vAlign w:val="center"/>
          </w:tcPr>
          <w:p w14:paraId="7432A72B"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Prototipação para web</w:t>
            </w:r>
          </w:p>
        </w:tc>
      </w:tr>
      <w:tr w:rsidR="00C63C34" w:rsidRPr="00C63C34" w14:paraId="3DE12B82" w14:textId="77777777" w:rsidTr="00A444AE">
        <w:trPr>
          <w:cantSplit/>
          <w:jc w:val="center"/>
        </w:trPr>
        <w:tc>
          <w:tcPr>
            <w:tcW w:w="9360" w:type="dxa"/>
            <w:gridSpan w:val="5"/>
            <w:shd w:val="clear" w:color="auto" w:fill="D9D9D9"/>
            <w:tcMar>
              <w:top w:w="60" w:type="dxa"/>
              <w:bottom w:w="60" w:type="dxa"/>
            </w:tcMar>
            <w:vAlign w:val="center"/>
          </w:tcPr>
          <w:p w14:paraId="0EADD56B"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2AA27A17" w14:textId="77777777" w:rsidTr="00A444AE">
        <w:trPr>
          <w:cantSplit/>
          <w:jc w:val="center"/>
        </w:trPr>
        <w:tc>
          <w:tcPr>
            <w:tcW w:w="9360" w:type="dxa"/>
            <w:gridSpan w:val="5"/>
            <w:shd w:val="clear" w:color="auto" w:fill="D9D9D9"/>
            <w:tcMar>
              <w:top w:w="60" w:type="dxa"/>
              <w:bottom w:w="60" w:type="dxa"/>
            </w:tcMar>
            <w:vAlign w:val="center"/>
          </w:tcPr>
          <w:p w14:paraId="024EF891"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32h</w:t>
            </w:r>
          </w:p>
        </w:tc>
      </w:tr>
      <w:tr w:rsidR="00C63C34" w:rsidRPr="00C63C34" w14:paraId="33CD1F57" w14:textId="77777777" w:rsidTr="00A444AE">
        <w:trPr>
          <w:cantSplit/>
          <w:trHeight w:val="662"/>
          <w:jc w:val="center"/>
        </w:trPr>
        <w:tc>
          <w:tcPr>
            <w:tcW w:w="1872" w:type="dxa"/>
            <w:shd w:val="clear" w:color="auto" w:fill="D9D9D9"/>
            <w:tcMar>
              <w:top w:w="60" w:type="dxa"/>
              <w:bottom w:w="60" w:type="dxa"/>
            </w:tcMar>
            <w:vAlign w:val="center"/>
          </w:tcPr>
          <w:p w14:paraId="36328CA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4C4B2B1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0h</w:t>
            </w:r>
          </w:p>
        </w:tc>
        <w:tc>
          <w:tcPr>
            <w:tcW w:w="1872" w:type="dxa"/>
            <w:shd w:val="clear" w:color="auto" w:fill="D9D9D9"/>
            <w:tcMar>
              <w:top w:w="60" w:type="dxa"/>
              <w:bottom w:w="60" w:type="dxa"/>
            </w:tcMar>
            <w:vAlign w:val="center"/>
          </w:tcPr>
          <w:p w14:paraId="7AC15A0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66A70F9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320CE58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06C34520" w14:textId="68D01374" w:rsidR="00C63C34" w:rsidRPr="00C63C34" w:rsidRDefault="00C63C34" w:rsidP="000E09AA">
      <w:pPr>
        <w:keepNext/>
        <w:spacing w:after="0" w:line="240" w:lineRule="auto"/>
        <w:ind w:firstLine="0"/>
        <w:rPr>
          <w:sz w:val="20"/>
          <w:szCs w:val="20"/>
        </w:rPr>
      </w:pPr>
      <w:r w:rsidRPr="00C63C34">
        <w:rPr>
          <w:b/>
          <w:bCs/>
          <w:sz w:val="20"/>
          <w:szCs w:val="20"/>
        </w:rPr>
        <w:t>EMENTA</w:t>
      </w:r>
      <w:r w:rsidR="000E09AA">
        <w:rPr>
          <w:sz w:val="20"/>
          <w:szCs w:val="20"/>
        </w:rPr>
        <w:t xml:space="preserve">: </w:t>
      </w:r>
      <w:r w:rsidRPr="00C63C34">
        <w:rPr>
          <w:sz w:val="20"/>
          <w:szCs w:val="20"/>
        </w:rPr>
        <w:t xml:space="preserve">Estudo das técnicas, métodos e ferramentas de prototipação aplicadas a projetos web. Desenvolvimento de </w:t>
      </w:r>
      <w:proofErr w:type="spellStart"/>
      <w:r w:rsidRPr="00C63C34">
        <w:rPr>
          <w:sz w:val="20"/>
          <w:szCs w:val="20"/>
        </w:rPr>
        <w:t>wireframes</w:t>
      </w:r>
      <w:proofErr w:type="spellEnd"/>
      <w:r w:rsidRPr="00C63C34">
        <w:rPr>
          <w:sz w:val="20"/>
          <w:szCs w:val="20"/>
        </w:rPr>
        <w:t xml:space="preserve">, </w:t>
      </w:r>
      <w:proofErr w:type="spellStart"/>
      <w:r w:rsidRPr="00C63C34">
        <w:rPr>
          <w:sz w:val="20"/>
          <w:szCs w:val="20"/>
        </w:rPr>
        <w:t>mockups</w:t>
      </w:r>
      <w:proofErr w:type="spellEnd"/>
      <w:r w:rsidRPr="00C63C34">
        <w:rPr>
          <w:sz w:val="20"/>
          <w:szCs w:val="20"/>
        </w:rPr>
        <w:t xml:space="preserve"> e protótipos interativos para sistemas e aplicações web. Abordagens centradas no usuário, usabilidade, acessibilidade e experiência do usuário (UX). Iteração e validação de protótipos como estratégia de planejamento e melhoria de interfaces. Integração de protótipos com arquitetura da informação, </w:t>
      </w:r>
      <w:r w:rsidRPr="00C63C34">
        <w:rPr>
          <w:sz w:val="20"/>
          <w:szCs w:val="20"/>
        </w:rPr>
        <w:lastRenderedPageBreak/>
        <w:t>design visual, fluxos de navegação e documentação de requisitos. Aplicação de ferramentas digitais para prototipagem rápida e colaborativa.</w:t>
      </w:r>
    </w:p>
    <w:p w14:paraId="57FD9CBB"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3FF04209" w14:textId="77777777" w:rsidTr="00A444AE">
        <w:trPr>
          <w:cantSplit/>
          <w:jc w:val="center"/>
        </w:trPr>
        <w:tc>
          <w:tcPr>
            <w:tcW w:w="9360" w:type="dxa"/>
            <w:gridSpan w:val="5"/>
            <w:shd w:val="clear" w:color="auto" w:fill="D9D9D9"/>
            <w:tcMar>
              <w:top w:w="60" w:type="dxa"/>
              <w:bottom w:w="60" w:type="dxa"/>
            </w:tcMar>
            <w:vAlign w:val="center"/>
          </w:tcPr>
          <w:p w14:paraId="377288A0"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Qualidade de Software</w:t>
            </w:r>
          </w:p>
        </w:tc>
      </w:tr>
      <w:tr w:rsidR="00C63C34" w:rsidRPr="00C63C34" w14:paraId="5A497DF3" w14:textId="77777777" w:rsidTr="00A444AE">
        <w:trPr>
          <w:cantSplit/>
          <w:jc w:val="center"/>
        </w:trPr>
        <w:tc>
          <w:tcPr>
            <w:tcW w:w="9360" w:type="dxa"/>
            <w:gridSpan w:val="5"/>
            <w:shd w:val="clear" w:color="auto" w:fill="D9D9D9"/>
            <w:tcMar>
              <w:top w:w="60" w:type="dxa"/>
              <w:bottom w:w="60" w:type="dxa"/>
            </w:tcMar>
            <w:vAlign w:val="center"/>
          </w:tcPr>
          <w:p w14:paraId="7F2219EC"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36DF88FB" w14:textId="77777777" w:rsidTr="00A444AE">
        <w:trPr>
          <w:cantSplit/>
          <w:jc w:val="center"/>
        </w:trPr>
        <w:tc>
          <w:tcPr>
            <w:tcW w:w="9360" w:type="dxa"/>
            <w:gridSpan w:val="5"/>
            <w:shd w:val="clear" w:color="auto" w:fill="D9D9D9"/>
            <w:tcMar>
              <w:top w:w="60" w:type="dxa"/>
              <w:bottom w:w="60" w:type="dxa"/>
            </w:tcMar>
            <w:vAlign w:val="center"/>
          </w:tcPr>
          <w:p w14:paraId="5071BFFF"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481DDB7D" w14:textId="77777777" w:rsidTr="00A444AE">
        <w:trPr>
          <w:cantSplit/>
          <w:trHeight w:val="662"/>
          <w:jc w:val="center"/>
        </w:trPr>
        <w:tc>
          <w:tcPr>
            <w:tcW w:w="1872" w:type="dxa"/>
            <w:shd w:val="clear" w:color="auto" w:fill="D9D9D9"/>
            <w:tcMar>
              <w:top w:w="60" w:type="dxa"/>
              <w:bottom w:w="60" w:type="dxa"/>
            </w:tcMar>
            <w:vAlign w:val="center"/>
          </w:tcPr>
          <w:p w14:paraId="3896DBE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0E7E0049"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12DDB72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5EC91E3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64987719"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3590F421" w14:textId="77615662" w:rsidR="00C63C34" w:rsidRPr="00C63C34" w:rsidRDefault="00C63C34" w:rsidP="000E09AA">
      <w:pPr>
        <w:keepNext/>
        <w:spacing w:after="0" w:line="240" w:lineRule="auto"/>
        <w:ind w:firstLine="0"/>
        <w:rPr>
          <w:sz w:val="20"/>
          <w:szCs w:val="20"/>
        </w:rPr>
      </w:pPr>
      <w:r w:rsidRPr="00C63C34">
        <w:rPr>
          <w:b/>
          <w:bCs/>
          <w:sz w:val="20"/>
          <w:szCs w:val="20"/>
        </w:rPr>
        <w:t>EMENTA</w:t>
      </w:r>
      <w:r w:rsidR="000E09AA">
        <w:rPr>
          <w:sz w:val="20"/>
          <w:szCs w:val="20"/>
        </w:rPr>
        <w:t xml:space="preserve">: </w:t>
      </w:r>
      <w:r w:rsidRPr="00C63C34">
        <w:rPr>
          <w:sz w:val="20"/>
          <w:szCs w:val="20"/>
        </w:rPr>
        <w:t xml:space="preserve">Qualidade de Software: conceitos e práticas. Garantia da qualidade e controle de qualidade no ciclo de desenvolvimento. Métricas de qualidade: análise de performance, segurança e manutenibilidade. Normas e padrões de qualidade: ISO/IEC 25010 e CMMI. Práticas de qualidade em metodologias ágeis e </w:t>
      </w:r>
      <w:proofErr w:type="spellStart"/>
      <w:r w:rsidRPr="00C63C34">
        <w:rPr>
          <w:sz w:val="20"/>
          <w:szCs w:val="20"/>
        </w:rPr>
        <w:t>DevOps</w:t>
      </w:r>
      <w:proofErr w:type="spellEnd"/>
      <w:r w:rsidRPr="00C63C34">
        <w:rPr>
          <w:sz w:val="20"/>
          <w:szCs w:val="20"/>
        </w:rPr>
        <w:t>.</w:t>
      </w:r>
    </w:p>
    <w:p w14:paraId="3BF338CF"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651FC68E" w14:textId="77777777" w:rsidTr="00A444AE">
        <w:trPr>
          <w:cantSplit/>
          <w:jc w:val="center"/>
        </w:trPr>
        <w:tc>
          <w:tcPr>
            <w:tcW w:w="9360" w:type="dxa"/>
            <w:gridSpan w:val="5"/>
            <w:shd w:val="clear" w:color="auto" w:fill="D9D9D9"/>
            <w:tcMar>
              <w:top w:w="60" w:type="dxa"/>
              <w:bottom w:w="60" w:type="dxa"/>
            </w:tcMar>
            <w:vAlign w:val="center"/>
          </w:tcPr>
          <w:p w14:paraId="7CD727D3"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Redes de computadores</w:t>
            </w:r>
          </w:p>
        </w:tc>
      </w:tr>
      <w:tr w:rsidR="00C63C34" w:rsidRPr="00C63C34" w14:paraId="211E6582" w14:textId="77777777" w:rsidTr="00A444AE">
        <w:trPr>
          <w:cantSplit/>
          <w:jc w:val="center"/>
        </w:trPr>
        <w:tc>
          <w:tcPr>
            <w:tcW w:w="9360" w:type="dxa"/>
            <w:gridSpan w:val="5"/>
            <w:shd w:val="clear" w:color="auto" w:fill="D9D9D9"/>
            <w:tcMar>
              <w:top w:w="60" w:type="dxa"/>
              <w:bottom w:w="60" w:type="dxa"/>
            </w:tcMar>
            <w:vAlign w:val="center"/>
          </w:tcPr>
          <w:p w14:paraId="0F112E00"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0A068376" w14:textId="77777777" w:rsidTr="00A444AE">
        <w:trPr>
          <w:cantSplit/>
          <w:jc w:val="center"/>
        </w:trPr>
        <w:tc>
          <w:tcPr>
            <w:tcW w:w="9360" w:type="dxa"/>
            <w:gridSpan w:val="5"/>
            <w:shd w:val="clear" w:color="auto" w:fill="D9D9D9"/>
            <w:tcMar>
              <w:top w:w="60" w:type="dxa"/>
              <w:bottom w:w="60" w:type="dxa"/>
            </w:tcMar>
            <w:vAlign w:val="center"/>
          </w:tcPr>
          <w:p w14:paraId="2628E5D9"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515876DD" w14:textId="77777777" w:rsidTr="00A444AE">
        <w:trPr>
          <w:cantSplit/>
          <w:trHeight w:val="662"/>
          <w:jc w:val="center"/>
        </w:trPr>
        <w:tc>
          <w:tcPr>
            <w:tcW w:w="1872" w:type="dxa"/>
            <w:shd w:val="clear" w:color="auto" w:fill="D9D9D9"/>
            <w:tcMar>
              <w:top w:w="60" w:type="dxa"/>
              <w:bottom w:w="60" w:type="dxa"/>
            </w:tcMar>
            <w:vAlign w:val="center"/>
          </w:tcPr>
          <w:p w14:paraId="36EE003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638BEAB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09B958E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2694ACF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30BCAD7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0909EE8E" w14:textId="1654A20C" w:rsidR="00C63C34" w:rsidRPr="00C63C34" w:rsidRDefault="00C63C34" w:rsidP="000E09AA">
      <w:pPr>
        <w:keepNext/>
        <w:spacing w:after="0" w:line="240" w:lineRule="auto"/>
        <w:ind w:firstLine="0"/>
        <w:rPr>
          <w:sz w:val="20"/>
          <w:szCs w:val="20"/>
        </w:rPr>
      </w:pPr>
      <w:r w:rsidRPr="00C63C34">
        <w:rPr>
          <w:b/>
          <w:bCs/>
          <w:sz w:val="20"/>
          <w:szCs w:val="20"/>
        </w:rPr>
        <w:t>EMENTA</w:t>
      </w:r>
      <w:r w:rsidR="000E09AA">
        <w:rPr>
          <w:sz w:val="20"/>
          <w:szCs w:val="20"/>
        </w:rPr>
        <w:t xml:space="preserve">: </w:t>
      </w:r>
      <w:r w:rsidRPr="00C63C34">
        <w:rPr>
          <w:sz w:val="20"/>
          <w:szCs w:val="20"/>
        </w:rPr>
        <w:t>Conceitos de Redes de Computadores. Topologias e modelos de referência. Protocolos de enlace de dados. Comutação por pacotes. Roteamento e Interconexão. Protocolo IP. Funções da camada de transporte e os protocolos TCP e UDP. Aplicações TCP/IP. Programação em socket.</w:t>
      </w:r>
    </w:p>
    <w:p w14:paraId="7EDB3C99"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04FC8F65" w14:textId="77777777" w:rsidTr="00A444AE">
        <w:trPr>
          <w:cantSplit/>
          <w:jc w:val="center"/>
        </w:trPr>
        <w:tc>
          <w:tcPr>
            <w:tcW w:w="9360" w:type="dxa"/>
            <w:gridSpan w:val="5"/>
            <w:shd w:val="clear" w:color="auto" w:fill="D9D9D9"/>
            <w:tcMar>
              <w:top w:w="60" w:type="dxa"/>
              <w:bottom w:w="60" w:type="dxa"/>
            </w:tcMar>
            <w:vAlign w:val="center"/>
          </w:tcPr>
          <w:p w14:paraId="3BB0B42A"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Robótica Autônoma e IoT</w:t>
            </w:r>
          </w:p>
        </w:tc>
      </w:tr>
      <w:tr w:rsidR="00C63C34" w:rsidRPr="00C63C34" w14:paraId="27156552" w14:textId="77777777" w:rsidTr="00A444AE">
        <w:trPr>
          <w:cantSplit/>
          <w:jc w:val="center"/>
        </w:trPr>
        <w:tc>
          <w:tcPr>
            <w:tcW w:w="9360" w:type="dxa"/>
            <w:gridSpan w:val="5"/>
            <w:shd w:val="clear" w:color="auto" w:fill="D9D9D9"/>
            <w:tcMar>
              <w:top w:w="60" w:type="dxa"/>
              <w:bottom w:w="60" w:type="dxa"/>
            </w:tcMar>
            <w:vAlign w:val="center"/>
          </w:tcPr>
          <w:p w14:paraId="6815CAE3"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020FF61C" w14:textId="77777777" w:rsidTr="00A444AE">
        <w:trPr>
          <w:cantSplit/>
          <w:jc w:val="center"/>
        </w:trPr>
        <w:tc>
          <w:tcPr>
            <w:tcW w:w="9360" w:type="dxa"/>
            <w:gridSpan w:val="5"/>
            <w:shd w:val="clear" w:color="auto" w:fill="D9D9D9"/>
            <w:tcMar>
              <w:top w:w="60" w:type="dxa"/>
              <w:bottom w:w="60" w:type="dxa"/>
            </w:tcMar>
            <w:vAlign w:val="center"/>
          </w:tcPr>
          <w:p w14:paraId="7ADCC21E"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7DF5E6C2" w14:textId="77777777" w:rsidTr="00A444AE">
        <w:trPr>
          <w:cantSplit/>
          <w:trHeight w:val="662"/>
          <w:jc w:val="center"/>
        </w:trPr>
        <w:tc>
          <w:tcPr>
            <w:tcW w:w="1872" w:type="dxa"/>
            <w:shd w:val="clear" w:color="auto" w:fill="D9D9D9"/>
            <w:tcMar>
              <w:top w:w="60" w:type="dxa"/>
              <w:bottom w:w="60" w:type="dxa"/>
            </w:tcMar>
            <w:vAlign w:val="center"/>
          </w:tcPr>
          <w:p w14:paraId="3961315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60AFA888"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4DE161E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5A7544A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5FD8099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437C5F10" w14:textId="08279B34" w:rsidR="00C63C34" w:rsidRPr="00C63C34" w:rsidRDefault="00C63C34" w:rsidP="000E09AA">
      <w:pPr>
        <w:keepNext/>
        <w:spacing w:after="0" w:line="240" w:lineRule="auto"/>
        <w:ind w:firstLine="0"/>
        <w:rPr>
          <w:sz w:val="20"/>
          <w:szCs w:val="20"/>
        </w:rPr>
      </w:pPr>
      <w:r w:rsidRPr="00C63C34">
        <w:rPr>
          <w:b/>
          <w:bCs/>
          <w:sz w:val="20"/>
          <w:szCs w:val="20"/>
        </w:rPr>
        <w:t>EMENTA</w:t>
      </w:r>
      <w:r w:rsidR="000E09AA">
        <w:rPr>
          <w:sz w:val="20"/>
          <w:szCs w:val="20"/>
        </w:rPr>
        <w:t xml:space="preserve">: </w:t>
      </w:r>
      <w:r w:rsidRPr="00C63C34">
        <w:rPr>
          <w:sz w:val="20"/>
          <w:szCs w:val="20"/>
        </w:rPr>
        <w:t xml:space="preserve">Sensoriamento, fusão de dados e percepção para robótica. Modelagem cinemática e controle; navegação e planejamento de trajetórias. Localização e mapeamento (SLAM). Arquiteturas e middleware (ROS); integração com IoT e </w:t>
      </w:r>
      <w:proofErr w:type="spellStart"/>
      <w:r w:rsidRPr="00C63C34">
        <w:rPr>
          <w:sz w:val="20"/>
          <w:szCs w:val="20"/>
        </w:rPr>
        <w:t>edge</w:t>
      </w:r>
      <w:proofErr w:type="spellEnd"/>
      <w:r w:rsidRPr="00C63C34">
        <w:rPr>
          <w:sz w:val="20"/>
          <w:szCs w:val="20"/>
        </w:rPr>
        <w:t xml:space="preserve"> AI. Segurança, confiabilidade e avaliação de sistemas autônomos.</w:t>
      </w:r>
    </w:p>
    <w:p w14:paraId="786CDD8E" w14:textId="77777777" w:rsidR="00C63C34" w:rsidRPr="00C63C34" w:rsidRDefault="00C63C34" w:rsidP="00C63C34">
      <w:pPr>
        <w:spacing w:after="0" w:line="240" w:lineRule="auto"/>
        <w:ind w:firstLine="0"/>
        <w:rPr>
          <w:sz w:val="20"/>
          <w:szCs w:val="20"/>
        </w:rPr>
      </w:pPr>
    </w:p>
    <w:p w14:paraId="037C9656"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629AD941" w14:textId="77777777" w:rsidTr="00A444AE">
        <w:trPr>
          <w:cantSplit/>
          <w:jc w:val="center"/>
        </w:trPr>
        <w:tc>
          <w:tcPr>
            <w:tcW w:w="9360" w:type="dxa"/>
            <w:gridSpan w:val="5"/>
            <w:shd w:val="clear" w:color="auto" w:fill="D9D9D9"/>
            <w:tcMar>
              <w:top w:w="60" w:type="dxa"/>
              <w:bottom w:w="60" w:type="dxa"/>
            </w:tcMar>
            <w:vAlign w:val="center"/>
          </w:tcPr>
          <w:p w14:paraId="5DA01D8F"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Segurança em aplicações web</w:t>
            </w:r>
          </w:p>
        </w:tc>
      </w:tr>
      <w:tr w:rsidR="00C63C34" w:rsidRPr="00C63C34" w14:paraId="73525B1E" w14:textId="77777777" w:rsidTr="00A444AE">
        <w:trPr>
          <w:cantSplit/>
          <w:jc w:val="center"/>
        </w:trPr>
        <w:tc>
          <w:tcPr>
            <w:tcW w:w="9360" w:type="dxa"/>
            <w:gridSpan w:val="5"/>
            <w:shd w:val="clear" w:color="auto" w:fill="D9D9D9"/>
            <w:tcMar>
              <w:top w:w="60" w:type="dxa"/>
              <w:bottom w:w="60" w:type="dxa"/>
            </w:tcMar>
            <w:vAlign w:val="center"/>
          </w:tcPr>
          <w:p w14:paraId="698D7870"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45F91A62" w14:textId="77777777" w:rsidTr="00A444AE">
        <w:trPr>
          <w:cantSplit/>
          <w:jc w:val="center"/>
        </w:trPr>
        <w:tc>
          <w:tcPr>
            <w:tcW w:w="9360" w:type="dxa"/>
            <w:gridSpan w:val="5"/>
            <w:shd w:val="clear" w:color="auto" w:fill="D9D9D9"/>
            <w:tcMar>
              <w:top w:w="60" w:type="dxa"/>
              <w:bottom w:w="60" w:type="dxa"/>
            </w:tcMar>
            <w:vAlign w:val="center"/>
          </w:tcPr>
          <w:p w14:paraId="397E8675"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5116FECF" w14:textId="77777777" w:rsidTr="00A444AE">
        <w:trPr>
          <w:cantSplit/>
          <w:trHeight w:val="662"/>
          <w:jc w:val="center"/>
        </w:trPr>
        <w:tc>
          <w:tcPr>
            <w:tcW w:w="1872" w:type="dxa"/>
            <w:shd w:val="clear" w:color="auto" w:fill="D9D9D9"/>
            <w:tcMar>
              <w:top w:w="60" w:type="dxa"/>
              <w:bottom w:w="60" w:type="dxa"/>
            </w:tcMar>
            <w:vAlign w:val="center"/>
          </w:tcPr>
          <w:p w14:paraId="0076005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49F6C75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1B49487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656ED57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67FF882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22D14C23" w14:textId="32C0CDCF" w:rsidR="00C63C34" w:rsidRPr="00C63C34" w:rsidRDefault="00C63C34" w:rsidP="000E09AA">
      <w:pPr>
        <w:keepNext/>
        <w:spacing w:after="0" w:line="240" w:lineRule="auto"/>
        <w:ind w:firstLine="0"/>
        <w:rPr>
          <w:sz w:val="20"/>
          <w:szCs w:val="20"/>
        </w:rPr>
      </w:pPr>
      <w:r w:rsidRPr="00C63C34">
        <w:rPr>
          <w:b/>
          <w:bCs/>
          <w:sz w:val="20"/>
          <w:szCs w:val="20"/>
        </w:rPr>
        <w:t>EMENTA</w:t>
      </w:r>
      <w:r w:rsidR="000E09AA">
        <w:rPr>
          <w:sz w:val="20"/>
          <w:szCs w:val="20"/>
        </w:rPr>
        <w:t xml:space="preserve">: </w:t>
      </w:r>
      <w:r w:rsidRPr="00C63C34">
        <w:rPr>
          <w:sz w:val="20"/>
          <w:szCs w:val="20"/>
        </w:rPr>
        <w:t xml:space="preserve">Estudo dos principais conceitos, ameaças e técnicas de proteção de aplicações web. A Vulnerabilidades comuns em sistemas web, boas práticas de desenvolvimento seguro, autenticação e autorização, </w:t>
      </w:r>
      <w:r w:rsidRPr="00C63C34">
        <w:rPr>
          <w:sz w:val="20"/>
          <w:szCs w:val="20"/>
        </w:rPr>
        <w:lastRenderedPageBreak/>
        <w:t>criptografia, gestão de sessões, segurança em APIs e frameworks, aspectos legais e éticos relacionados à segurança da informação. Métodos de prevenção, detecção e mitigação de ataques, análise de riscos.</w:t>
      </w:r>
    </w:p>
    <w:p w14:paraId="716C976F"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3B613061" w14:textId="77777777" w:rsidTr="00A444AE">
        <w:trPr>
          <w:cantSplit/>
          <w:jc w:val="center"/>
        </w:trPr>
        <w:tc>
          <w:tcPr>
            <w:tcW w:w="9360" w:type="dxa"/>
            <w:gridSpan w:val="5"/>
            <w:shd w:val="clear" w:color="auto" w:fill="D9D9D9"/>
            <w:tcMar>
              <w:top w:w="60" w:type="dxa"/>
              <w:bottom w:w="60" w:type="dxa"/>
            </w:tcMar>
            <w:vAlign w:val="center"/>
          </w:tcPr>
          <w:p w14:paraId="6DFA6E2A"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Segurança, Privacidade e Ética</w:t>
            </w:r>
          </w:p>
        </w:tc>
      </w:tr>
      <w:tr w:rsidR="00C63C34" w:rsidRPr="00C63C34" w14:paraId="30DBA153" w14:textId="77777777" w:rsidTr="00A444AE">
        <w:trPr>
          <w:cantSplit/>
          <w:jc w:val="center"/>
        </w:trPr>
        <w:tc>
          <w:tcPr>
            <w:tcW w:w="9360" w:type="dxa"/>
            <w:gridSpan w:val="5"/>
            <w:shd w:val="clear" w:color="auto" w:fill="D9D9D9"/>
            <w:tcMar>
              <w:top w:w="60" w:type="dxa"/>
              <w:bottom w:w="60" w:type="dxa"/>
            </w:tcMar>
            <w:vAlign w:val="center"/>
          </w:tcPr>
          <w:p w14:paraId="1A89BB1A"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51DDBA1B" w14:textId="77777777" w:rsidTr="00A444AE">
        <w:trPr>
          <w:cantSplit/>
          <w:jc w:val="center"/>
        </w:trPr>
        <w:tc>
          <w:tcPr>
            <w:tcW w:w="9360" w:type="dxa"/>
            <w:gridSpan w:val="5"/>
            <w:shd w:val="clear" w:color="auto" w:fill="D9D9D9"/>
            <w:tcMar>
              <w:top w:w="60" w:type="dxa"/>
              <w:bottom w:w="60" w:type="dxa"/>
            </w:tcMar>
            <w:vAlign w:val="center"/>
          </w:tcPr>
          <w:p w14:paraId="74C8AE90"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7ADAAD62" w14:textId="77777777" w:rsidTr="00A444AE">
        <w:trPr>
          <w:cantSplit/>
          <w:trHeight w:val="662"/>
          <w:jc w:val="center"/>
        </w:trPr>
        <w:tc>
          <w:tcPr>
            <w:tcW w:w="1872" w:type="dxa"/>
            <w:shd w:val="clear" w:color="auto" w:fill="D9D9D9"/>
            <w:tcMar>
              <w:top w:w="60" w:type="dxa"/>
              <w:bottom w:w="60" w:type="dxa"/>
            </w:tcMar>
            <w:vAlign w:val="center"/>
          </w:tcPr>
          <w:p w14:paraId="423977F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31BB6C7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7E3CB3C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79C982A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42A624B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081855C2" w14:textId="0E402F80" w:rsidR="00C63C34" w:rsidRPr="00C63C34" w:rsidRDefault="00C63C34" w:rsidP="000E09AA">
      <w:pPr>
        <w:keepNext/>
        <w:spacing w:after="0" w:line="240" w:lineRule="auto"/>
        <w:ind w:firstLine="0"/>
        <w:rPr>
          <w:sz w:val="20"/>
          <w:szCs w:val="20"/>
        </w:rPr>
      </w:pPr>
      <w:r w:rsidRPr="00C63C34">
        <w:rPr>
          <w:b/>
          <w:bCs/>
          <w:sz w:val="20"/>
          <w:szCs w:val="20"/>
        </w:rPr>
        <w:t>EMENTA</w:t>
      </w:r>
      <w:r w:rsidR="000E09AA">
        <w:rPr>
          <w:sz w:val="20"/>
          <w:szCs w:val="20"/>
        </w:rPr>
        <w:t xml:space="preserve">: </w:t>
      </w:r>
      <w:r w:rsidRPr="00C63C34">
        <w:rPr>
          <w:sz w:val="20"/>
          <w:szCs w:val="20"/>
        </w:rPr>
        <w:t>Fundamentos de ética em software: princípios, vieses, transparência e prestação de contas. Privacidade de dados. Segurança de modelos: ataques adversariais, envenenamento de dados e robustez. Avaliação sociotécnica de sistemas de IA.</w:t>
      </w:r>
    </w:p>
    <w:p w14:paraId="3FA9341C"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29A96742" w14:textId="77777777" w:rsidTr="00A444AE">
        <w:trPr>
          <w:cantSplit/>
          <w:jc w:val="center"/>
        </w:trPr>
        <w:tc>
          <w:tcPr>
            <w:tcW w:w="9360" w:type="dxa"/>
            <w:gridSpan w:val="5"/>
            <w:shd w:val="clear" w:color="auto" w:fill="D9D9D9"/>
            <w:tcMar>
              <w:top w:w="60" w:type="dxa"/>
              <w:bottom w:w="60" w:type="dxa"/>
            </w:tcMar>
            <w:vAlign w:val="center"/>
          </w:tcPr>
          <w:p w14:paraId="5940E54C"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Seminário Integrador em IA I</w:t>
            </w:r>
          </w:p>
        </w:tc>
      </w:tr>
      <w:tr w:rsidR="00C63C34" w:rsidRPr="00C63C34" w14:paraId="6ECC76A9" w14:textId="77777777" w:rsidTr="00A444AE">
        <w:trPr>
          <w:cantSplit/>
          <w:jc w:val="center"/>
        </w:trPr>
        <w:tc>
          <w:tcPr>
            <w:tcW w:w="9360" w:type="dxa"/>
            <w:gridSpan w:val="5"/>
            <w:shd w:val="clear" w:color="auto" w:fill="D9D9D9"/>
            <w:tcMar>
              <w:top w:w="60" w:type="dxa"/>
              <w:bottom w:w="60" w:type="dxa"/>
            </w:tcMar>
            <w:vAlign w:val="center"/>
          </w:tcPr>
          <w:p w14:paraId="62EB0FDD"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22A6FC2A" w14:textId="77777777" w:rsidTr="00A444AE">
        <w:trPr>
          <w:cantSplit/>
          <w:jc w:val="center"/>
        </w:trPr>
        <w:tc>
          <w:tcPr>
            <w:tcW w:w="9360" w:type="dxa"/>
            <w:gridSpan w:val="5"/>
            <w:shd w:val="clear" w:color="auto" w:fill="D9D9D9"/>
            <w:tcMar>
              <w:top w:w="60" w:type="dxa"/>
              <w:bottom w:w="60" w:type="dxa"/>
            </w:tcMar>
            <w:vAlign w:val="center"/>
          </w:tcPr>
          <w:p w14:paraId="34F12862"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108h</w:t>
            </w:r>
          </w:p>
        </w:tc>
      </w:tr>
      <w:tr w:rsidR="00C63C34" w:rsidRPr="00C63C34" w14:paraId="604BB09E" w14:textId="77777777" w:rsidTr="00A444AE">
        <w:trPr>
          <w:cantSplit/>
          <w:trHeight w:val="662"/>
          <w:jc w:val="center"/>
        </w:trPr>
        <w:tc>
          <w:tcPr>
            <w:tcW w:w="1872" w:type="dxa"/>
            <w:shd w:val="clear" w:color="auto" w:fill="D9D9D9"/>
            <w:tcMar>
              <w:top w:w="60" w:type="dxa"/>
              <w:bottom w:w="60" w:type="dxa"/>
            </w:tcMar>
            <w:vAlign w:val="center"/>
          </w:tcPr>
          <w:p w14:paraId="7B24927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451332A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0C8AE14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46F1F60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44h</w:t>
            </w:r>
          </w:p>
        </w:tc>
        <w:tc>
          <w:tcPr>
            <w:tcW w:w="1872" w:type="dxa"/>
            <w:shd w:val="clear" w:color="auto" w:fill="D9D9D9"/>
            <w:tcMar>
              <w:top w:w="60" w:type="dxa"/>
              <w:bottom w:w="60" w:type="dxa"/>
            </w:tcMar>
            <w:vAlign w:val="center"/>
          </w:tcPr>
          <w:p w14:paraId="4B78471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307468D1" w14:textId="4CBC6B56" w:rsidR="00C63C34" w:rsidRPr="00C63C34" w:rsidRDefault="00C63C34" w:rsidP="000E09AA">
      <w:pPr>
        <w:keepNext/>
        <w:spacing w:after="0" w:line="240" w:lineRule="auto"/>
        <w:ind w:firstLine="0"/>
        <w:rPr>
          <w:sz w:val="20"/>
          <w:szCs w:val="20"/>
        </w:rPr>
      </w:pPr>
      <w:r w:rsidRPr="00C63C34">
        <w:rPr>
          <w:b/>
          <w:bCs/>
          <w:sz w:val="20"/>
          <w:szCs w:val="20"/>
        </w:rPr>
        <w:t>EMENTA</w:t>
      </w:r>
      <w:r w:rsidR="000E09AA">
        <w:rPr>
          <w:sz w:val="20"/>
          <w:szCs w:val="20"/>
        </w:rPr>
        <w:t xml:space="preserve">: </w:t>
      </w:r>
      <w:r w:rsidRPr="00C63C34">
        <w:rPr>
          <w:sz w:val="20"/>
          <w:szCs w:val="20"/>
        </w:rPr>
        <w:t>Desenvolvimento de uma proposta de extensão que envolva os conteúdos e as temáticas abordadas durante o curso, respectivos ao semestre letivo da oferta, conforme o fluxo curricular estabelecido. A proposta deverá ser aplicada ao desenvolvimento de soluções a problemas reais da sociedade.</w:t>
      </w:r>
    </w:p>
    <w:p w14:paraId="52D6AE7D"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02335699" w14:textId="77777777" w:rsidTr="00A444AE">
        <w:trPr>
          <w:cantSplit/>
          <w:jc w:val="center"/>
        </w:trPr>
        <w:tc>
          <w:tcPr>
            <w:tcW w:w="9360" w:type="dxa"/>
            <w:gridSpan w:val="5"/>
            <w:shd w:val="clear" w:color="auto" w:fill="D9D9D9"/>
            <w:tcMar>
              <w:top w:w="60" w:type="dxa"/>
              <w:bottom w:w="60" w:type="dxa"/>
            </w:tcMar>
            <w:vAlign w:val="center"/>
          </w:tcPr>
          <w:p w14:paraId="10F0D54B"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Seminário Integrador em IA II</w:t>
            </w:r>
          </w:p>
        </w:tc>
      </w:tr>
      <w:tr w:rsidR="00C63C34" w:rsidRPr="00C63C34" w14:paraId="095D2F07" w14:textId="77777777" w:rsidTr="00A444AE">
        <w:trPr>
          <w:cantSplit/>
          <w:jc w:val="center"/>
        </w:trPr>
        <w:tc>
          <w:tcPr>
            <w:tcW w:w="9360" w:type="dxa"/>
            <w:gridSpan w:val="5"/>
            <w:shd w:val="clear" w:color="auto" w:fill="D9D9D9"/>
            <w:tcMar>
              <w:top w:w="60" w:type="dxa"/>
              <w:bottom w:w="60" w:type="dxa"/>
            </w:tcMar>
            <w:vAlign w:val="center"/>
          </w:tcPr>
          <w:p w14:paraId="068DCF7A"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30044108" w14:textId="77777777" w:rsidTr="00A444AE">
        <w:trPr>
          <w:cantSplit/>
          <w:jc w:val="center"/>
        </w:trPr>
        <w:tc>
          <w:tcPr>
            <w:tcW w:w="9360" w:type="dxa"/>
            <w:gridSpan w:val="5"/>
            <w:shd w:val="clear" w:color="auto" w:fill="D9D9D9"/>
            <w:tcMar>
              <w:top w:w="60" w:type="dxa"/>
              <w:bottom w:w="60" w:type="dxa"/>
            </w:tcMar>
            <w:vAlign w:val="center"/>
          </w:tcPr>
          <w:p w14:paraId="56E1D063"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108h</w:t>
            </w:r>
          </w:p>
        </w:tc>
      </w:tr>
      <w:tr w:rsidR="00C63C34" w:rsidRPr="00C63C34" w14:paraId="669B3641" w14:textId="77777777" w:rsidTr="00A444AE">
        <w:trPr>
          <w:cantSplit/>
          <w:trHeight w:val="662"/>
          <w:jc w:val="center"/>
        </w:trPr>
        <w:tc>
          <w:tcPr>
            <w:tcW w:w="1872" w:type="dxa"/>
            <w:shd w:val="clear" w:color="auto" w:fill="D9D9D9"/>
            <w:tcMar>
              <w:top w:w="60" w:type="dxa"/>
              <w:bottom w:w="60" w:type="dxa"/>
            </w:tcMar>
            <w:vAlign w:val="center"/>
          </w:tcPr>
          <w:p w14:paraId="2E3FA56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5AB91D8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0AAFD92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172B989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44h</w:t>
            </w:r>
          </w:p>
        </w:tc>
        <w:tc>
          <w:tcPr>
            <w:tcW w:w="1872" w:type="dxa"/>
            <w:shd w:val="clear" w:color="auto" w:fill="D9D9D9"/>
            <w:tcMar>
              <w:top w:w="60" w:type="dxa"/>
              <w:bottom w:w="60" w:type="dxa"/>
            </w:tcMar>
            <w:vAlign w:val="center"/>
          </w:tcPr>
          <w:p w14:paraId="7E88F13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3F7DDD89" w14:textId="17FA7D4A" w:rsidR="00C63C34" w:rsidRPr="00C63C34" w:rsidRDefault="00C63C34" w:rsidP="000E09AA">
      <w:pPr>
        <w:keepNext/>
        <w:spacing w:after="0" w:line="240" w:lineRule="auto"/>
        <w:ind w:firstLine="0"/>
        <w:rPr>
          <w:sz w:val="20"/>
          <w:szCs w:val="20"/>
        </w:rPr>
      </w:pPr>
      <w:r w:rsidRPr="00C63C34">
        <w:rPr>
          <w:b/>
          <w:bCs/>
          <w:sz w:val="20"/>
          <w:szCs w:val="20"/>
        </w:rPr>
        <w:t>EMENTA</w:t>
      </w:r>
      <w:r w:rsidR="000E09AA">
        <w:rPr>
          <w:sz w:val="20"/>
          <w:szCs w:val="20"/>
        </w:rPr>
        <w:t>:</w:t>
      </w:r>
      <w:r w:rsidR="009A5EEB">
        <w:rPr>
          <w:sz w:val="20"/>
          <w:szCs w:val="20"/>
        </w:rPr>
        <w:t xml:space="preserve"> </w:t>
      </w:r>
      <w:r w:rsidRPr="00C63C34">
        <w:rPr>
          <w:sz w:val="20"/>
          <w:szCs w:val="20"/>
        </w:rPr>
        <w:t>Desenvolvimento de uma proposta de extensão que envolva os conteúdos e as temáticas abordadas durante o curso, respectivos ao semestre letivo da oferta, conforme o fluxo curricular estabelecido. A proposta deverá ser aplicada ao desenvolvimento de soluções a problemas reais da sociedade.</w:t>
      </w:r>
    </w:p>
    <w:p w14:paraId="066277F2" w14:textId="77777777" w:rsidR="00C63C34" w:rsidRPr="00C63C34" w:rsidRDefault="00C63C34" w:rsidP="00C63C34">
      <w:pPr>
        <w:spacing w:after="0" w:line="240" w:lineRule="auto"/>
        <w:ind w:firstLine="0"/>
        <w:rPr>
          <w:sz w:val="20"/>
          <w:szCs w:val="20"/>
        </w:rPr>
      </w:pPr>
    </w:p>
    <w:p w14:paraId="0AA03F6E"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7347EA5D" w14:textId="77777777" w:rsidTr="00A444AE">
        <w:trPr>
          <w:cantSplit/>
          <w:jc w:val="center"/>
        </w:trPr>
        <w:tc>
          <w:tcPr>
            <w:tcW w:w="9360" w:type="dxa"/>
            <w:gridSpan w:val="5"/>
            <w:shd w:val="clear" w:color="auto" w:fill="D9D9D9"/>
            <w:tcMar>
              <w:top w:w="60" w:type="dxa"/>
              <w:bottom w:w="60" w:type="dxa"/>
            </w:tcMar>
            <w:vAlign w:val="center"/>
          </w:tcPr>
          <w:p w14:paraId="40AE217F"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Seminário Integrador em IA III</w:t>
            </w:r>
          </w:p>
        </w:tc>
      </w:tr>
      <w:tr w:rsidR="00C63C34" w:rsidRPr="00C63C34" w14:paraId="213610B2" w14:textId="77777777" w:rsidTr="00A444AE">
        <w:trPr>
          <w:cantSplit/>
          <w:jc w:val="center"/>
        </w:trPr>
        <w:tc>
          <w:tcPr>
            <w:tcW w:w="9360" w:type="dxa"/>
            <w:gridSpan w:val="5"/>
            <w:shd w:val="clear" w:color="auto" w:fill="D9D9D9"/>
            <w:tcMar>
              <w:top w:w="60" w:type="dxa"/>
              <w:bottom w:w="60" w:type="dxa"/>
            </w:tcMar>
            <w:vAlign w:val="center"/>
          </w:tcPr>
          <w:p w14:paraId="28F6DAD6"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4104A2AB" w14:textId="77777777" w:rsidTr="00A444AE">
        <w:trPr>
          <w:cantSplit/>
          <w:jc w:val="center"/>
        </w:trPr>
        <w:tc>
          <w:tcPr>
            <w:tcW w:w="9360" w:type="dxa"/>
            <w:gridSpan w:val="5"/>
            <w:shd w:val="clear" w:color="auto" w:fill="D9D9D9"/>
            <w:tcMar>
              <w:top w:w="60" w:type="dxa"/>
              <w:bottom w:w="60" w:type="dxa"/>
            </w:tcMar>
            <w:vAlign w:val="center"/>
          </w:tcPr>
          <w:p w14:paraId="322B450C"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108h</w:t>
            </w:r>
          </w:p>
        </w:tc>
      </w:tr>
      <w:tr w:rsidR="00C63C34" w:rsidRPr="00C63C34" w14:paraId="6F6BB1E7" w14:textId="77777777" w:rsidTr="00A444AE">
        <w:trPr>
          <w:cantSplit/>
          <w:trHeight w:val="662"/>
          <w:jc w:val="center"/>
        </w:trPr>
        <w:tc>
          <w:tcPr>
            <w:tcW w:w="1872" w:type="dxa"/>
            <w:shd w:val="clear" w:color="auto" w:fill="D9D9D9"/>
            <w:tcMar>
              <w:top w:w="60" w:type="dxa"/>
              <w:bottom w:w="60" w:type="dxa"/>
            </w:tcMar>
            <w:vAlign w:val="center"/>
          </w:tcPr>
          <w:p w14:paraId="69E154A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0478B4E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25BFD00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4A9CE13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44h</w:t>
            </w:r>
          </w:p>
        </w:tc>
        <w:tc>
          <w:tcPr>
            <w:tcW w:w="1872" w:type="dxa"/>
            <w:shd w:val="clear" w:color="auto" w:fill="D9D9D9"/>
            <w:tcMar>
              <w:top w:w="60" w:type="dxa"/>
              <w:bottom w:w="60" w:type="dxa"/>
            </w:tcMar>
            <w:vAlign w:val="center"/>
          </w:tcPr>
          <w:p w14:paraId="7F7966D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16E4EED8" w14:textId="5507F5DD" w:rsidR="00C63C34" w:rsidRPr="00C63C34" w:rsidRDefault="00C63C34" w:rsidP="009A5EEB">
      <w:pPr>
        <w:keepNext/>
        <w:spacing w:after="0" w:line="240" w:lineRule="auto"/>
        <w:ind w:firstLine="0"/>
        <w:rPr>
          <w:sz w:val="20"/>
          <w:szCs w:val="20"/>
        </w:rPr>
      </w:pPr>
      <w:r w:rsidRPr="00C63C34">
        <w:rPr>
          <w:b/>
          <w:bCs/>
          <w:sz w:val="20"/>
          <w:szCs w:val="20"/>
        </w:rPr>
        <w:t>EMENTA</w:t>
      </w:r>
      <w:r w:rsidR="009A5EEB">
        <w:rPr>
          <w:sz w:val="20"/>
          <w:szCs w:val="20"/>
        </w:rPr>
        <w:t xml:space="preserve">: </w:t>
      </w:r>
      <w:r w:rsidRPr="00C63C34">
        <w:rPr>
          <w:sz w:val="20"/>
          <w:szCs w:val="20"/>
        </w:rPr>
        <w:t>Desenvolvimento de uma proposta de extensão que envolva os conteúdos e as temáticas abordadas durante o curso, respectivos ao semestre letivo da oferta, conforme o fluxo curricular estabelecido. A proposta deverá ser aplicada ao desenvolvimento de soluções a problemas reais da sociedade.</w:t>
      </w:r>
    </w:p>
    <w:p w14:paraId="594394E2"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537AFDA2" w14:textId="77777777" w:rsidTr="00A444AE">
        <w:trPr>
          <w:cantSplit/>
          <w:jc w:val="center"/>
        </w:trPr>
        <w:tc>
          <w:tcPr>
            <w:tcW w:w="9360" w:type="dxa"/>
            <w:gridSpan w:val="5"/>
            <w:shd w:val="clear" w:color="auto" w:fill="D9D9D9"/>
            <w:tcMar>
              <w:top w:w="60" w:type="dxa"/>
              <w:bottom w:w="60" w:type="dxa"/>
            </w:tcMar>
            <w:vAlign w:val="center"/>
          </w:tcPr>
          <w:p w14:paraId="10B38ED3"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Seminário Integrador em IA IV</w:t>
            </w:r>
          </w:p>
        </w:tc>
      </w:tr>
      <w:tr w:rsidR="00C63C34" w:rsidRPr="00C63C34" w14:paraId="1544E268" w14:textId="77777777" w:rsidTr="00A444AE">
        <w:trPr>
          <w:cantSplit/>
          <w:jc w:val="center"/>
        </w:trPr>
        <w:tc>
          <w:tcPr>
            <w:tcW w:w="9360" w:type="dxa"/>
            <w:gridSpan w:val="5"/>
            <w:shd w:val="clear" w:color="auto" w:fill="D9D9D9"/>
            <w:tcMar>
              <w:top w:w="60" w:type="dxa"/>
              <w:bottom w:w="60" w:type="dxa"/>
            </w:tcMar>
            <w:vAlign w:val="center"/>
          </w:tcPr>
          <w:p w14:paraId="3061068B"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56028B8A" w14:textId="77777777" w:rsidTr="00A444AE">
        <w:trPr>
          <w:cantSplit/>
          <w:jc w:val="center"/>
        </w:trPr>
        <w:tc>
          <w:tcPr>
            <w:tcW w:w="9360" w:type="dxa"/>
            <w:gridSpan w:val="5"/>
            <w:shd w:val="clear" w:color="auto" w:fill="D9D9D9"/>
            <w:tcMar>
              <w:top w:w="60" w:type="dxa"/>
              <w:bottom w:w="60" w:type="dxa"/>
            </w:tcMar>
            <w:vAlign w:val="center"/>
          </w:tcPr>
          <w:p w14:paraId="0EAE7671"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108h</w:t>
            </w:r>
          </w:p>
        </w:tc>
      </w:tr>
      <w:tr w:rsidR="00C63C34" w:rsidRPr="00C63C34" w14:paraId="218C9C23" w14:textId="77777777" w:rsidTr="00A444AE">
        <w:trPr>
          <w:cantSplit/>
          <w:trHeight w:val="662"/>
          <w:jc w:val="center"/>
        </w:trPr>
        <w:tc>
          <w:tcPr>
            <w:tcW w:w="1872" w:type="dxa"/>
            <w:shd w:val="clear" w:color="auto" w:fill="D9D9D9"/>
            <w:tcMar>
              <w:top w:w="60" w:type="dxa"/>
              <w:bottom w:w="60" w:type="dxa"/>
            </w:tcMar>
            <w:vAlign w:val="center"/>
          </w:tcPr>
          <w:p w14:paraId="3AB019B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10D6EFC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20BA440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24D13928"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44h</w:t>
            </w:r>
          </w:p>
        </w:tc>
        <w:tc>
          <w:tcPr>
            <w:tcW w:w="1872" w:type="dxa"/>
            <w:shd w:val="clear" w:color="auto" w:fill="D9D9D9"/>
            <w:tcMar>
              <w:top w:w="60" w:type="dxa"/>
              <w:bottom w:w="60" w:type="dxa"/>
            </w:tcMar>
            <w:vAlign w:val="center"/>
          </w:tcPr>
          <w:p w14:paraId="098A813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2756759C" w14:textId="5F9BFAEC" w:rsidR="00C63C34" w:rsidRPr="00C63C34" w:rsidRDefault="00C63C34" w:rsidP="009A5EEB">
      <w:pPr>
        <w:keepNext/>
        <w:spacing w:after="0" w:line="240" w:lineRule="auto"/>
        <w:ind w:firstLine="0"/>
        <w:rPr>
          <w:sz w:val="20"/>
          <w:szCs w:val="20"/>
        </w:rPr>
      </w:pPr>
      <w:r w:rsidRPr="00C63C34">
        <w:rPr>
          <w:b/>
          <w:bCs/>
          <w:sz w:val="20"/>
          <w:szCs w:val="20"/>
        </w:rPr>
        <w:t>EMENTA</w:t>
      </w:r>
      <w:r w:rsidR="009A5EEB">
        <w:rPr>
          <w:sz w:val="20"/>
          <w:szCs w:val="20"/>
        </w:rPr>
        <w:t xml:space="preserve">: </w:t>
      </w:r>
      <w:r w:rsidRPr="00C63C34">
        <w:rPr>
          <w:sz w:val="20"/>
          <w:szCs w:val="20"/>
        </w:rPr>
        <w:t>Desenvolvimento de uma proposta de extensão que envolva os conteúdos e as temáticas abordadas durante o curso, respectivos ao semestre letivo da oferta, conforme o fluxo curricular estabelecido. A proposta deverá ser aplicada ao desenvolvimento de soluções a problemas reais da sociedade.</w:t>
      </w:r>
    </w:p>
    <w:p w14:paraId="48FF6149"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3598DD8F" w14:textId="77777777" w:rsidTr="00A444AE">
        <w:trPr>
          <w:cantSplit/>
          <w:jc w:val="center"/>
        </w:trPr>
        <w:tc>
          <w:tcPr>
            <w:tcW w:w="9360" w:type="dxa"/>
            <w:gridSpan w:val="5"/>
            <w:shd w:val="clear" w:color="auto" w:fill="D9D9D9"/>
            <w:tcMar>
              <w:top w:w="60" w:type="dxa"/>
              <w:bottom w:w="60" w:type="dxa"/>
            </w:tcMar>
            <w:vAlign w:val="center"/>
          </w:tcPr>
          <w:p w14:paraId="08440C4F"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Seminário Integrador I</w:t>
            </w:r>
          </w:p>
        </w:tc>
      </w:tr>
      <w:tr w:rsidR="00C63C34" w:rsidRPr="00C63C34" w14:paraId="5FC1EDC7" w14:textId="77777777" w:rsidTr="00A444AE">
        <w:trPr>
          <w:cantSplit/>
          <w:jc w:val="center"/>
        </w:trPr>
        <w:tc>
          <w:tcPr>
            <w:tcW w:w="9360" w:type="dxa"/>
            <w:gridSpan w:val="5"/>
            <w:shd w:val="clear" w:color="auto" w:fill="D9D9D9"/>
            <w:tcMar>
              <w:top w:w="60" w:type="dxa"/>
              <w:bottom w:w="60" w:type="dxa"/>
            </w:tcMar>
            <w:vAlign w:val="center"/>
          </w:tcPr>
          <w:p w14:paraId="44788CE4"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00A39501" w14:textId="77777777" w:rsidTr="00A444AE">
        <w:trPr>
          <w:cantSplit/>
          <w:jc w:val="center"/>
        </w:trPr>
        <w:tc>
          <w:tcPr>
            <w:tcW w:w="9360" w:type="dxa"/>
            <w:gridSpan w:val="5"/>
            <w:shd w:val="clear" w:color="auto" w:fill="D9D9D9"/>
            <w:tcMar>
              <w:top w:w="60" w:type="dxa"/>
              <w:bottom w:w="60" w:type="dxa"/>
            </w:tcMar>
            <w:vAlign w:val="center"/>
          </w:tcPr>
          <w:p w14:paraId="2DCBDB2A"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72h</w:t>
            </w:r>
          </w:p>
        </w:tc>
      </w:tr>
      <w:tr w:rsidR="00C63C34" w:rsidRPr="00C63C34" w14:paraId="25E2D1AA" w14:textId="77777777" w:rsidTr="00A444AE">
        <w:trPr>
          <w:cantSplit/>
          <w:trHeight w:val="662"/>
          <w:jc w:val="center"/>
        </w:trPr>
        <w:tc>
          <w:tcPr>
            <w:tcW w:w="1872" w:type="dxa"/>
            <w:shd w:val="clear" w:color="auto" w:fill="D9D9D9"/>
            <w:tcMar>
              <w:top w:w="60" w:type="dxa"/>
              <w:bottom w:w="60" w:type="dxa"/>
            </w:tcMar>
            <w:vAlign w:val="center"/>
          </w:tcPr>
          <w:p w14:paraId="1E980A6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49D4C0E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0h</w:t>
            </w:r>
          </w:p>
        </w:tc>
        <w:tc>
          <w:tcPr>
            <w:tcW w:w="1872" w:type="dxa"/>
            <w:shd w:val="clear" w:color="auto" w:fill="D9D9D9"/>
            <w:tcMar>
              <w:top w:w="60" w:type="dxa"/>
              <w:bottom w:w="60" w:type="dxa"/>
            </w:tcMar>
            <w:vAlign w:val="center"/>
          </w:tcPr>
          <w:p w14:paraId="01F84F7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2E0C802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40h</w:t>
            </w:r>
          </w:p>
        </w:tc>
        <w:tc>
          <w:tcPr>
            <w:tcW w:w="1872" w:type="dxa"/>
            <w:shd w:val="clear" w:color="auto" w:fill="D9D9D9"/>
            <w:tcMar>
              <w:top w:w="60" w:type="dxa"/>
              <w:bottom w:w="60" w:type="dxa"/>
            </w:tcMar>
            <w:vAlign w:val="center"/>
          </w:tcPr>
          <w:p w14:paraId="309D842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451F204E" w14:textId="6A0C2C16" w:rsidR="00C63C34" w:rsidRPr="00C63C34" w:rsidRDefault="00C63C34" w:rsidP="009A5EEB">
      <w:pPr>
        <w:keepNext/>
        <w:spacing w:after="0" w:line="240" w:lineRule="auto"/>
        <w:ind w:firstLine="0"/>
        <w:rPr>
          <w:sz w:val="20"/>
          <w:szCs w:val="20"/>
        </w:rPr>
      </w:pPr>
      <w:r w:rsidRPr="00C63C34">
        <w:rPr>
          <w:b/>
          <w:bCs/>
          <w:sz w:val="20"/>
          <w:szCs w:val="20"/>
        </w:rPr>
        <w:t>EMENTA</w:t>
      </w:r>
      <w:r w:rsidR="009A5EEB">
        <w:rPr>
          <w:sz w:val="20"/>
          <w:szCs w:val="20"/>
        </w:rPr>
        <w:t xml:space="preserve">: </w:t>
      </w:r>
      <w:r w:rsidRPr="00C63C34">
        <w:rPr>
          <w:sz w:val="20"/>
          <w:szCs w:val="20"/>
        </w:rPr>
        <w:t>Desenvolvimento de uma proposta de extensão que envolva os conteúdos e as temáticas abordadas durante o curso, respectivos ao semestre letivo da oferta, conforme o fluxo curricular estabelecido. A proposta deverá ser aplicada ao desenvolvimento de soluções a problemas reais da sociedade.</w:t>
      </w:r>
    </w:p>
    <w:p w14:paraId="72815E44"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6CEBF419" w14:textId="77777777" w:rsidTr="00A444AE">
        <w:trPr>
          <w:cantSplit/>
          <w:jc w:val="center"/>
        </w:trPr>
        <w:tc>
          <w:tcPr>
            <w:tcW w:w="9360" w:type="dxa"/>
            <w:gridSpan w:val="5"/>
            <w:shd w:val="clear" w:color="auto" w:fill="D9D9D9"/>
            <w:tcMar>
              <w:top w:w="60" w:type="dxa"/>
              <w:bottom w:w="60" w:type="dxa"/>
            </w:tcMar>
            <w:vAlign w:val="center"/>
          </w:tcPr>
          <w:p w14:paraId="680A4452"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Seminário Integrador II</w:t>
            </w:r>
          </w:p>
        </w:tc>
      </w:tr>
      <w:tr w:rsidR="00C63C34" w:rsidRPr="00C63C34" w14:paraId="2FD6E5E3" w14:textId="77777777" w:rsidTr="00A444AE">
        <w:trPr>
          <w:cantSplit/>
          <w:jc w:val="center"/>
        </w:trPr>
        <w:tc>
          <w:tcPr>
            <w:tcW w:w="9360" w:type="dxa"/>
            <w:gridSpan w:val="5"/>
            <w:shd w:val="clear" w:color="auto" w:fill="D9D9D9"/>
            <w:tcMar>
              <w:top w:w="60" w:type="dxa"/>
              <w:bottom w:w="60" w:type="dxa"/>
            </w:tcMar>
            <w:vAlign w:val="center"/>
          </w:tcPr>
          <w:p w14:paraId="33005C04"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008DA425" w14:textId="77777777" w:rsidTr="00A444AE">
        <w:trPr>
          <w:cantSplit/>
          <w:jc w:val="center"/>
        </w:trPr>
        <w:tc>
          <w:tcPr>
            <w:tcW w:w="9360" w:type="dxa"/>
            <w:gridSpan w:val="5"/>
            <w:shd w:val="clear" w:color="auto" w:fill="D9D9D9"/>
            <w:tcMar>
              <w:top w:w="60" w:type="dxa"/>
              <w:bottom w:w="60" w:type="dxa"/>
            </w:tcMar>
            <w:vAlign w:val="center"/>
          </w:tcPr>
          <w:p w14:paraId="623E0689"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72h</w:t>
            </w:r>
          </w:p>
        </w:tc>
      </w:tr>
      <w:tr w:rsidR="00C63C34" w:rsidRPr="00C63C34" w14:paraId="60EBA3F9" w14:textId="77777777" w:rsidTr="00A444AE">
        <w:trPr>
          <w:cantSplit/>
          <w:trHeight w:val="662"/>
          <w:jc w:val="center"/>
        </w:trPr>
        <w:tc>
          <w:tcPr>
            <w:tcW w:w="1872" w:type="dxa"/>
            <w:shd w:val="clear" w:color="auto" w:fill="D9D9D9"/>
            <w:tcMar>
              <w:top w:w="60" w:type="dxa"/>
              <w:bottom w:w="60" w:type="dxa"/>
            </w:tcMar>
            <w:vAlign w:val="center"/>
          </w:tcPr>
          <w:p w14:paraId="54DEC1E8"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00C1D068"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0h</w:t>
            </w:r>
          </w:p>
        </w:tc>
        <w:tc>
          <w:tcPr>
            <w:tcW w:w="1872" w:type="dxa"/>
            <w:shd w:val="clear" w:color="auto" w:fill="D9D9D9"/>
            <w:tcMar>
              <w:top w:w="60" w:type="dxa"/>
              <w:bottom w:w="60" w:type="dxa"/>
            </w:tcMar>
            <w:vAlign w:val="center"/>
          </w:tcPr>
          <w:p w14:paraId="2664CCA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040CA06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40h</w:t>
            </w:r>
          </w:p>
        </w:tc>
        <w:tc>
          <w:tcPr>
            <w:tcW w:w="1872" w:type="dxa"/>
            <w:shd w:val="clear" w:color="auto" w:fill="D9D9D9"/>
            <w:tcMar>
              <w:top w:w="60" w:type="dxa"/>
              <w:bottom w:w="60" w:type="dxa"/>
            </w:tcMar>
            <w:vAlign w:val="center"/>
          </w:tcPr>
          <w:p w14:paraId="7371699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1C492DE3" w14:textId="596BE1C4" w:rsidR="00C63C34" w:rsidRPr="00C63C34" w:rsidRDefault="00C63C34" w:rsidP="009A5EEB">
      <w:pPr>
        <w:keepNext/>
        <w:spacing w:after="0" w:line="240" w:lineRule="auto"/>
        <w:ind w:firstLine="0"/>
        <w:rPr>
          <w:sz w:val="20"/>
          <w:szCs w:val="20"/>
        </w:rPr>
      </w:pPr>
      <w:r w:rsidRPr="00C63C34">
        <w:rPr>
          <w:b/>
          <w:bCs/>
          <w:sz w:val="20"/>
          <w:szCs w:val="20"/>
        </w:rPr>
        <w:t>EMENTA</w:t>
      </w:r>
      <w:r w:rsidR="009A5EEB">
        <w:rPr>
          <w:sz w:val="20"/>
          <w:szCs w:val="20"/>
        </w:rPr>
        <w:t xml:space="preserve">: </w:t>
      </w:r>
      <w:r w:rsidRPr="00C63C34">
        <w:rPr>
          <w:sz w:val="20"/>
          <w:szCs w:val="20"/>
        </w:rPr>
        <w:t>Desenvolvimento de uma proposta de extensão que envolva os conteúdos e as temáticas abordadas durante o curso, respectivos ao semestre letivo da oferta, conforme o fluxo curricular estabelecido. A proposta deverá ser aplicada ao desenvolvimento de soluções a problemas reais da sociedade.</w:t>
      </w:r>
    </w:p>
    <w:p w14:paraId="6C18CDBD" w14:textId="77777777" w:rsidR="00C63C34" w:rsidRPr="00C63C34" w:rsidRDefault="00C63C34" w:rsidP="00C63C34">
      <w:pPr>
        <w:spacing w:after="0" w:line="240" w:lineRule="auto"/>
        <w:ind w:firstLine="0"/>
        <w:rPr>
          <w:sz w:val="20"/>
          <w:szCs w:val="20"/>
        </w:rPr>
      </w:pPr>
    </w:p>
    <w:p w14:paraId="0E99BBC2"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25D7D7E7" w14:textId="77777777" w:rsidTr="00A444AE">
        <w:trPr>
          <w:cantSplit/>
          <w:jc w:val="center"/>
        </w:trPr>
        <w:tc>
          <w:tcPr>
            <w:tcW w:w="9360" w:type="dxa"/>
            <w:gridSpan w:val="5"/>
            <w:shd w:val="clear" w:color="auto" w:fill="D9D9D9"/>
            <w:tcMar>
              <w:top w:w="60" w:type="dxa"/>
              <w:bottom w:w="60" w:type="dxa"/>
            </w:tcMar>
            <w:vAlign w:val="center"/>
          </w:tcPr>
          <w:p w14:paraId="3AC4AAC3"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Seminário Integrador III</w:t>
            </w:r>
          </w:p>
        </w:tc>
      </w:tr>
      <w:tr w:rsidR="00C63C34" w:rsidRPr="00C63C34" w14:paraId="7DF4C8C9" w14:textId="77777777" w:rsidTr="00A444AE">
        <w:trPr>
          <w:cantSplit/>
          <w:jc w:val="center"/>
        </w:trPr>
        <w:tc>
          <w:tcPr>
            <w:tcW w:w="9360" w:type="dxa"/>
            <w:gridSpan w:val="5"/>
            <w:shd w:val="clear" w:color="auto" w:fill="D9D9D9"/>
            <w:tcMar>
              <w:top w:w="60" w:type="dxa"/>
              <w:bottom w:w="60" w:type="dxa"/>
            </w:tcMar>
            <w:vAlign w:val="center"/>
          </w:tcPr>
          <w:p w14:paraId="64828352"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35DF1FB2" w14:textId="77777777" w:rsidTr="00A444AE">
        <w:trPr>
          <w:cantSplit/>
          <w:jc w:val="center"/>
        </w:trPr>
        <w:tc>
          <w:tcPr>
            <w:tcW w:w="9360" w:type="dxa"/>
            <w:gridSpan w:val="5"/>
            <w:shd w:val="clear" w:color="auto" w:fill="D9D9D9"/>
            <w:tcMar>
              <w:top w:w="60" w:type="dxa"/>
              <w:bottom w:w="60" w:type="dxa"/>
            </w:tcMar>
            <w:vAlign w:val="center"/>
          </w:tcPr>
          <w:p w14:paraId="32C7CBB8"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72h</w:t>
            </w:r>
          </w:p>
        </w:tc>
      </w:tr>
      <w:tr w:rsidR="00C63C34" w:rsidRPr="00C63C34" w14:paraId="7B0F63C5" w14:textId="77777777" w:rsidTr="00A444AE">
        <w:trPr>
          <w:cantSplit/>
          <w:trHeight w:val="662"/>
          <w:jc w:val="center"/>
        </w:trPr>
        <w:tc>
          <w:tcPr>
            <w:tcW w:w="1872" w:type="dxa"/>
            <w:shd w:val="clear" w:color="auto" w:fill="D9D9D9"/>
            <w:tcMar>
              <w:top w:w="60" w:type="dxa"/>
              <w:bottom w:w="60" w:type="dxa"/>
            </w:tcMar>
            <w:vAlign w:val="center"/>
          </w:tcPr>
          <w:p w14:paraId="4BCFBEF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7BDCDDC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0h</w:t>
            </w:r>
          </w:p>
        </w:tc>
        <w:tc>
          <w:tcPr>
            <w:tcW w:w="1872" w:type="dxa"/>
            <w:shd w:val="clear" w:color="auto" w:fill="D9D9D9"/>
            <w:tcMar>
              <w:top w:w="60" w:type="dxa"/>
              <w:bottom w:w="60" w:type="dxa"/>
            </w:tcMar>
            <w:vAlign w:val="center"/>
          </w:tcPr>
          <w:p w14:paraId="6334AD9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76F3C68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40h</w:t>
            </w:r>
          </w:p>
        </w:tc>
        <w:tc>
          <w:tcPr>
            <w:tcW w:w="1872" w:type="dxa"/>
            <w:shd w:val="clear" w:color="auto" w:fill="D9D9D9"/>
            <w:tcMar>
              <w:top w:w="60" w:type="dxa"/>
              <w:bottom w:w="60" w:type="dxa"/>
            </w:tcMar>
            <w:vAlign w:val="center"/>
          </w:tcPr>
          <w:p w14:paraId="011418F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1F952527" w14:textId="2F9E5342" w:rsidR="00C63C34" w:rsidRPr="00C63C34" w:rsidRDefault="00C63C34" w:rsidP="009A5EEB">
      <w:pPr>
        <w:keepNext/>
        <w:spacing w:after="0" w:line="240" w:lineRule="auto"/>
        <w:ind w:firstLine="0"/>
        <w:rPr>
          <w:sz w:val="20"/>
          <w:szCs w:val="20"/>
        </w:rPr>
      </w:pPr>
      <w:r w:rsidRPr="00C63C34">
        <w:rPr>
          <w:b/>
          <w:bCs/>
          <w:sz w:val="20"/>
          <w:szCs w:val="20"/>
        </w:rPr>
        <w:t>EMENTA</w:t>
      </w:r>
      <w:r w:rsidR="009A5EEB">
        <w:rPr>
          <w:sz w:val="20"/>
          <w:szCs w:val="20"/>
        </w:rPr>
        <w:t xml:space="preserve">: </w:t>
      </w:r>
      <w:r w:rsidRPr="00C63C34">
        <w:rPr>
          <w:sz w:val="20"/>
          <w:szCs w:val="20"/>
        </w:rPr>
        <w:t>Desenvolvimento de uma proposta de extensão que envolva os conteúdos e as temáticas abordadas durante o curso, respectivos ao semestre letivo da oferta, conforme o fluxo curricular estabelecido. A proposta deverá ser aplicada ao desenvolvimento de soluções a problemas reais da sociedade.</w:t>
      </w:r>
    </w:p>
    <w:p w14:paraId="03211523"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29893340" w14:textId="77777777" w:rsidTr="00A444AE">
        <w:trPr>
          <w:cantSplit/>
          <w:jc w:val="center"/>
        </w:trPr>
        <w:tc>
          <w:tcPr>
            <w:tcW w:w="9360" w:type="dxa"/>
            <w:gridSpan w:val="5"/>
            <w:shd w:val="clear" w:color="auto" w:fill="D9D9D9"/>
            <w:tcMar>
              <w:top w:w="60" w:type="dxa"/>
              <w:bottom w:w="60" w:type="dxa"/>
            </w:tcMar>
            <w:vAlign w:val="center"/>
          </w:tcPr>
          <w:p w14:paraId="2734A420"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Seminário Integrador IV</w:t>
            </w:r>
          </w:p>
        </w:tc>
      </w:tr>
      <w:tr w:rsidR="00C63C34" w:rsidRPr="00C63C34" w14:paraId="3766A9AE" w14:textId="77777777" w:rsidTr="00A444AE">
        <w:trPr>
          <w:cantSplit/>
          <w:jc w:val="center"/>
        </w:trPr>
        <w:tc>
          <w:tcPr>
            <w:tcW w:w="9360" w:type="dxa"/>
            <w:gridSpan w:val="5"/>
            <w:shd w:val="clear" w:color="auto" w:fill="D9D9D9"/>
            <w:tcMar>
              <w:top w:w="60" w:type="dxa"/>
              <w:bottom w:w="60" w:type="dxa"/>
            </w:tcMar>
            <w:vAlign w:val="center"/>
          </w:tcPr>
          <w:p w14:paraId="0F7FDDA5"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2039747A" w14:textId="77777777" w:rsidTr="00A444AE">
        <w:trPr>
          <w:cantSplit/>
          <w:jc w:val="center"/>
        </w:trPr>
        <w:tc>
          <w:tcPr>
            <w:tcW w:w="9360" w:type="dxa"/>
            <w:gridSpan w:val="5"/>
            <w:shd w:val="clear" w:color="auto" w:fill="D9D9D9"/>
            <w:tcMar>
              <w:top w:w="60" w:type="dxa"/>
              <w:bottom w:w="60" w:type="dxa"/>
            </w:tcMar>
            <w:vAlign w:val="center"/>
          </w:tcPr>
          <w:p w14:paraId="78884E86"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72h</w:t>
            </w:r>
          </w:p>
        </w:tc>
      </w:tr>
      <w:tr w:rsidR="00C63C34" w:rsidRPr="00C63C34" w14:paraId="6A766EFE" w14:textId="77777777" w:rsidTr="00A444AE">
        <w:trPr>
          <w:cantSplit/>
          <w:trHeight w:val="662"/>
          <w:jc w:val="center"/>
        </w:trPr>
        <w:tc>
          <w:tcPr>
            <w:tcW w:w="1872" w:type="dxa"/>
            <w:shd w:val="clear" w:color="auto" w:fill="D9D9D9"/>
            <w:tcMar>
              <w:top w:w="60" w:type="dxa"/>
              <w:bottom w:w="60" w:type="dxa"/>
            </w:tcMar>
            <w:vAlign w:val="center"/>
          </w:tcPr>
          <w:p w14:paraId="5736214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52A8243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0h</w:t>
            </w:r>
          </w:p>
        </w:tc>
        <w:tc>
          <w:tcPr>
            <w:tcW w:w="1872" w:type="dxa"/>
            <w:shd w:val="clear" w:color="auto" w:fill="D9D9D9"/>
            <w:tcMar>
              <w:top w:w="60" w:type="dxa"/>
              <w:bottom w:w="60" w:type="dxa"/>
            </w:tcMar>
            <w:vAlign w:val="center"/>
          </w:tcPr>
          <w:p w14:paraId="178165D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5A2D7EA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40h</w:t>
            </w:r>
          </w:p>
        </w:tc>
        <w:tc>
          <w:tcPr>
            <w:tcW w:w="1872" w:type="dxa"/>
            <w:shd w:val="clear" w:color="auto" w:fill="D9D9D9"/>
            <w:tcMar>
              <w:top w:w="60" w:type="dxa"/>
              <w:bottom w:w="60" w:type="dxa"/>
            </w:tcMar>
            <w:vAlign w:val="center"/>
          </w:tcPr>
          <w:p w14:paraId="1E602BA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246A3F9B" w14:textId="0A36024B" w:rsidR="00C63C34" w:rsidRPr="00C63C34" w:rsidRDefault="00C63C34" w:rsidP="009A5EEB">
      <w:pPr>
        <w:keepNext/>
        <w:spacing w:after="0" w:line="240" w:lineRule="auto"/>
        <w:ind w:firstLine="0"/>
        <w:rPr>
          <w:sz w:val="20"/>
          <w:szCs w:val="20"/>
        </w:rPr>
      </w:pPr>
      <w:r w:rsidRPr="00C63C34">
        <w:rPr>
          <w:b/>
          <w:bCs/>
          <w:sz w:val="20"/>
          <w:szCs w:val="20"/>
        </w:rPr>
        <w:t>EMENTA</w:t>
      </w:r>
      <w:r w:rsidR="009A5EEB">
        <w:rPr>
          <w:sz w:val="20"/>
          <w:szCs w:val="20"/>
        </w:rPr>
        <w:t xml:space="preserve">: </w:t>
      </w:r>
      <w:r w:rsidRPr="00C63C34">
        <w:rPr>
          <w:sz w:val="20"/>
          <w:szCs w:val="20"/>
        </w:rPr>
        <w:t>Desenvolvimento de uma proposta de extensão que envolva os conteúdos e as temáticas abordadas durante o curso, respectivos ao semestre letivo da oferta, conforme o fluxo curricular estabelecido. A proposta deverá ser aplicada ao desenvolvimento de soluções a problemas reais da sociedade.</w:t>
      </w:r>
    </w:p>
    <w:p w14:paraId="4F9B9497"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0504FF2B" w14:textId="77777777" w:rsidTr="00A444AE">
        <w:trPr>
          <w:cantSplit/>
          <w:jc w:val="center"/>
        </w:trPr>
        <w:tc>
          <w:tcPr>
            <w:tcW w:w="9360" w:type="dxa"/>
            <w:gridSpan w:val="5"/>
            <w:shd w:val="clear" w:color="auto" w:fill="D9D9D9"/>
            <w:tcMar>
              <w:top w:w="60" w:type="dxa"/>
              <w:bottom w:w="60" w:type="dxa"/>
            </w:tcMar>
            <w:vAlign w:val="center"/>
          </w:tcPr>
          <w:p w14:paraId="1EA041B2"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Seminário Integrador V</w:t>
            </w:r>
          </w:p>
        </w:tc>
      </w:tr>
      <w:tr w:rsidR="00C63C34" w:rsidRPr="00C63C34" w14:paraId="28EC0D30" w14:textId="77777777" w:rsidTr="00A444AE">
        <w:trPr>
          <w:cantSplit/>
          <w:jc w:val="center"/>
        </w:trPr>
        <w:tc>
          <w:tcPr>
            <w:tcW w:w="9360" w:type="dxa"/>
            <w:gridSpan w:val="5"/>
            <w:shd w:val="clear" w:color="auto" w:fill="D9D9D9"/>
            <w:tcMar>
              <w:top w:w="60" w:type="dxa"/>
              <w:bottom w:w="60" w:type="dxa"/>
            </w:tcMar>
            <w:vAlign w:val="center"/>
          </w:tcPr>
          <w:p w14:paraId="2BBDBC42"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04B72C0E" w14:textId="77777777" w:rsidTr="00A444AE">
        <w:trPr>
          <w:cantSplit/>
          <w:jc w:val="center"/>
        </w:trPr>
        <w:tc>
          <w:tcPr>
            <w:tcW w:w="9360" w:type="dxa"/>
            <w:gridSpan w:val="5"/>
            <w:shd w:val="clear" w:color="auto" w:fill="D9D9D9"/>
            <w:tcMar>
              <w:top w:w="60" w:type="dxa"/>
              <w:bottom w:w="60" w:type="dxa"/>
            </w:tcMar>
            <w:vAlign w:val="center"/>
          </w:tcPr>
          <w:p w14:paraId="02C2C2C8"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72h</w:t>
            </w:r>
          </w:p>
        </w:tc>
      </w:tr>
      <w:tr w:rsidR="00C63C34" w:rsidRPr="00C63C34" w14:paraId="320AA2F3" w14:textId="77777777" w:rsidTr="00A444AE">
        <w:trPr>
          <w:cantSplit/>
          <w:trHeight w:val="662"/>
          <w:jc w:val="center"/>
        </w:trPr>
        <w:tc>
          <w:tcPr>
            <w:tcW w:w="1872" w:type="dxa"/>
            <w:shd w:val="clear" w:color="auto" w:fill="D9D9D9"/>
            <w:tcMar>
              <w:top w:w="60" w:type="dxa"/>
              <w:bottom w:w="60" w:type="dxa"/>
            </w:tcMar>
            <w:vAlign w:val="center"/>
          </w:tcPr>
          <w:p w14:paraId="0221CDD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65E15BE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0h</w:t>
            </w:r>
          </w:p>
        </w:tc>
        <w:tc>
          <w:tcPr>
            <w:tcW w:w="1872" w:type="dxa"/>
            <w:shd w:val="clear" w:color="auto" w:fill="D9D9D9"/>
            <w:tcMar>
              <w:top w:w="60" w:type="dxa"/>
              <w:bottom w:w="60" w:type="dxa"/>
            </w:tcMar>
            <w:vAlign w:val="center"/>
          </w:tcPr>
          <w:p w14:paraId="1190669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6BBCDAD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40h</w:t>
            </w:r>
          </w:p>
        </w:tc>
        <w:tc>
          <w:tcPr>
            <w:tcW w:w="1872" w:type="dxa"/>
            <w:shd w:val="clear" w:color="auto" w:fill="D9D9D9"/>
            <w:tcMar>
              <w:top w:w="60" w:type="dxa"/>
              <w:bottom w:w="60" w:type="dxa"/>
            </w:tcMar>
            <w:vAlign w:val="center"/>
          </w:tcPr>
          <w:p w14:paraId="47235898"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4CA66638" w14:textId="356E3B39" w:rsidR="00C63C34" w:rsidRPr="00C63C34" w:rsidRDefault="00C63C34" w:rsidP="009A5EEB">
      <w:pPr>
        <w:keepNext/>
        <w:spacing w:after="0" w:line="240" w:lineRule="auto"/>
        <w:ind w:firstLine="0"/>
        <w:rPr>
          <w:sz w:val="20"/>
          <w:szCs w:val="20"/>
        </w:rPr>
      </w:pPr>
      <w:r w:rsidRPr="00C63C34">
        <w:rPr>
          <w:b/>
          <w:bCs/>
          <w:sz w:val="20"/>
          <w:szCs w:val="20"/>
        </w:rPr>
        <w:t>EMENTA</w:t>
      </w:r>
      <w:r w:rsidR="009A5EEB">
        <w:rPr>
          <w:sz w:val="20"/>
          <w:szCs w:val="20"/>
        </w:rPr>
        <w:t xml:space="preserve">: </w:t>
      </w:r>
      <w:r w:rsidRPr="00C63C34">
        <w:rPr>
          <w:sz w:val="20"/>
          <w:szCs w:val="20"/>
        </w:rPr>
        <w:t>Desenvolvimento de uma proposta de extensão que envolva os conteúdos e as temáticas abordadas durante o curso, respectivos ao semestre letivo da oferta, conforme o fluxo curricular estabelecido. A proposta deverá ser aplicada ao desenvolvimento de soluções a problemas reais da sociedade.</w:t>
      </w:r>
    </w:p>
    <w:p w14:paraId="512718A9"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1FEF1641" w14:textId="77777777" w:rsidTr="00A444AE">
        <w:trPr>
          <w:cantSplit/>
          <w:jc w:val="center"/>
        </w:trPr>
        <w:tc>
          <w:tcPr>
            <w:tcW w:w="9360" w:type="dxa"/>
            <w:gridSpan w:val="5"/>
            <w:shd w:val="clear" w:color="auto" w:fill="D9D9D9"/>
            <w:tcMar>
              <w:top w:w="60" w:type="dxa"/>
              <w:bottom w:w="60" w:type="dxa"/>
            </w:tcMar>
            <w:vAlign w:val="center"/>
          </w:tcPr>
          <w:p w14:paraId="63E9EB27"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Seminário Integrador VI</w:t>
            </w:r>
          </w:p>
        </w:tc>
      </w:tr>
      <w:tr w:rsidR="00C63C34" w:rsidRPr="00C63C34" w14:paraId="49D655CA" w14:textId="77777777" w:rsidTr="00A444AE">
        <w:trPr>
          <w:cantSplit/>
          <w:jc w:val="center"/>
        </w:trPr>
        <w:tc>
          <w:tcPr>
            <w:tcW w:w="9360" w:type="dxa"/>
            <w:gridSpan w:val="5"/>
            <w:shd w:val="clear" w:color="auto" w:fill="D9D9D9"/>
            <w:tcMar>
              <w:top w:w="60" w:type="dxa"/>
              <w:bottom w:w="60" w:type="dxa"/>
            </w:tcMar>
            <w:vAlign w:val="center"/>
          </w:tcPr>
          <w:p w14:paraId="32358259"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0393E32A" w14:textId="77777777" w:rsidTr="00A444AE">
        <w:trPr>
          <w:cantSplit/>
          <w:jc w:val="center"/>
        </w:trPr>
        <w:tc>
          <w:tcPr>
            <w:tcW w:w="9360" w:type="dxa"/>
            <w:gridSpan w:val="5"/>
            <w:shd w:val="clear" w:color="auto" w:fill="D9D9D9"/>
            <w:tcMar>
              <w:top w:w="60" w:type="dxa"/>
              <w:bottom w:w="60" w:type="dxa"/>
            </w:tcMar>
            <w:vAlign w:val="center"/>
          </w:tcPr>
          <w:p w14:paraId="3EA60ED5"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72h</w:t>
            </w:r>
          </w:p>
        </w:tc>
      </w:tr>
      <w:tr w:rsidR="00C63C34" w:rsidRPr="00C63C34" w14:paraId="22108117" w14:textId="77777777" w:rsidTr="00A444AE">
        <w:trPr>
          <w:cantSplit/>
          <w:trHeight w:val="662"/>
          <w:jc w:val="center"/>
        </w:trPr>
        <w:tc>
          <w:tcPr>
            <w:tcW w:w="1872" w:type="dxa"/>
            <w:shd w:val="clear" w:color="auto" w:fill="D9D9D9"/>
            <w:tcMar>
              <w:top w:w="60" w:type="dxa"/>
              <w:bottom w:w="60" w:type="dxa"/>
            </w:tcMar>
            <w:vAlign w:val="center"/>
          </w:tcPr>
          <w:p w14:paraId="5B7E774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1DB3DC4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0h</w:t>
            </w:r>
          </w:p>
        </w:tc>
        <w:tc>
          <w:tcPr>
            <w:tcW w:w="1872" w:type="dxa"/>
            <w:shd w:val="clear" w:color="auto" w:fill="D9D9D9"/>
            <w:tcMar>
              <w:top w:w="60" w:type="dxa"/>
              <w:bottom w:w="60" w:type="dxa"/>
            </w:tcMar>
            <w:vAlign w:val="center"/>
          </w:tcPr>
          <w:p w14:paraId="1815793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0AD6FC89"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40h</w:t>
            </w:r>
          </w:p>
        </w:tc>
        <w:tc>
          <w:tcPr>
            <w:tcW w:w="1872" w:type="dxa"/>
            <w:shd w:val="clear" w:color="auto" w:fill="D9D9D9"/>
            <w:tcMar>
              <w:top w:w="60" w:type="dxa"/>
              <w:bottom w:w="60" w:type="dxa"/>
            </w:tcMar>
            <w:vAlign w:val="center"/>
          </w:tcPr>
          <w:p w14:paraId="74A2BBE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03F0E916" w14:textId="71A3C986" w:rsidR="00C63C34" w:rsidRPr="00C63C34" w:rsidRDefault="00C63C34" w:rsidP="009A5EEB">
      <w:pPr>
        <w:keepNext/>
        <w:spacing w:after="0" w:line="240" w:lineRule="auto"/>
        <w:ind w:firstLine="0"/>
        <w:rPr>
          <w:sz w:val="20"/>
          <w:szCs w:val="20"/>
        </w:rPr>
      </w:pPr>
      <w:r w:rsidRPr="00C63C34">
        <w:rPr>
          <w:b/>
          <w:bCs/>
          <w:sz w:val="20"/>
          <w:szCs w:val="20"/>
        </w:rPr>
        <w:t>EMENTA</w:t>
      </w:r>
      <w:r w:rsidR="009A5EEB">
        <w:rPr>
          <w:sz w:val="20"/>
          <w:szCs w:val="20"/>
        </w:rPr>
        <w:t xml:space="preserve">: </w:t>
      </w:r>
      <w:r w:rsidRPr="00C63C34">
        <w:rPr>
          <w:sz w:val="20"/>
          <w:szCs w:val="20"/>
        </w:rPr>
        <w:t>Desenvolvimento de uma proposta de extensão que envolva os conteúdos e as temáticas abordadas durante o curso, respectivos ao semestre letivo da oferta, conforme o fluxo curricular estabelecido. A proposta deverá ser aplicada ao desenvolvimento de soluções a problemas reais da sociedade.</w:t>
      </w:r>
    </w:p>
    <w:p w14:paraId="5053979B" w14:textId="77777777" w:rsidR="00C63C34" w:rsidRPr="00C63C34" w:rsidRDefault="00C63C34" w:rsidP="00C63C34">
      <w:pPr>
        <w:spacing w:after="0" w:line="240" w:lineRule="auto"/>
        <w:ind w:firstLine="0"/>
        <w:rPr>
          <w:sz w:val="20"/>
          <w:szCs w:val="20"/>
        </w:rPr>
      </w:pPr>
    </w:p>
    <w:p w14:paraId="31EC069A"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3713D77D" w14:textId="77777777" w:rsidTr="00A444AE">
        <w:trPr>
          <w:cantSplit/>
          <w:jc w:val="center"/>
        </w:trPr>
        <w:tc>
          <w:tcPr>
            <w:tcW w:w="9360" w:type="dxa"/>
            <w:gridSpan w:val="5"/>
            <w:shd w:val="clear" w:color="auto" w:fill="D9D9D9"/>
            <w:tcMar>
              <w:top w:w="60" w:type="dxa"/>
              <w:bottom w:w="60" w:type="dxa"/>
            </w:tcMar>
            <w:vAlign w:val="center"/>
          </w:tcPr>
          <w:p w14:paraId="46C60DFF"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Sinais e Sistemas</w:t>
            </w:r>
          </w:p>
        </w:tc>
      </w:tr>
      <w:tr w:rsidR="00C63C34" w:rsidRPr="00C63C34" w14:paraId="71922937" w14:textId="77777777" w:rsidTr="00A444AE">
        <w:trPr>
          <w:cantSplit/>
          <w:jc w:val="center"/>
        </w:trPr>
        <w:tc>
          <w:tcPr>
            <w:tcW w:w="9360" w:type="dxa"/>
            <w:gridSpan w:val="5"/>
            <w:shd w:val="clear" w:color="auto" w:fill="D9D9D9"/>
            <w:tcMar>
              <w:top w:w="60" w:type="dxa"/>
              <w:bottom w:w="60" w:type="dxa"/>
            </w:tcMar>
            <w:vAlign w:val="center"/>
          </w:tcPr>
          <w:p w14:paraId="0F3EA6D0"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41493360" w14:textId="77777777" w:rsidTr="00A444AE">
        <w:trPr>
          <w:cantSplit/>
          <w:jc w:val="center"/>
        </w:trPr>
        <w:tc>
          <w:tcPr>
            <w:tcW w:w="9360" w:type="dxa"/>
            <w:gridSpan w:val="5"/>
            <w:shd w:val="clear" w:color="auto" w:fill="D9D9D9"/>
            <w:tcMar>
              <w:top w:w="60" w:type="dxa"/>
              <w:bottom w:w="60" w:type="dxa"/>
            </w:tcMar>
            <w:vAlign w:val="center"/>
          </w:tcPr>
          <w:p w14:paraId="0F4410E7"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3006802E" w14:textId="77777777" w:rsidTr="00A444AE">
        <w:trPr>
          <w:cantSplit/>
          <w:trHeight w:val="662"/>
          <w:jc w:val="center"/>
        </w:trPr>
        <w:tc>
          <w:tcPr>
            <w:tcW w:w="1872" w:type="dxa"/>
            <w:shd w:val="clear" w:color="auto" w:fill="D9D9D9"/>
            <w:tcMar>
              <w:top w:w="60" w:type="dxa"/>
              <w:bottom w:w="60" w:type="dxa"/>
            </w:tcMar>
            <w:vAlign w:val="center"/>
          </w:tcPr>
          <w:p w14:paraId="3044D25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5B459BE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187BFB3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67621DB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3A1AC50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5F6A6C6C" w14:textId="7BFE9143" w:rsidR="00C63C34" w:rsidRPr="00C63C34" w:rsidRDefault="00C63C34" w:rsidP="009A5EEB">
      <w:pPr>
        <w:keepNext/>
        <w:spacing w:after="0" w:line="240" w:lineRule="auto"/>
        <w:ind w:firstLine="0"/>
        <w:rPr>
          <w:sz w:val="20"/>
          <w:szCs w:val="20"/>
        </w:rPr>
      </w:pPr>
      <w:r w:rsidRPr="00C63C34">
        <w:rPr>
          <w:b/>
          <w:bCs/>
          <w:sz w:val="20"/>
          <w:szCs w:val="20"/>
        </w:rPr>
        <w:t>EMENTA</w:t>
      </w:r>
      <w:r w:rsidR="009A5EEB">
        <w:rPr>
          <w:sz w:val="20"/>
          <w:szCs w:val="20"/>
        </w:rPr>
        <w:t xml:space="preserve">: </w:t>
      </w:r>
      <w:r w:rsidRPr="00C63C34">
        <w:rPr>
          <w:sz w:val="20"/>
          <w:szCs w:val="20"/>
        </w:rPr>
        <w:t>Introdução aos sinais e sistemas lineares contínuos e discretos no tempo. Representação matemática de sistemas lineares. Modelos de sinais. Análise de sistemas em tempo contínuo e discretos lineares e invariantes no tempo (LIT). Sistemas interconectados, estabilidade interna e BIBO estabilidade, regimes transitório e permanente. Relações entre os casos contínuos e discretos no tempo. Análise de sistemas LIT usando a Transformada de Laplace e a Transformada Z. Solução de equações diferenciais e de equações diferença, função de transferência, polos e zeros. Estabilidade, influência de polos e zeros na resposta temporal. Álgebra de blocos, aplicação em realimentação e controle. Resposta em frequência. Diagrama Polar de Bode. Série e Transformada de Fourier, conceitos básicos sobre decomposição espectral de sinais. Introdução a análise de sistemas em espaço de estados.</w:t>
      </w:r>
    </w:p>
    <w:p w14:paraId="41EBC50B"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6615B9AD" w14:textId="77777777" w:rsidTr="00A444AE">
        <w:trPr>
          <w:cantSplit/>
          <w:jc w:val="center"/>
        </w:trPr>
        <w:tc>
          <w:tcPr>
            <w:tcW w:w="9360" w:type="dxa"/>
            <w:gridSpan w:val="5"/>
            <w:shd w:val="clear" w:color="auto" w:fill="D9D9D9"/>
            <w:tcMar>
              <w:top w:w="60" w:type="dxa"/>
              <w:bottom w:w="60" w:type="dxa"/>
            </w:tcMar>
            <w:vAlign w:val="center"/>
          </w:tcPr>
          <w:p w14:paraId="0CF31FC0"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Sistemas de Automação</w:t>
            </w:r>
          </w:p>
        </w:tc>
      </w:tr>
      <w:tr w:rsidR="00C63C34" w:rsidRPr="00C63C34" w14:paraId="74C81821" w14:textId="77777777" w:rsidTr="00A444AE">
        <w:trPr>
          <w:cantSplit/>
          <w:jc w:val="center"/>
        </w:trPr>
        <w:tc>
          <w:tcPr>
            <w:tcW w:w="9360" w:type="dxa"/>
            <w:gridSpan w:val="5"/>
            <w:shd w:val="clear" w:color="auto" w:fill="D9D9D9"/>
            <w:tcMar>
              <w:top w:w="60" w:type="dxa"/>
              <w:bottom w:w="60" w:type="dxa"/>
            </w:tcMar>
            <w:vAlign w:val="center"/>
          </w:tcPr>
          <w:p w14:paraId="6A811323"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69B1B5A7" w14:textId="77777777" w:rsidTr="00A444AE">
        <w:trPr>
          <w:cantSplit/>
          <w:jc w:val="center"/>
        </w:trPr>
        <w:tc>
          <w:tcPr>
            <w:tcW w:w="9360" w:type="dxa"/>
            <w:gridSpan w:val="5"/>
            <w:shd w:val="clear" w:color="auto" w:fill="D9D9D9"/>
            <w:tcMar>
              <w:top w:w="60" w:type="dxa"/>
              <w:bottom w:w="60" w:type="dxa"/>
            </w:tcMar>
            <w:vAlign w:val="center"/>
          </w:tcPr>
          <w:p w14:paraId="3B5291D7"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57003ABA" w14:textId="77777777" w:rsidTr="00A444AE">
        <w:trPr>
          <w:cantSplit/>
          <w:trHeight w:val="662"/>
          <w:jc w:val="center"/>
        </w:trPr>
        <w:tc>
          <w:tcPr>
            <w:tcW w:w="1872" w:type="dxa"/>
            <w:shd w:val="clear" w:color="auto" w:fill="D9D9D9"/>
            <w:tcMar>
              <w:top w:w="60" w:type="dxa"/>
              <w:bottom w:w="60" w:type="dxa"/>
            </w:tcMar>
            <w:vAlign w:val="center"/>
          </w:tcPr>
          <w:p w14:paraId="6192AB9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52CED87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64522D2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3F9C3E8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68170AA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4312BBB0" w14:textId="078A0684" w:rsidR="00C63C34" w:rsidRPr="00C63C34" w:rsidRDefault="00C63C34" w:rsidP="00B60E7F">
      <w:pPr>
        <w:keepNext/>
        <w:spacing w:after="0" w:line="240" w:lineRule="auto"/>
        <w:ind w:firstLine="0"/>
        <w:rPr>
          <w:sz w:val="20"/>
          <w:szCs w:val="20"/>
        </w:rPr>
      </w:pPr>
      <w:r w:rsidRPr="00C63C34">
        <w:rPr>
          <w:b/>
          <w:bCs/>
          <w:sz w:val="20"/>
          <w:szCs w:val="20"/>
        </w:rPr>
        <w:t>EMENTA</w:t>
      </w:r>
      <w:r w:rsidR="00B60E7F">
        <w:rPr>
          <w:sz w:val="20"/>
          <w:szCs w:val="20"/>
        </w:rPr>
        <w:t xml:space="preserve">: </w:t>
      </w:r>
      <w:r w:rsidRPr="00C63C34">
        <w:rPr>
          <w:sz w:val="20"/>
          <w:szCs w:val="20"/>
        </w:rPr>
        <w:t xml:space="preserve">Automação de sistemas a eventos discretos: Principais conceitos e definições. Elementos básicos de um sistema automatizado: Sensores, transmissores e atuadores. Controladores Lógicos Programáveis (CLP): Conceito, Programação e Aplicações. Implementação de aplicações de automação industrial: Hardware, Software e programação. Sistema Supervisório: IHM e SCADA. </w:t>
      </w:r>
    </w:p>
    <w:p w14:paraId="1F4263A3"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67E238B8" w14:textId="77777777" w:rsidTr="00A444AE">
        <w:trPr>
          <w:cantSplit/>
          <w:jc w:val="center"/>
        </w:trPr>
        <w:tc>
          <w:tcPr>
            <w:tcW w:w="9360" w:type="dxa"/>
            <w:gridSpan w:val="5"/>
            <w:shd w:val="clear" w:color="auto" w:fill="D9D9D9"/>
            <w:tcMar>
              <w:top w:w="60" w:type="dxa"/>
              <w:bottom w:w="60" w:type="dxa"/>
            </w:tcMar>
            <w:vAlign w:val="center"/>
          </w:tcPr>
          <w:p w14:paraId="50F526E6"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Sistemas Digitais</w:t>
            </w:r>
          </w:p>
        </w:tc>
      </w:tr>
      <w:tr w:rsidR="00C63C34" w:rsidRPr="00C63C34" w14:paraId="55DF9338" w14:textId="77777777" w:rsidTr="00A444AE">
        <w:trPr>
          <w:cantSplit/>
          <w:jc w:val="center"/>
        </w:trPr>
        <w:tc>
          <w:tcPr>
            <w:tcW w:w="9360" w:type="dxa"/>
            <w:gridSpan w:val="5"/>
            <w:shd w:val="clear" w:color="auto" w:fill="D9D9D9"/>
            <w:tcMar>
              <w:top w:w="60" w:type="dxa"/>
              <w:bottom w:w="60" w:type="dxa"/>
            </w:tcMar>
            <w:vAlign w:val="center"/>
          </w:tcPr>
          <w:p w14:paraId="6CA6CBA6"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4210CDBF" w14:textId="77777777" w:rsidTr="00A444AE">
        <w:trPr>
          <w:cantSplit/>
          <w:jc w:val="center"/>
        </w:trPr>
        <w:tc>
          <w:tcPr>
            <w:tcW w:w="9360" w:type="dxa"/>
            <w:gridSpan w:val="5"/>
            <w:shd w:val="clear" w:color="auto" w:fill="D9D9D9"/>
            <w:tcMar>
              <w:top w:w="60" w:type="dxa"/>
              <w:bottom w:w="60" w:type="dxa"/>
            </w:tcMar>
            <w:vAlign w:val="center"/>
          </w:tcPr>
          <w:p w14:paraId="7D1FA52E"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10CEC114" w14:textId="77777777" w:rsidTr="00A444AE">
        <w:trPr>
          <w:cantSplit/>
          <w:trHeight w:val="662"/>
          <w:jc w:val="center"/>
        </w:trPr>
        <w:tc>
          <w:tcPr>
            <w:tcW w:w="1872" w:type="dxa"/>
            <w:shd w:val="clear" w:color="auto" w:fill="D9D9D9"/>
            <w:tcMar>
              <w:top w:w="60" w:type="dxa"/>
              <w:bottom w:w="60" w:type="dxa"/>
            </w:tcMar>
            <w:vAlign w:val="center"/>
          </w:tcPr>
          <w:p w14:paraId="19B1F1E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5A9AED4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048CE6D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2C8105E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6CCD089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1A0FFE37" w14:textId="35AAE142" w:rsidR="00C63C34" w:rsidRPr="00C63C34" w:rsidRDefault="00C63C34" w:rsidP="00B60E7F">
      <w:pPr>
        <w:keepNext/>
        <w:spacing w:after="0" w:line="240" w:lineRule="auto"/>
        <w:ind w:firstLine="0"/>
        <w:rPr>
          <w:sz w:val="20"/>
          <w:szCs w:val="20"/>
        </w:rPr>
      </w:pPr>
      <w:r w:rsidRPr="00C63C34">
        <w:rPr>
          <w:b/>
          <w:bCs/>
          <w:sz w:val="20"/>
          <w:szCs w:val="20"/>
        </w:rPr>
        <w:t>EMENTA</w:t>
      </w:r>
      <w:r w:rsidR="00B60E7F">
        <w:rPr>
          <w:sz w:val="20"/>
          <w:szCs w:val="20"/>
        </w:rPr>
        <w:t xml:space="preserve">: </w:t>
      </w:r>
      <w:r w:rsidRPr="00C63C34">
        <w:rPr>
          <w:sz w:val="20"/>
          <w:szCs w:val="20"/>
        </w:rPr>
        <w:t xml:space="preserve">Álgebra de </w:t>
      </w:r>
      <w:proofErr w:type="spellStart"/>
      <w:r w:rsidRPr="00C63C34">
        <w:rPr>
          <w:sz w:val="20"/>
          <w:szCs w:val="20"/>
        </w:rPr>
        <w:t>Boole</w:t>
      </w:r>
      <w:proofErr w:type="spellEnd"/>
      <w:r w:rsidRPr="00C63C34">
        <w:rPr>
          <w:sz w:val="20"/>
          <w:szCs w:val="20"/>
        </w:rPr>
        <w:t xml:space="preserve">; Sistemas de Numeração; Circuitos </w:t>
      </w:r>
      <w:proofErr w:type="spellStart"/>
      <w:r w:rsidRPr="00C63C34">
        <w:rPr>
          <w:sz w:val="20"/>
          <w:szCs w:val="20"/>
        </w:rPr>
        <w:t>combinacionais</w:t>
      </w:r>
      <w:proofErr w:type="spellEnd"/>
      <w:r w:rsidRPr="00C63C34">
        <w:rPr>
          <w:sz w:val="20"/>
          <w:szCs w:val="20"/>
        </w:rPr>
        <w:t xml:space="preserve">; Técnicas de minimização e síntese de circuitos </w:t>
      </w:r>
      <w:proofErr w:type="spellStart"/>
      <w:r w:rsidRPr="00C63C34">
        <w:rPr>
          <w:sz w:val="20"/>
          <w:szCs w:val="20"/>
        </w:rPr>
        <w:t>combinacionais</w:t>
      </w:r>
      <w:proofErr w:type="spellEnd"/>
      <w:r w:rsidRPr="00C63C34">
        <w:rPr>
          <w:sz w:val="20"/>
          <w:szCs w:val="20"/>
        </w:rPr>
        <w:t xml:space="preserve">. Circuitos sequenciais síncronos. Circuitos sequenciais assíncronos. Técnicas </w:t>
      </w:r>
      <w:r w:rsidRPr="00C63C34">
        <w:rPr>
          <w:sz w:val="20"/>
          <w:szCs w:val="20"/>
        </w:rPr>
        <w:lastRenderedPageBreak/>
        <w:t>e minimização, análise e síntese de circuitos sequenciais. Introdução à família de circuitos lógicos. Memória – fundamentos.</w:t>
      </w:r>
    </w:p>
    <w:p w14:paraId="2513C084"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3C089EA1" w14:textId="77777777" w:rsidTr="00A444AE">
        <w:trPr>
          <w:cantSplit/>
          <w:jc w:val="center"/>
        </w:trPr>
        <w:tc>
          <w:tcPr>
            <w:tcW w:w="9360" w:type="dxa"/>
            <w:gridSpan w:val="5"/>
            <w:shd w:val="clear" w:color="auto" w:fill="D9D9D9"/>
            <w:tcMar>
              <w:top w:w="60" w:type="dxa"/>
              <w:bottom w:w="60" w:type="dxa"/>
            </w:tcMar>
            <w:vAlign w:val="center"/>
          </w:tcPr>
          <w:p w14:paraId="01CD4CD1"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Sistemas Operacionais</w:t>
            </w:r>
          </w:p>
        </w:tc>
      </w:tr>
      <w:tr w:rsidR="00C63C34" w:rsidRPr="00C63C34" w14:paraId="56701ACB" w14:textId="77777777" w:rsidTr="00A444AE">
        <w:trPr>
          <w:cantSplit/>
          <w:jc w:val="center"/>
        </w:trPr>
        <w:tc>
          <w:tcPr>
            <w:tcW w:w="9360" w:type="dxa"/>
            <w:gridSpan w:val="5"/>
            <w:shd w:val="clear" w:color="auto" w:fill="D9D9D9"/>
            <w:tcMar>
              <w:top w:w="60" w:type="dxa"/>
              <w:bottom w:w="60" w:type="dxa"/>
            </w:tcMar>
            <w:vAlign w:val="center"/>
          </w:tcPr>
          <w:p w14:paraId="31BA62E1"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6DE26091" w14:textId="77777777" w:rsidTr="00A444AE">
        <w:trPr>
          <w:cantSplit/>
          <w:jc w:val="center"/>
        </w:trPr>
        <w:tc>
          <w:tcPr>
            <w:tcW w:w="9360" w:type="dxa"/>
            <w:gridSpan w:val="5"/>
            <w:shd w:val="clear" w:color="auto" w:fill="D9D9D9"/>
            <w:tcMar>
              <w:top w:w="60" w:type="dxa"/>
              <w:bottom w:w="60" w:type="dxa"/>
            </w:tcMar>
            <w:vAlign w:val="center"/>
          </w:tcPr>
          <w:p w14:paraId="25C0BB69"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3085F9CA" w14:textId="77777777" w:rsidTr="00A444AE">
        <w:trPr>
          <w:cantSplit/>
          <w:trHeight w:val="662"/>
          <w:jc w:val="center"/>
        </w:trPr>
        <w:tc>
          <w:tcPr>
            <w:tcW w:w="1872" w:type="dxa"/>
            <w:shd w:val="clear" w:color="auto" w:fill="D9D9D9"/>
            <w:tcMar>
              <w:top w:w="60" w:type="dxa"/>
              <w:bottom w:w="60" w:type="dxa"/>
            </w:tcMar>
            <w:vAlign w:val="center"/>
          </w:tcPr>
          <w:p w14:paraId="209F881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2333FBD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1C5271F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21EB671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5EDF1DC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28F4C52A" w14:textId="36B67924" w:rsidR="00C63C34" w:rsidRPr="00C63C34" w:rsidRDefault="00C63C34" w:rsidP="00B60E7F">
      <w:pPr>
        <w:keepNext/>
        <w:spacing w:after="0" w:line="240" w:lineRule="auto"/>
        <w:ind w:firstLine="0"/>
        <w:rPr>
          <w:sz w:val="20"/>
          <w:szCs w:val="20"/>
        </w:rPr>
      </w:pPr>
      <w:r w:rsidRPr="00C63C34">
        <w:rPr>
          <w:b/>
          <w:bCs/>
          <w:sz w:val="20"/>
          <w:szCs w:val="20"/>
        </w:rPr>
        <w:t>EMENTA</w:t>
      </w:r>
      <w:r w:rsidR="00B60E7F">
        <w:rPr>
          <w:sz w:val="20"/>
          <w:szCs w:val="20"/>
        </w:rPr>
        <w:t xml:space="preserve">: </w:t>
      </w:r>
      <w:r w:rsidRPr="00C63C34">
        <w:rPr>
          <w:sz w:val="20"/>
          <w:szCs w:val="20"/>
        </w:rPr>
        <w:t>Sistemas Operacionais: conceitos básicos, histórico e estrutura. Gerência de processos: primitivas de comunicação e sincronização, algoritmos e políticas de escalonamento. Gerência de memória: swapping, memória virtual, paginação e segmentação. Princípios de entrada e saída: detecção e recuperação de deadlocks, discos e terminais. Sistemas de arquivos e segurança.</w:t>
      </w:r>
    </w:p>
    <w:p w14:paraId="0AE325F5" w14:textId="77777777" w:rsidR="00C63C34" w:rsidRPr="00C63C34" w:rsidRDefault="00C63C34" w:rsidP="00C63C34">
      <w:pPr>
        <w:spacing w:after="0" w:line="240" w:lineRule="auto"/>
        <w:ind w:firstLine="0"/>
        <w:rPr>
          <w:sz w:val="20"/>
          <w:szCs w:val="20"/>
        </w:rPr>
      </w:pPr>
    </w:p>
    <w:p w14:paraId="4733D303"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0145F1CF" w14:textId="77777777" w:rsidTr="00A444AE">
        <w:trPr>
          <w:cantSplit/>
          <w:jc w:val="center"/>
        </w:trPr>
        <w:tc>
          <w:tcPr>
            <w:tcW w:w="9360" w:type="dxa"/>
            <w:gridSpan w:val="5"/>
            <w:shd w:val="clear" w:color="auto" w:fill="D9D9D9"/>
            <w:tcMar>
              <w:top w:w="60" w:type="dxa"/>
              <w:bottom w:w="60" w:type="dxa"/>
            </w:tcMar>
            <w:vAlign w:val="center"/>
          </w:tcPr>
          <w:p w14:paraId="2A32FDF9"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Teoria da Computação</w:t>
            </w:r>
          </w:p>
        </w:tc>
      </w:tr>
      <w:tr w:rsidR="00C63C34" w:rsidRPr="00C63C34" w14:paraId="66D9EA6B" w14:textId="77777777" w:rsidTr="00A444AE">
        <w:trPr>
          <w:cantSplit/>
          <w:jc w:val="center"/>
        </w:trPr>
        <w:tc>
          <w:tcPr>
            <w:tcW w:w="9360" w:type="dxa"/>
            <w:gridSpan w:val="5"/>
            <w:shd w:val="clear" w:color="auto" w:fill="D9D9D9"/>
            <w:tcMar>
              <w:top w:w="60" w:type="dxa"/>
              <w:bottom w:w="60" w:type="dxa"/>
            </w:tcMar>
            <w:vAlign w:val="center"/>
          </w:tcPr>
          <w:p w14:paraId="735A3616"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7AB041E2" w14:textId="77777777" w:rsidTr="00A444AE">
        <w:trPr>
          <w:cantSplit/>
          <w:jc w:val="center"/>
        </w:trPr>
        <w:tc>
          <w:tcPr>
            <w:tcW w:w="9360" w:type="dxa"/>
            <w:gridSpan w:val="5"/>
            <w:shd w:val="clear" w:color="auto" w:fill="D9D9D9"/>
            <w:tcMar>
              <w:top w:w="60" w:type="dxa"/>
              <w:bottom w:w="60" w:type="dxa"/>
            </w:tcMar>
            <w:vAlign w:val="center"/>
          </w:tcPr>
          <w:p w14:paraId="5102FCFC"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6B38CCCA" w14:textId="77777777" w:rsidTr="00A444AE">
        <w:trPr>
          <w:cantSplit/>
          <w:trHeight w:val="662"/>
          <w:jc w:val="center"/>
        </w:trPr>
        <w:tc>
          <w:tcPr>
            <w:tcW w:w="1872" w:type="dxa"/>
            <w:shd w:val="clear" w:color="auto" w:fill="D9D9D9"/>
            <w:tcMar>
              <w:top w:w="60" w:type="dxa"/>
              <w:bottom w:w="60" w:type="dxa"/>
            </w:tcMar>
            <w:vAlign w:val="center"/>
          </w:tcPr>
          <w:p w14:paraId="56DC8259"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648164E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5309B4B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3666711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130CC04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33E99BBB" w14:textId="6D285EC6" w:rsidR="00C63C34" w:rsidRPr="00C63C34" w:rsidRDefault="00C63C34" w:rsidP="000C1D95">
      <w:pPr>
        <w:keepNext/>
        <w:spacing w:after="0" w:line="240" w:lineRule="auto"/>
        <w:ind w:firstLine="0"/>
        <w:rPr>
          <w:sz w:val="20"/>
          <w:szCs w:val="20"/>
        </w:rPr>
      </w:pPr>
      <w:r w:rsidRPr="00C63C34">
        <w:rPr>
          <w:b/>
          <w:bCs/>
          <w:sz w:val="20"/>
          <w:szCs w:val="20"/>
        </w:rPr>
        <w:t>EMENTA</w:t>
      </w:r>
      <w:r w:rsidR="000C1D95">
        <w:rPr>
          <w:sz w:val="20"/>
          <w:szCs w:val="20"/>
        </w:rPr>
        <w:t xml:space="preserve">: </w:t>
      </w:r>
      <w:r w:rsidRPr="00C63C34">
        <w:rPr>
          <w:sz w:val="20"/>
          <w:szCs w:val="20"/>
        </w:rPr>
        <w:t xml:space="preserve">Conceitos básicos: alfabetos e linguagens; linguagens regulares; linguagens livres de contexto; linguagens recursivas e linguagens recursivamente enumeráveis. Modelos teóricos de Computação: máquinas de Turing; modelos alternativos à máquina de Turing. </w:t>
      </w:r>
      <w:proofErr w:type="spellStart"/>
      <w:r w:rsidRPr="00C63C34">
        <w:rPr>
          <w:sz w:val="20"/>
          <w:szCs w:val="20"/>
        </w:rPr>
        <w:t>Computabilidade</w:t>
      </w:r>
      <w:proofErr w:type="spellEnd"/>
      <w:r w:rsidRPr="00C63C34">
        <w:rPr>
          <w:sz w:val="20"/>
          <w:szCs w:val="20"/>
        </w:rPr>
        <w:t xml:space="preserve"> e </w:t>
      </w:r>
      <w:proofErr w:type="spellStart"/>
      <w:r w:rsidRPr="00C63C34">
        <w:rPr>
          <w:sz w:val="20"/>
          <w:szCs w:val="20"/>
        </w:rPr>
        <w:t>Decidibilidade</w:t>
      </w:r>
      <w:proofErr w:type="spellEnd"/>
      <w:r w:rsidRPr="00C63C34">
        <w:rPr>
          <w:sz w:val="20"/>
          <w:szCs w:val="20"/>
        </w:rPr>
        <w:t>.</w:t>
      </w:r>
    </w:p>
    <w:p w14:paraId="134D82AC"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10802D4E" w14:textId="77777777" w:rsidTr="00A444AE">
        <w:trPr>
          <w:cantSplit/>
          <w:jc w:val="center"/>
        </w:trPr>
        <w:tc>
          <w:tcPr>
            <w:tcW w:w="9360" w:type="dxa"/>
            <w:gridSpan w:val="5"/>
            <w:shd w:val="clear" w:color="auto" w:fill="D9D9D9"/>
            <w:tcMar>
              <w:top w:w="60" w:type="dxa"/>
              <w:bottom w:w="60" w:type="dxa"/>
            </w:tcMar>
            <w:vAlign w:val="center"/>
          </w:tcPr>
          <w:p w14:paraId="1F9ACB91"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Testes de Software</w:t>
            </w:r>
          </w:p>
        </w:tc>
      </w:tr>
      <w:tr w:rsidR="00C63C34" w:rsidRPr="00C63C34" w14:paraId="3B739F47" w14:textId="77777777" w:rsidTr="00A444AE">
        <w:trPr>
          <w:cantSplit/>
          <w:jc w:val="center"/>
        </w:trPr>
        <w:tc>
          <w:tcPr>
            <w:tcW w:w="9360" w:type="dxa"/>
            <w:gridSpan w:val="5"/>
            <w:shd w:val="clear" w:color="auto" w:fill="D9D9D9"/>
            <w:tcMar>
              <w:top w:w="60" w:type="dxa"/>
              <w:bottom w:w="60" w:type="dxa"/>
            </w:tcMar>
            <w:vAlign w:val="center"/>
          </w:tcPr>
          <w:p w14:paraId="2056C295"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18C58B47" w14:textId="77777777" w:rsidTr="00A444AE">
        <w:trPr>
          <w:cantSplit/>
          <w:jc w:val="center"/>
        </w:trPr>
        <w:tc>
          <w:tcPr>
            <w:tcW w:w="9360" w:type="dxa"/>
            <w:gridSpan w:val="5"/>
            <w:shd w:val="clear" w:color="auto" w:fill="D9D9D9"/>
            <w:tcMar>
              <w:top w:w="60" w:type="dxa"/>
              <w:bottom w:w="60" w:type="dxa"/>
            </w:tcMar>
            <w:vAlign w:val="center"/>
          </w:tcPr>
          <w:p w14:paraId="5DB235C4"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3C3340F0" w14:textId="77777777" w:rsidTr="00A444AE">
        <w:trPr>
          <w:cantSplit/>
          <w:trHeight w:val="662"/>
          <w:jc w:val="center"/>
        </w:trPr>
        <w:tc>
          <w:tcPr>
            <w:tcW w:w="1872" w:type="dxa"/>
            <w:shd w:val="clear" w:color="auto" w:fill="D9D9D9"/>
            <w:tcMar>
              <w:top w:w="60" w:type="dxa"/>
              <w:bottom w:w="60" w:type="dxa"/>
            </w:tcMar>
            <w:vAlign w:val="center"/>
          </w:tcPr>
          <w:p w14:paraId="6D7CEBE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6C73A15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2B02448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110BBD7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0A716B6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154F1932" w14:textId="77777777" w:rsidR="00C63C34" w:rsidRPr="00C63C34" w:rsidRDefault="00C63C34" w:rsidP="00C63C34">
      <w:pPr>
        <w:keepNext/>
        <w:spacing w:after="0" w:line="240" w:lineRule="auto"/>
        <w:ind w:firstLine="0"/>
        <w:rPr>
          <w:sz w:val="20"/>
          <w:szCs w:val="20"/>
        </w:rPr>
      </w:pPr>
      <w:r w:rsidRPr="00C63C34">
        <w:rPr>
          <w:b/>
          <w:bCs/>
          <w:sz w:val="20"/>
          <w:szCs w:val="20"/>
        </w:rPr>
        <w:t>EMENTA</w:t>
      </w:r>
    </w:p>
    <w:p w14:paraId="16865D1F" w14:textId="77777777" w:rsidR="00C63C34" w:rsidRPr="00C63C34" w:rsidRDefault="00C63C34" w:rsidP="00C63C34">
      <w:pPr>
        <w:spacing w:after="0" w:line="240" w:lineRule="auto"/>
        <w:ind w:firstLine="0"/>
        <w:rPr>
          <w:sz w:val="20"/>
          <w:szCs w:val="20"/>
        </w:rPr>
      </w:pPr>
      <w:r w:rsidRPr="00C63C34">
        <w:rPr>
          <w:sz w:val="20"/>
          <w:szCs w:val="20"/>
        </w:rPr>
        <w:t xml:space="preserve">Testes de Software: conceitos e práticas. Fundamentos e importância dos testes no ciclo de desenvolvimento de software. Tipos de testes: unitários, integração, sistema e aceitação. Técnicas de teste: caixa-preta, caixa-branca e testes exploratórios. Automação de testes: ferramentas e práticas. Testes de performance e segurança. Desenvolvimento de testes em ambientes ágeis e </w:t>
      </w:r>
      <w:proofErr w:type="spellStart"/>
      <w:r w:rsidRPr="00C63C34">
        <w:rPr>
          <w:sz w:val="20"/>
          <w:szCs w:val="20"/>
        </w:rPr>
        <w:t>DevOps</w:t>
      </w:r>
      <w:proofErr w:type="spellEnd"/>
      <w:r w:rsidRPr="00C63C34">
        <w:rPr>
          <w:sz w:val="20"/>
          <w:szCs w:val="20"/>
        </w:rPr>
        <w:t>. Criação e execução de planos de testes e casos de teste. Métricas e relatórios de teste: cobertura de código, falhas e métricas de desempenho.</w:t>
      </w:r>
    </w:p>
    <w:p w14:paraId="5F4CFA80"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65CC6351" w14:textId="77777777" w:rsidTr="00A444AE">
        <w:trPr>
          <w:cantSplit/>
          <w:jc w:val="center"/>
        </w:trPr>
        <w:tc>
          <w:tcPr>
            <w:tcW w:w="9360" w:type="dxa"/>
            <w:gridSpan w:val="5"/>
            <w:shd w:val="clear" w:color="auto" w:fill="D9D9D9"/>
            <w:tcMar>
              <w:top w:w="60" w:type="dxa"/>
              <w:bottom w:w="60" w:type="dxa"/>
            </w:tcMar>
            <w:vAlign w:val="center"/>
          </w:tcPr>
          <w:p w14:paraId="2732E01C"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Testes e qualidade de sistemas web</w:t>
            </w:r>
          </w:p>
        </w:tc>
      </w:tr>
      <w:tr w:rsidR="00C63C34" w:rsidRPr="00C63C34" w14:paraId="5C6896E9" w14:textId="77777777" w:rsidTr="00A444AE">
        <w:trPr>
          <w:cantSplit/>
          <w:jc w:val="center"/>
        </w:trPr>
        <w:tc>
          <w:tcPr>
            <w:tcW w:w="9360" w:type="dxa"/>
            <w:gridSpan w:val="5"/>
            <w:shd w:val="clear" w:color="auto" w:fill="D9D9D9"/>
            <w:tcMar>
              <w:top w:w="60" w:type="dxa"/>
              <w:bottom w:w="60" w:type="dxa"/>
            </w:tcMar>
            <w:vAlign w:val="center"/>
          </w:tcPr>
          <w:p w14:paraId="6D0B0FC3"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44AEFB37" w14:textId="77777777" w:rsidTr="00A444AE">
        <w:trPr>
          <w:cantSplit/>
          <w:jc w:val="center"/>
        </w:trPr>
        <w:tc>
          <w:tcPr>
            <w:tcW w:w="9360" w:type="dxa"/>
            <w:gridSpan w:val="5"/>
            <w:shd w:val="clear" w:color="auto" w:fill="D9D9D9"/>
            <w:tcMar>
              <w:top w:w="60" w:type="dxa"/>
              <w:bottom w:w="60" w:type="dxa"/>
            </w:tcMar>
            <w:vAlign w:val="center"/>
          </w:tcPr>
          <w:p w14:paraId="33725837"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64DC332B" w14:textId="77777777" w:rsidTr="00A444AE">
        <w:trPr>
          <w:cantSplit/>
          <w:trHeight w:val="662"/>
          <w:jc w:val="center"/>
        </w:trPr>
        <w:tc>
          <w:tcPr>
            <w:tcW w:w="1872" w:type="dxa"/>
            <w:shd w:val="clear" w:color="auto" w:fill="D9D9D9"/>
            <w:tcMar>
              <w:top w:w="60" w:type="dxa"/>
              <w:bottom w:w="60" w:type="dxa"/>
            </w:tcMar>
            <w:vAlign w:val="center"/>
          </w:tcPr>
          <w:p w14:paraId="07E8408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740042D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491072F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17165CB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4FF0D30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1E54E477" w14:textId="5F924985" w:rsidR="00C63C34" w:rsidRPr="00C63C34" w:rsidRDefault="00C63C34" w:rsidP="009662EE">
      <w:pPr>
        <w:keepNext/>
        <w:spacing w:after="0" w:line="240" w:lineRule="auto"/>
        <w:ind w:firstLine="0"/>
        <w:rPr>
          <w:sz w:val="20"/>
          <w:szCs w:val="20"/>
        </w:rPr>
      </w:pPr>
      <w:r w:rsidRPr="00C63C34">
        <w:rPr>
          <w:b/>
          <w:bCs/>
          <w:sz w:val="20"/>
          <w:szCs w:val="20"/>
        </w:rPr>
        <w:t>EMENTA</w:t>
      </w:r>
      <w:r w:rsidR="009662EE">
        <w:rPr>
          <w:sz w:val="20"/>
          <w:szCs w:val="20"/>
        </w:rPr>
        <w:t xml:space="preserve">: </w:t>
      </w:r>
      <w:r w:rsidRPr="00C63C34">
        <w:rPr>
          <w:sz w:val="20"/>
          <w:szCs w:val="20"/>
        </w:rPr>
        <w:t>Fundamentos da qualidade de software. Inspeções e revisões. Processos de desenvolvimento de software. Qualidade do processo. Qualidade do produto. Padrões. Processos de gerência da qualidade de software. Métricas da qualidade de software.</w:t>
      </w:r>
    </w:p>
    <w:p w14:paraId="1A69408C"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28045FCB" w14:textId="77777777" w:rsidTr="00A444AE">
        <w:trPr>
          <w:cantSplit/>
          <w:jc w:val="center"/>
        </w:trPr>
        <w:tc>
          <w:tcPr>
            <w:tcW w:w="9360" w:type="dxa"/>
            <w:gridSpan w:val="5"/>
            <w:shd w:val="clear" w:color="auto" w:fill="D9D9D9"/>
            <w:tcMar>
              <w:top w:w="60" w:type="dxa"/>
              <w:bottom w:w="60" w:type="dxa"/>
            </w:tcMar>
            <w:vAlign w:val="center"/>
          </w:tcPr>
          <w:p w14:paraId="52DDF4C7"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Tópicos em Matemática da Computação</w:t>
            </w:r>
          </w:p>
        </w:tc>
      </w:tr>
      <w:tr w:rsidR="00C63C34" w:rsidRPr="00C63C34" w14:paraId="6B3B04B7" w14:textId="77777777" w:rsidTr="00A444AE">
        <w:trPr>
          <w:cantSplit/>
          <w:jc w:val="center"/>
        </w:trPr>
        <w:tc>
          <w:tcPr>
            <w:tcW w:w="9360" w:type="dxa"/>
            <w:gridSpan w:val="5"/>
            <w:shd w:val="clear" w:color="auto" w:fill="D9D9D9"/>
            <w:tcMar>
              <w:top w:w="60" w:type="dxa"/>
              <w:bottom w:w="60" w:type="dxa"/>
            </w:tcMar>
            <w:vAlign w:val="center"/>
          </w:tcPr>
          <w:p w14:paraId="4ADBBEFE"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36A73CA7" w14:textId="77777777" w:rsidTr="00A444AE">
        <w:trPr>
          <w:cantSplit/>
          <w:jc w:val="center"/>
        </w:trPr>
        <w:tc>
          <w:tcPr>
            <w:tcW w:w="9360" w:type="dxa"/>
            <w:gridSpan w:val="5"/>
            <w:shd w:val="clear" w:color="auto" w:fill="D9D9D9"/>
            <w:tcMar>
              <w:top w:w="60" w:type="dxa"/>
              <w:bottom w:w="60" w:type="dxa"/>
            </w:tcMar>
            <w:vAlign w:val="center"/>
          </w:tcPr>
          <w:p w14:paraId="5230D6A4"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3CA8D938" w14:textId="77777777" w:rsidTr="00A444AE">
        <w:trPr>
          <w:cantSplit/>
          <w:trHeight w:val="662"/>
          <w:jc w:val="center"/>
        </w:trPr>
        <w:tc>
          <w:tcPr>
            <w:tcW w:w="1872" w:type="dxa"/>
            <w:shd w:val="clear" w:color="auto" w:fill="D9D9D9"/>
            <w:tcMar>
              <w:top w:w="60" w:type="dxa"/>
              <w:bottom w:w="60" w:type="dxa"/>
            </w:tcMar>
            <w:vAlign w:val="center"/>
          </w:tcPr>
          <w:p w14:paraId="48CE9BC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393BC5B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451DBB5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20A84CE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739BD78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76BB4C37" w14:textId="53BA85C6" w:rsidR="00C63C34" w:rsidRPr="00C63C34" w:rsidRDefault="00C63C34" w:rsidP="003A797C">
      <w:pPr>
        <w:keepNext/>
        <w:spacing w:after="0" w:line="240" w:lineRule="auto"/>
        <w:ind w:firstLine="0"/>
        <w:rPr>
          <w:sz w:val="20"/>
          <w:szCs w:val="20"/>
        </w:rPr>
      </w:pPr>
      <w:r w:rsidRPr="00C63C34">
        <w:rPr>
          <w:b/>
          <w:bCs/>
          <w:sz w:val="20"/>
          <w:szCs w:val="20"/>
        </w:rPr>
        <w:t>EMENTA</w:t>
      </w:r>
      <w:r w:rsidR="009662EE">
        <w:rPr>
          <w:sz w:val="20"/>
          <w:szCs w:val="20"/>
        </w:rPr>
        <w:t xml:space="preserve">: </w:t>
      </w:r>
      <w:r w:rsidRPr="00C63C34">
        <w:rPr>
          <w:sz w:val="20"/>
          <w:szCs w:val="20"/>
        </w:rPr>
        <w:t>Tópicos variáveis em Matemática da Computação conforme tendências atuais na área.</w:t>
      </w:r>
    </w:p>
    <w:p w14:paraId="0A67C8BA"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0373EDFF" w14:textId="77777777" w:rsidTr="00A444AE">
        <w:trPr>
          <w:cantSplit/>
          <w:jc w:val="center"/>
        </w:trPr>
        <w:tc>
          <w:tcPr>
            <w:tcW w:w="9360" w:type="dxa"/>
            <w:gridSpan w:val="5"/>
            <w:shd w:val="clear" w:color="auto" w:fill="D9D9D9"/>
            <w:tcMar>
              <w:top w:w="60" w:type="dxa"/>
              <w:bottom w:w="60" w:type="dxa"/>
            </w:tcMar>
            <w:vAlign w:val="center"/>
          </w:tcPr>
          <w:p w14:paraId="4A8C4D07"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Tópicos em Metodologia e Técnicas da Computação</w:t>
            </w:r>
          </w:p>
        </w:tc>
      </w:tr>
      <w:tr w:rsidR="00C63C34" w:rsidRPr="00C63C34" w14:paraId="2B7AF380" w14:textId="77777777" w:rsidTr="00A444AE">
        <w:trPr>
          <w:cantSplit/>
          <w:jc w:val="center"/>
        </w:trPr>
        <w:tc>
          <w:tcPr>
            <w:tcW w:w="9360" w:type="dxa"/>
            <w:gridSpan w:val="5"/>
            <w:shd w:val="clear" w:color="auto" w:fill="D9D9D9"/>
            <w:tcMar>
              <w:top w:w="60" w:type="dxa"/>
              <w:bottom w:w="60" w:type="dxa"/>
            </w:tcMar>
            <w:vAlign w:val="center"/>
          </w:tcPr>
          <w:p w14:paraId="117E0B0F"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6A9228A8" w14:textId="77777777" w:rsidTr="00A444AE">
        <w:trPr>
          <w:cantSplit/>
          <w:jc w:val="center"/>
        </w:trPr>
        <w:tc>
          <w:tcPr>
            <w:tcW w:w="9360" w:type="dxa"/>
            <w:gridSpan w:val="5"/>
            <w:shd w:val="clear" w:color="auto" w:fill="D9D9D9"/>
            <w:tcMar>
              <w:top w:w="60" w:type="dxa"/>
              <w:bottom w:w="60" w:type="dxa"/>
            </w:tcMar>
            <w:vAlign w:val="center"/>
          </w:tcPr>
          <w:p w14:paraId="26DC400E"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50867C0C" w14:textId="77777777" w:rsidTr="00A444AE">
        <w:trPr>
          <w:cantSplit/>
          <w:trHeight w:val="662"/>
          <w:jc w:val="center"/>
        </w:trPr>
        <w:tc>
          <w:tcPr>
            <w:tcW w:w="1872" w:type="dxa"/>
            <w:shd w:val="clear" w:color="auto" w:fill="D9D9D9"/>
            <w:tcMar>
              <w:top w:w="60" w:type="dxa"/>
              <w:bottom w:w="60" w:type="dxa"/>
            </w:tcMar>
            <w:vAlign w:val="center"/>
          </w:tcPr>
          <w:p w14:paraId="042EB17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0E5BD6F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7451767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7439FBA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6F77586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2184B357" w14:textId="59862126" w:rsidR="00C63C34" w:rsidRPr="00C63C34" w:rsidRDefault="00C63C34" w:rsidP="009662EE">
      <w:pPr>
        <w:keepNext/>
        <w:spacing w:after="0" w:line="240" w:lineRule="auto"/>
        <w:ind w:firstLine="0"/>
        <w:rPr>
          <w:sz w:val="20"/>
          <w:szCs w:val="20"/>
        </w:rPr>
      </w:pPr>
      <w:r w:rsidRPr="00C63C34">
        <w:rPr>
          <w:b/>
          <w:bCs/>
          <w:sz w:val="20"/>
          <w:szCs w:val="20"/>
        </w:rPr>
        <w:t>EMENTA</w:t>
      </w:r>
      <w:r w:rsidR="009662EE">
        <w:rPr>
          <w:sz w:val="20"/>
          <w:szCs w:val="20"/>
        </w:rPr>
        <w:t xml:space="preserve">: </w:t>
      </w:r>
      <w:r w:rsidRPr="00C63C34">
        <w:rPr>
          <w:sz w:val="20"/>
          <w:szCs w:val="20"/>
        </w:rPr>
        <w:t>Tópicos variáveis em Metodologia e Técnicas da Computação conforme tendências atuais na área.</w:t>
      </w:r>
    </w:p>
    <w:p w14:paraId="521C051E"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693966AC" w14:textId="77777777" w:rsidTr="00A444AE">
        <w:trPr>
          <w:cantSplit/>
          <w:jc w:val="center"/>
        </w:trPr>
        <w:tc>
          <w:tcPr>
            <w:tcW w:w="9360" w:type="dxa"/>
            <w:gridSpan w:val="5"/>
            <w:shd w:val="clear" w:color="auto" w:fill="D9D9D9"/>
            <w:tcMar>
              <w:top w:w="60" w:type="dxa"/>
              <w:bottom w:w="60" w:type="dxa"/>
            </w:tcMar>
            <w:vAlign w:val="center"/>
          </w:tcPr>
          <w:p w14:paraId="17FD3DD2"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Tópicos em Sistemas de Automação</w:t>
            </w:r>
          </w:p>
        </w:tc>
      </w:tr>
      <w:tr w:rsidR="00C63C34" w:rsidRPr="00C63C34" w14:paraId="4D65AAA2" w14:textId="77777777" w:rsidTr="00A444AE">
        <w:trPr>
          <w:cantSplit/>
          <w:jc w:val="center"/>
        </w:trPr>
        <w:tc>
          <w:tcPr>
            <w:tcW w:w="9360" w:type="dxa"/>
            <w:gridSpan w:val="5"/>
            <w:shd w:val="clear" w:color="auto" w:fill="D9D9D9"/>
            <w:tcMar>
              <w:top w:w="60" w:type="dxa"/>
              <w:bottom w:w="60" w:type="dxa"/>
            </w:tcMar>
            <w:vAlign w:val="center"/>
          </w:tcPr>
          <w:p w14:paraId="5A24B5F7"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23E66FE8" w14:textId="77777777" w:rsidTr="00A444AE">
        <w:trPr>
          <w:cantSplit/>
          <w:jc w:val="center"/>
        </w:trPr>
        <w:tc>
          <w:tcPr>
            <w:tcW w:w="9360" w:type="dxa"/>
            <w:gridSpan w:val="5"/>
            <w:shd w:val="clear" w:color="auto" w:fill="D9D9D9"/>
            <w:tcMar>
              <w:top w:w="60" w:type="dxa"/>
              <w:bottom w:w="60" w:type="dxa"/>
            </w:tcMar>
            <w:vAlign w:val="center"/>
          </w:tcPr>
          <w:p w14:paraId="504FE3E4"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79ED33C4" w14:textId="77777777" w:rsidTr="00A444AE">
        <w:trPr>
          <w:cantSplit/>
          <w:trHeight w:val="662"/>
          <w:jc w:val="center"/>
        </w:trPr>
        <w:tc>
          <w:tcPr>
            <w:tcW w:w="1872" w:type="dxa"/>
            <w:shd w:val="clear" w:color="auto" w:fill="D9D9D9"/>
            <w:tcMar>
              <w:top w:w="60" w:type="dxa"/>
              <w:bottom w:w="60" w:type="dxa"/>
            </w:tcMar>
            <w:vAlign w:val="center"/>
          </w:tcPr>
          <w:p w14:paraId="5A5FD519"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297EF44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066F0E1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6D7CFD5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6F10FE0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2B1A2E8C" w14:textId="3DECA836" w:rsidR="00C63C34" w:rsidRPr="00C63C34" w:rsidRDefault="00C63C34" w:rsidP="009662EE">
      <w:pPr>
        <w:keepNext/>
        <w:spacing w:after="0" w:line="240" w:lineRule="auto"/>
        <w:ind w:firstLine="0"/>
        <w:rPr>
          <w:sz w:val="20"/>
          <w:szCs w:val="20"/>
        </w:rPr>
      </w:pPr>
      <w:r w:rsidRPr="00C63C34">
        <w:rPr>
          <w:b/>
          <w:bCs/>
          <w:sz w:val="20"/>
          <w:szCs w:val="20"/>
        </w:rPr>
        <w:t>EMENTA</w:t>
      </w:r>
      <w:r w:rsidR="009662EE">
        <w:rPr>
          <w:sz w:val="20"/>
          <w:szCs w:val="20"/>
        </w:rPr>
        <w:t xml:space="preserve">: </w:t>
      </w:r>
      <w:r w:rsidRPr="00C63C34">
        <w:rPr>
          <w:sz w:val="20"/>
          <w:szCs w:val="20"/>
        </w:rPr>
        <w:t>Tópicos variáveis em Sistemas de Automação conforme tendências atuais na área.</w:t>
      </w:r>
    </w:p>
    <w:p w14:paraId="40286A57"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171219A4" w14:textId="77777777" w:rsidTr="00A444AE">
        <w:trPr>
          <w:cantSplit/>
          <w:jc w:val="center"/>
        </w:trPr>
        <w:tc>
          <w:tcPr>
            <w:tcW w:w="9360" w:type="dxa"/>
            <w:gridSpan w:val="5"/>
            <w:shd w:val="clear" w:color="auto" w:fill="D9D9D9"/>
            <w:tcMar>
              <w:top w:w="60" w:type="dxa"/>
              <w:bottom w:w="60" w:type="dxa"/>
            </w:tcMar>
            <w:vAlign w:val="center"/>
          </w:tcPr>
          <w:p w14:paraId="6984648B" w14:textId="77777777" w:rsidR="00C63C34" w:rsidRPr="00C63C34" w:rsidRDefault="00C63C34" w:rsidP="00C63C34">
            <w:pPr>
              <w:keepNext/>
              <w:spacing w:after="0" w:line="240" w:lineRule="auto"/>
              <w:ind w:firstLine="0"/>
              <w:rPr>
                <w:sz w:val="20"/>
                <w:szCs w:val="20"/>
              </w:rPr>
            </w:pPr>
            <w:r w:rsidRPr="00C63C34">
              <w:rPr>
                <w:b/>
                <w:bCs/>
                <w:sz w:val="20"/>
                <w:szCs w:val="20"/>
              </w:rPr>
              <w:lastRenderedPageBreak/>
              <w:t xml:space="preserve">COMPONENTE CURRICULAR: </w:t>
            </w:r>
            <w:r w:rsidRPr="00C63C34">
              <w:rPr>
                <w:sz w:val="20"/>
                <w:szCs w:val="20"/>
              </w:rPr>
              <w:t>Tópicos em Sistemas de Controle</w:t>
            </w:r>
          </w:p>
        </w:tc>
      </w:tr>
      <w:tr w:rsidR="00C63C34" w:rsidRPr="00C63C34" w14:paraId="22668465" w14:textId="77777777" w:rsidTr="00A444AE">
        <w:trPr>
          <w:cantSplit/>
          <w:jc w:val="center"/>
        </w:trPr>
        <w:tc>
          <w:tcPr>
            <w:tcW w:w="9360" w:type="dxa"/>
            <w:gridSpan w:val="5"/>
            <w:shd w:val="clear" w:color="auto" w:fill="D9D9D9"/>
            <w:tcMar>
              <w:top w:w="60" w:type="dxa"/>
              <w:bottom w:w="60" w:type="dxa"/>
            </w:tcMar>
            <w:vAlign w:val="center"/>
          </w:tcPr>
          <w:p w14:paraId="2C6E66B2"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481E74AB" w14:textId="77777777" w:rsidTr="00A444AE">
        <w:trPr>
          <w:cantSplit/>
          <w:jc w:val="center"/>
        </w:trPr>
        <w:tc>
          <w:tcPr>
            <w:tcW w:w="9360" w:type="dxa"/>
            <w:gridSpan w:val="5"/>
            <w:shd w:val="clear" w:color="auto" w:fill="D9D9D9"/>
            <w:tcMar>
              <w:top w:w="60" w:type="dxa"/>
              <w:bottom w:w="60" w:type="dxa"/>
            </w:tcMar>
            <w:vAlign w:val="center"/>
          </w:tcPr>
          <w:p w14:paraId="51F1E657"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67B4C2D6" w14:textId="77777777" w:rsidTr="00A444AE">
        <w:trPr>
          <w:cantSplit/>
          <w:trHeight w:val="662"/>
          <w:jc w:val="center"/>
        </w:trPr>
        <w:tc>
          <w:tcPr>
            <w:tcW w:w="1872" w:type="dxa"/>
            <w:shd w:val="clear" w:color="auto" w:fill="D9D9D9"/>
            <w:tcMar>
              <w:top w:w="60" w:type="dxa"/>
              <w:bottom w:w="60" w:type="dxa"/>
            </w:tcMar>
            <w:vAlign w:val="center"/>
          </w:tcPr>
          <w:p w14:paraId="536E8E8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535E92A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6E2DFB8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7517F7A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3383F0A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4403F0B9" w14:textId="00221688" w:rsidR="00C63C34" w:rsidRPr="00C63C34" w:rsidRDefault="00C63C34" w:rsidP="009662EE">
      <w:pPr>
        <w:keepNext/>
        <w:spacing w:after="0" w:line="240" w:lineRule="auto"/>
        <w:ind w:firstLine="0"/>
        <w:rPr>
          <w:sz w:val="20"/>
          <w:szCs w:val="20"/>
        </w:rPr>
      </w:pPr>
      <w:r w:rsidRPr="00C63C34">
        <w:rPr>
          <w:b/>
          <w:bCs/>
          <w:sz w:val="20"/>
          <w:szCs w:val="20"/>
        </w:rPr>
        <w:t>EMENTA</w:t>
      </w:r>
      <w:r w:rsidR="009662EE">
        <w:rPr>
          <w:sz w:val="20"/>
          <w:szCs w:val="20"/>
        </w:rPr>
        <w:t xml:space="preserve">: </w:t>
      </w:r>
      <w:r w:rsidRPr="00C63C34">
        <w:rPr>
          <w:sz w:val="20"/>
          <w:szCs w:val="20"/>
        </w:rPr>
        <w:t>Tópicos variáveis em Sistemas de Controle conforme tendências atuais na área.</w:t>
      </w:r>
    </w:p>
    <w:p w14:paraId="35C39089"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737DB438" w14:textId="77777777" w:rsidTr="00A444AE">
        <w:trPr>
          <w:cantSplit/>
          <w:jc w:val="center"/>
        </w:trPr>
        <w:tc>
          <w:tcPr>
            <w:tcW w:w="9360" w:type="dxa"/>
            <w:gridSpan w:val="5"/>
            <w:shd w:val="clear" w:color="auto" w:fill="D9D9D9"/>
            <w:tcMar>
              <w:top w:w="60" w:type="dxa"/>
              <w:bottom w:w="60" w:type="dxa"/>
            </w:tcMar>
            <w:vAlign w:val="center"/>
          </w:tcPr>
          <w:p w14:paraId="2A8CB80E"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Tópicos Especiais em Aprendizado de Máquina I</w:t>
            </w:r>
          </w:p>
        </w:tc>
      </w:tr>
      <w:tr w:rsidR="00C63C34" w:rsidRPr="00C63C34" w14:paraId="64E58528" w14:textId="77777777" w:rsidTr="00A444AE">
        <w:trPr>
          <w:cantSplit/>
          <w:jc w:val="center"/>
        </w:trPr>
        <w:tc>
          <w:tcPr>
            <w:tcW w:w="9360" w:type="dxa"/>
            <w:gridSpan w:val="5"/>
            <w:shd w:val="clear" w:color="auto" w:fill="D9D9D9"/>
            <w:tcMar>
              <w:top w:w="60" w:type="dxa"/>
              <w:bottom w:w="60" w:type="dxa"/>
            </w:tcMar>
            <w:vAlign w:val="center"/>
          </w:tcPr>
          <w:p w14:paraId="3877BEF5"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28B3D646" w14:textId="77777777" w:rsidTr="00A444AE">
        <w:trPr>
          <w:cantSplit/>
          <w:jc w:val="center"/>
        </w:trPr>
        <w:tc>
          <w:tcPr>
            <w:tcW w:w="9360" w:type="dxa"/>
            <w:gridSpan w:val="5"/>
            <w:shd w:val="clear" w:color="auto" w:fill="D9D9D9"/>
            <w:tcMar>
              <w:top w:w="60" w:type="dxa"/>
              <w:bottom w:w="60" w:type="dxa"/>
            </w:tcMar>
            <w:vAlign w:val="center"/>
          </w:tcPr>
          <w:p w14:paraId="54324CA9"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3D29157C" w14:textId="77777777" w:rsidTr="00A444AE">
        <w:trPr>
          <w:cantSplit/>
          <w:trHeight w:val="662"/>
          <w:jc w:val="center"/>
        </w:trPr>
        <w:tc>
          <w:tcPr>
            <w:tcW w:w="1872" w:type="dxa"/>
            <w:shd w:val="clear" w:color="auto" w:fill="D9D9D9"/>
            <w:tcMar>
              <w:top w:w="60" w:type="dxa"/>
              <w:bottom w:w="60" w:type="dxa"/>
            </w:tcMar>
            <w:vAlign w:val="center"/>
          </w:tcPr>
          <w:p w14:paraId="162FFDF8"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4A2ED1F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01398D0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17E51EE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4BDECB4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21211223" w14:textId="5B2999CB" w:rsidR="00C63C34" w:rsidRPr="00C63C34" w:rsidRDefault="00C63C34" w:rsidP="009662EE">
      <w:pPr>
        <w:keepNext/>
        <w:spacing w:after="0" w:line="240" w:lineRule="auto"/>
        <w:ind w:firstLine="0"/>
        <w:rPr>
          <w:sz w:val="20"/>
          <w:szCs w:val="20"/>
        </w:rPr>
      </w:pPr>
      <w:r w:rsidRPr="00C63C34">
        <w:rPr>
          <w:b/>
          <w:bCs/>
          <w:sz w:val="20"/>
          <w:szCs w:val="20"/>
        </w:rPr>
        <w:t>EMENTA</w:t>
      </w:r>
      <w:r w:rsidR="009662EE">
        <w:rPr>
          <w:sz w:val="20"/>
          <w:szCs w:val="20"/>
        </w:rPr>
        <w:t xml:space="preserve">: </w:t>
      </w:r>
      <w:r w:rsidRPr="00C63C34">
        <w:rPr>
          <w:sz w:val="20"/>
          <w:szCs w:val="20"/>
        </w:rPr>
        <w:t xml:space="preserve">Tópicos avançados em aprendizado supervisionado, </w:t>
      </w:r>
      <w:proofErr w:type="spellStart"/>
      <w:r w:rsidRPr="00C63C34">
        <w:rPr>
          <w:sz w:val="20"/>
          <w:szCs w:val="20"/>
        </w:rPr>
        <w:t>nao</w:t>
      </w:r>
      <w:proofErr w:type="spellEnd"/>
      <w:r w:rsidRPr="00C63C34">
        <w:rPr>
          <w:sz w:val="20"/>
          <w:szCs w:val="20"/>
        </w:rPr>
        <w:t xml:space="preserve"> supervisionado e profundo, para discussão e análise de temas e pesquisas que envolvam o estado da arte na área.</w:t>
      </w:r>
    </w:p>
    <w:p w14:paraId="0F5FBC37"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10BBAB96" w14:textId="77777777" w:rsidTr="00A444AE">
        <w:trPr>
          <w:cantSplit/>
          <w:jc w:val="center"/>
        </w:trPr>
        <w:tc>
          <w:tcPr>
            <w:tcW w:w="9360" w:type="dxa"/>
            <w:gridSpan w:val="5"/>
            <w:shd w:val="clear" w:color="auto" w:fill="D9D9D9"/>
            <w:tcMar>
              <w:top w:w="60" w:type="dxa"/>
              <w:bottom w:w="60" w:type="dxa"/>
            </w:tcMar>
            <w:vAlign w:val="center"/>
          </w:tcPr>
          <w:p w14:paraId="66C43895"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Tópicos Especiais em Aprendizado de Máquina II</w:t>
            </w:r>
          </w:p>
        </w:tc>
      </w:tr>
      <w:tr w:rsidR="00C63C34" w:rsidRPr="00C63C34" w14:paraId="751479B4" w14:textId="77777777" w:rsidTr="00A444AE">
        <w:trPr>
          <w:cantSplit/>
          <w:jc w:val="center"/>
        </w:trPr>
        <w:tc>
          <w:tcPr>
            <w:tcW w:w="9360" w:type="dxa"/>
            <w:gridSpan w:val="5"/>
            <w:shd w:val="clear" w:color="auto" w:fill="D9D9D9"/>
            <w:tcMar>
              <w:top w:w="60" w:type="dxa"/>
              <w:bottom w:w="60" w:type="dxa"/>
            </w:tcMar>
            <w:vAlign w:val="center"/>
          </w:tcPr>
          <w:p w14:paraId="0AB24BD9"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36B9C98E" w14:textId="77777777" w:rsidTr="00A444AE">
        <w:trPr>
          <w:cantSplit/>
          <w:jc w:val="center"/>
        </w:trPr>
        <w:tc>
          <w:tcPr>
            <w:tcW w:w="9360" w:type="dxa"/>
            <w:gridSpan w:val="5"/>
            <w:shd w:val="clear" w:color="auto" w:fill="D9D9D9"/>
            <w:tcMar>
              <w:top w:w="60" w:type="dxa"/>
              <w:bottom w:w="60" w:type="dxa"/>
            </w:tcMar>
            <w:vAlign w:val="center"/>
          </w:tcPr>
          <w:p w14:paraId="2D8DDF3C"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61D1C5F3" w14:textId="77777777" w:rsidTr="00A444AE">
        <w:trPr>
          <w:cantSplit/>
          <w:trHeight w:val="662"/>
          <w:jc w:val="center"/>
        </w:trPr>
        <w:tc>
          <w:tcPr>
            <w:tcW w:w="1872" w:type="dxa"/>
            <w:shd w:val="clear" w:color="auto" w:fill="D9D9D9"/>
            <w:tcMar>
              <w:top w:w="60" w:type="dxa"/>
              <w:bottom w:w="60" w:type="dxa"/>
            </w:tcMar>
            <w:vAlign w:val="center"/>
          </w:tcPr>
          <w:p w14:paraId="10760E6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1C123EC9"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02FF6A8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1BA792A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06B17B3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74C61F76" w14:textId="742D90D5" w:rsidR="00C63C34" w:rsidRPr="00C63C34" w:rsidRDefault="00C63C34" w:rsidP="009662EE">
      <w:pPr>
        <w:keepNext/>
        <w:spacing w:after="0" w:line="240" w:lineRule="auto"/>
        <w:ind w:firstLine="0"/>
        <w:rPr>
          <w:sz w:val="20"/>
          <w:szCs w:val="20"/>
        </w:rPr>
      </w:pPr>
      <w:r w:rsidRPr="00C63C34">
        <w:rPr>
          <w:b/>
          <w:bCs/>
          <w:sz w:val="20"/>
          <w:szCs w:val="20"/>
        </w:rPr>
        <w:t>EMENTA</w:t>
      </w:r>
      <w:r w:rsidR="009662EE">
        <w:rPr>
          <w:sz w:val="20"/>
          <w:szCs w:val="20"/>
        </w:rPr>
        <w:t xml:space="preserve">: </w:t>
      </w:r>
      <w:r w:rsidRPr="00C63C34">
        <w:rPr>
          <w:sz w:val="20"/>
          <w:szCs w:val="20"/>
        </w:rPr>
        <w:t xml:space="preserve">Tópicos avançados em aprendizado supervisionado, </w:t>
      </w:r>
      <w:proofErr w:type="spellStart"/>
      <w:r w:rsidRPr="00C63C34">
        <w:rPr>
          <w:sz w:val="20"/>
          <w:szCs w:val="20"/>
        </w:rPr>
        <w:t>nao</w:t>
      </w:r>
      <w:proofErr w:type="spellEnd"/>
      <w:r w:rsidRPr="00C63C34">
        <w:rPr>
          <w:sz w:val="20"/>
          <w:szCs w:val="20"/>
        </w:rPr>
        <w:t xml:space="preserve"> supervisionado e profundo, para discussão e análise de temas e pesquisas que envolvam o estado da arte na área.</w:t>
      </w:r>
    </w:p>
    <w:p w14:paraId="0E330937"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16C148FE" w14:textId="77777777" w:rsidTr="00A444AE">
        <w:trPr>
          <w:cantSplit/>
          <w:jc w:val="center"/>
        </w:trPr>
        <w:tc>
          <w:tcPr>
            <w:tcW w:w="9360" w:type="dxa"/>
            <w:gridSpan w:val="5"/>
            <w:shd w:val="clear" w:color="auto" w:fill="D9D9D9"/>
            <w:tcMar>
              <w:top w:w="60" w:type="dxa"/>
              <w:bottom w:w="60" w:type="dxa"/>
            </w:tcMar>
            <w:vAlign w:val="center"/>
          </w:tcPr>
          <w:p w14:paraId="56F52CB7"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Tópicos Especiais em Dados I</w:t>
            </w:r>
          </w:p>
        </w:tc>
      </w:tr>
      <w:tr w:rsidR="00C63C34" w:rsidRPr="00C63C34" w14:paraId="4D30F986" w14:textId="77777777" w:rsidTr="00A444AE">
        <w:trPr>
          <w:cantSplit/>
          <w:jc w:val="center"/>
        </w:trPr>
        <w:tc>
          <w:tcPr>
            <w:tcW w:w="9360" w:type="dxa"/>
            <w:gridSpan w:val="5"/>
            <w:shd w:val="clear" w:color="auto" w:fill="D9D9D9"/>
            <w:tcMar>
              <w:top w:w="60" w:type="dxa"/>
              <w:bottom w:w="60" w:type="dxa"/>
            </w:tcMar>
            <w:vAlign w:val="center"/>
          </w:tcPr>
          <w:p w14:paraId="1019E9F4"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66F5517B" w14:textId="77777777" w:rsidTr="00A444AE">
        <w:trPr>
          <w:cantSplit/>
          <w:jc w:val="center"/>
        </w:trPr>
        <w:tc>
          <w:tcPr>
            <w:tcW w:w="9360" w:type="dxa"/>
            <w:gridSpan w:val="5"/>
            <w:shd w:val="clear" w:color="auto" w:fill="D9D9D9"/>
            <w:tcMar>
              <w:top w:w="60" w:type="dxa"/>
              <w:bottom w:w="60" w:type="dxa"/>
            </w:tcMar>
            <w:vAlign w:val="center"/>
          </w:tcPr>
          <w:p w14:paraId="6AE1793F"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4BB5B2A2" w14:textId="77777777" w:rsidTr="00A444AE">
        <w:trPr>
          <w:cantSplit/>
          <w:trHeight w:val="662"/>
          <w:jc w:val="center"/>
        </w:trPr>
        <w:tc>
          <w:tcPr>
            <w:tcW w:w="1872" w:type="dxa"/>
            <w:shd w:val="clear" w:color="auto" w:fill="D9D9D9"/>
            <w:tcMar>
              <w:top w:w="60" w:type="dxa"/>
              <w:bottom w:w="60" w:type="dxa"/>
            </w:tcMar>
            <w:vAlign w:val="center"/>
          </w:tcPr>
          <w:p w14:paraId="6C43D59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0165F00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3EB50A7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425E4DB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36D95C4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611FFB52" w14:textId="4556C30F" w:rsidR="00C63C34" w:rsidRPr="00C63C34" w:rsidRDefault="00C63C34" w:rsidP="009662EE">
      <w:pPr>
        <w:keepNext/>
        <w:spacing w:after="0" w:line="240" w:lineRule="auto"/>
        <w:ind w:firstLine="0"/>
        <w:rPr>
          <w:sz w:val="20"/>
          <w:szCs w:val="20"/>
        </w:rPr>
      </w:pPr>
      <w:r w:rsidRPr="00C63C34">
        <w:rPr>
          <w:b/>
          <w:bCs/>
          <w:sz w:val="20"/>
          <w:szCs w:val="20"/>
        </w:rPr>
        <w:t>EMENTA</w:t>
      </w:r>
      <w:r w:rsidR="009662EE">
        <w:rPr>
          <w:sz w:val="20"/>
          <w:szCs w:val="20"/>
        </w:rPr>
        <w:t xml:space="preserve">: </w:t>
      </w:r>
      <w:r w:rsidRPr="00C63C34">
        <w:rPr>
          <w:sz w:val="20"/>
          <w:szCs w:val="20"/>
        </w:rPr>
        <w:t>Tópicos avançados em Visualização de Dados, Mineração de Dados e Big Data, para discussão e análise de temas e pesquisas que envolvam o estado da arte na área.</w:t>
      </w:r>
    </w:p>
    <w:p w14:paraId="77AA43AB"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57748F01" w14:textId="77777777" w:rsidTr="00A444AE">
        <w:trPr>
          <w:cantSplit/>
          <w:jc w:val="center"/>
        </w:trPr>
        <w:tc>
          <w:tcPr>
            <w:tcW w:w="9360" w:type="dxa"/>
            <w:gridSpan w:val="5"/>
            <w:shd w:val="clear" w:color="auto" w:fill="D9D9D9"/>
            <w:tcMar>
              <w:top w:w="60" w:type="dxa"/>
              <w:bottom w:w="60" w:type="dxa"/>
            </w:tcMar>
            <w:vAlign w:val="center"/>
          </w:tcPr>
          <w:p w14:paraId="59F2ECD5" w14:textId="77777777" w:rsidR="00C63C34" w:rsidRPr="00C63C34" w:rsidRDefault="00C63C34" w:rsidP="00C63C34">
            <w:pPr>
              <w:keepNext/>
              <w:spacing w:after="0" w:line="240" w:lineRule="auto"/>
              <w:ind w:firstLine="0"/>
              <w:rPr>
                <w:sz w:val="20"/>
                <w:szCs w:val="20"/>
              </w:rPr>
            </w:pPr>
            <w:r w:rsidRPr="00C63C34">
              <w:rPr>
                <w:b/>
                <w:bCs/>
                <w:sz w:val="20"/>
                <w:szCs w:val="20"/>
              </w:rPr>
              <w:lastRenderedPageBreak/>
              <w:t xml:space="preserve">COMPONENTE CURRICULAR: </w:t>
            </w:r>
            <w:r w:rsidRPr="00C63C34">
              <w:rPr>
                <w:sz w:val="20"/>
                <w:szCs w:val="20"/>
              </w:rPr>
              <w:t>Tópicos Especiais em Dados II</w:t>
            </w:r>
          </w:p>
        </w:tc>
      </w:tr>
      <w:tr w:rsidR="00C63C34" w:rsidRPr="00C63C34" w14:paraId="471875B9" w14:textId="77777777" w:rsidTr="00A444AE">
        <w:trPr>
          <w:cantSplit/>
          <w:jc w:val="center"/>
        </w:trPr>
        <w:tc>
          <w:tcPr>
            <w:tcW w:w="9360" w:type="dxa"/>
            <w:gridSpan w:val="5"/>
            <w:shd w:val="clear" w:color="auto" w:fill="D9D9D9"/>
            <w:tcMar>
              <w:top w:w="60" w:type="dxa"/>
              <w:bottom w:w="60" w:type="dxa"/>
            </w:tcMar>
            <w:vAlign w:val="center"/>
          </w:tcPr>
          <w:p w14:paraId="2D9EFB39"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2D0A2150" w14:textId="77777777" w:rsidTr="00A444AE">
        <w:trPr>
          <w:cantSplit/>
          <w:jc w:val="center"/>
        </w:trPr>
        <w:tc>
          <w:tcPr>
            <w:tcW w:w="9360" w:type="dxa"/>
            <w:gridSpan w:val="5"/>
            <w:shd w:val="clear" w:color="auto" w:fill="D9D9D9"/>
            <w:tcMar>
              <w:top w:w="60" w:type="dxa"/>
              <w:bottom w:w="60" w:type="dxa"/>
            </w:tcMar>
            <w:vAlign w:val="center"/>
          </w:tcPr>
          <w:p w14:paraId="10692702"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4388C7C1" w14:textId="77777777" w:rsidTr="00A444AE">
        <w:trPr>
          <w:cantSplit/>
          <w:trHeight w:val="662"/>
          <w:jc w:val="center"/>
        </w:trPr>
        <w:tc>
          <w:tcPr>
            <w:tcW w:w="1872" w:type="dxa"/>
            <w:shd w:val="clear" w:color="auto" w:fill="D9D9D9"/>
            <w:tcMar>
              <w:top w:w="60" w:type="dxa"/>
              <w:bottom w:w="60" w:type="dxa"/>
            </w:tcMar>
            <w:vAlign w:val="center"/>
          </w:tcPr>
          <w:p w14:paraId="78ACCCA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1833432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01A358E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7297535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32640E6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2419B2C6" w14:textId="25191FBD" w:rsidR="00C63C34" w:rsidRPr="00C63C34" w:rsidRDefault="00C63C34" w:rsidP="009662EE">
      <w:pPr>
        <w:keepNext/>
        <w:spacing w:after="0" w:line="240" w:lineRule="auto"/>
        <w:ind w:firstLine="0"/>
        <w:rPr>
          <w:sz w:val="20"/>
          <w:szCs w:val="20"/>
        </w:rPr>
      </w:pPr>
      <w:r w:rsidRPr="00C63C34">
        <w:rPr>
          <w:b/>
          <w:bCs/>
          <w:sz w:val="20"/>
          <w:szCs w:val="20"/>
        </w:rPr>
        <w:t>EMENTA</w:t>
      </w:r>
      <w:r w:rsidR="009662EE">
        <w:rPr>
          <w:sz w:val="20"/>
          <w:szCs w:val="20"/>
        </w:rPr>
        <w:t xml:space="preserve">: </w:t>
      </w:r>
      <w:r w:rsidRPr="00C63C34">
        <w:rPr>
          <w:sz w:val="20"/>
          <w:szCs w:val="20"/>
        </w:rPr>
        <w:t>Tópicos avançados em Visualização de Dados, Mineração de Dados e Big Data, para discussão e análise de temas e pesquisas que envolvam o estado da arte na área.</w:t>
      </w:r>
    </w:p>
    <w:p w14:paraId="4BED9B7C"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50F39C38" w14:textId="77777777" w:rsidTr="00A444AE">
        <w:trPr>
          <w:cantSplit/>
          <w:jc w:val="center"/>
        </w:trPr>
        <w:tc>
          <w:tcPr>
            <w:tcW w:w="9360" w:type="dxa"/>
            <w:gridSpan w:val="5"/>
            <w:shd w:val="clear" w:color="auto" w:fill="D9D9D9"/>
            <w:tcMar>
              <w:top w:w="60" w:type="dxa"/>
              <w:bottom w:w="60" w:type="dxa"/>
            </w:tcMar>
            <w:vAlign w:val="center"/>
          </w:tcPr>
          <w:p w14:paraId="7572D21D"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Tópicos Especiais em Estatística I</w:t>
            </w:r>
          </w:p>
        </w:tc>
      </w:tr>
      <w:tr w:rsidR="00C63C34" w:rsidRPr="00C63C34" w14:paraId="6659DFC7" w14:textId="77777777" w:rsidTr="00A444AE">
        <w:trPr>
          <w:cantSplit/>
          <w:jc w:val="center"/>
        </w:trPr>
        <w:tc>
          <w:tcPr>
            <w:tcW w:w="9360" w:type="dxa"/>
            <w:gridSpan w:val="5"/>
            <w:shd w:val="clear" w:color="auto" w:fill="D9D9D9"/>
            <w:tcMar>
              <w:top w:w="60" w:type="dxa"/>
              <w:bottom w:w="60" w:type="dxa"/>
            </w:tcMar>
            <w:vAlign w:val="center"/>
          </w:tcPr>
          <w:p w14:paraId="2CBCE996"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6B2D04E5" w14:textId="77777777" w:rsidTr="00A444AE">
        <w:trPr>
          <w:cantSplit/>
          <w:jc w:val="center"/>
        </w:trPr>
        <w:tc>
          <w:tcPr>
            <w:tcW w:w="9360" w:type="dxa"/>
            <w:gridSpan w:val="5"/>
            <w:shd w:val="clear" w:color="auto" w:fill="D9D9D9"/>
            <w:tcMar>
              <w:top w:w="60" w:type="dxa"/>
              <w:bottom w:w="60" w:type="dxa"/>
            </w:tcMar>
            <w:vAlign w:val="center"/>
          </w:tcPr>
          <w:p w14:paraId="20EACFA7"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43700931" w14:textId="77777777" w:rsidTr="00A444AE">
        <w:trPr>
          <w:cantSplit/>
          <w:trHeight w:val="662"/>
          <w:jc w:val="center"/>
        </w:trPr>
        <w:tc>
          <w:tcPr>
            <w:tcW w:w="1872" w:type="dxa"/>
            <w:shd w:val="clear" w:color="auto" w:fill="D9D9D9"/>
            <w:tcMar>
              <w:top w:w="60" w:type="dxa"/>
              <w:bottom w:w="60" w:type="dxa"/>
            </w:tcMar>
            <w:vAlign w:val="center"/>
          </w:tcPr>
          <w:p w14:paraId="3921AD1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5BFB2F5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4E53F578"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05FCE6C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522DD5C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505D6EC2" w14:textId="673ECC93" w:rsidR="00C63C34" w:rsidRPr="00C63C34" w:rsidRDefault="00C63C34" w:rsidP="009662EE">
      <w:pPr>
        <w:keepNext/>
        <w:spacing w:after="0" w:line="240" w:lineRule="auto"/>
        <w:ind w:firstLine="0"/>
        <w:rPr>
          <w:sz w:val="20"/>
          <w:szCs w:val="20"/>
        </w:rPr>
      </w:pPr>
      <w:r w:rsidRPr="00C63C34">
        <w:rPr>
          <w:b/>
          <w:bCs/>
          <w:sz w:val="20"/>
          <w:szCs w:val="20"/>
        </w:rPr>
        <w:t>EMENTA</w:t>
      </w:r>
      <w:r w:rsidR="009662EE">
        <w:rPr>
          <w:sz w:val="20"/>
          <w:szCs w:val="20"/>
        </w:rPr>
        <w:t xml:space="preserve">: </w:t>
      </w:r>
      <w:r w:rsidRPr="00C63C34">
        <w:rPr>
          <w:sz w:val="20"/>
          <w:szCs w:val="20"/>
        </w:rPr>
        <w:t>Tópicos avançados em Estatística, para discussão e análise de temas e pesquisas que envolvam o estado da arte na área.</w:t>
      </w:r>
    </w:p>
    <w:p w14:paraId="24AEFE36"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0D37C304" w14:textId="77777777" w:rsidTr="00A444AE">
        <w:trPr>
          <w:cantSplit/>
          <w:jc w:val="center"/>
        </w:trPr>
        <w:tc>
          <w:tcPr>
            <w:tcW w:w="9360" w:type="dxa"/>
            <w:gridSpan w:val="5"/>
            <w:shd w:val="clear" w:color="auto" w:fill="D9D9D9"/>
            <w:tcMar>
              <w:top w:w="60" w:type="dxa"/>
              <w:bottom w:w="60" w:type="dxa"/>
            </w:tcMar>
            <w:vAlign w:val="center"/>
          </w:tcPr>
          <w:p w14:paraId="685B2F70"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Tópicos Especiais em Estatística II</w:t>
            </w:r>
          </w:p>
        </w:tc>
      </w:tr>
      <w:tr w:rsidR="00C63C34" w:rsidRPr="00C63C34" w14:paraId="73D23330" w14:textId="77777777" w:rsidTr="00A444AE">
        <w:trPr>
          <w:cantSplit/>
          <w:jc w:val="center"/>
        </w:trPr>
        <w:tc>
          <w:tcPr>
            <w:tcW w:w="9360" w:type="dxa"/>
            <w:gridSpan w:val="5"/>
            <w:shd w:val="clear" w:color="auto" w:fill="D9D9D9"/>
            <w:tcMar>
              <w:top w:w="60" w:type="dxa"/>
              <w:bottom w:w="60" w:type="dxa"/>
            </w:tcMar>
            <w:vAlign w:val="center"/>
          </w:tcPr>
          <w:p w14:paraId="2F413670"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1A504156" w14:textId="77777777" w:rsidTr="00A444AE">
        <w:trPr>
          <w:cantSplit/>
          <w:jc w:val="center"/>
        </w:trPr>
        <w:tc>
          <w:tcPr>
            <w:tcW w:w="9360" w:type="dxa"/>
            <w:gridSpan w:val="5"/>
            <w:shd w:val="clear" w:color="auto" w:fill="D9D9D9"/>
            <w:tcMar>
              <w:top w:w="60" w:type="dxa"/>
              <w:bottom w:w="60" w:type="dxa"/>
            </w:tcMar>
            <w:vAlign w:val="center"/>
          </w:tcPr>
          <w:p w14:paraId="6202A3BC"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030E7951" w14:textId="77777777" w:rsidTr="00A444AE">
        <w:trPr>
          <w:cantSplit/>
          <w:trHeight w:val="662"/>
          <w:jc w:val="center"/>
        </w:trPr>
        <w:tc>
          <w:tcPr>
            <w:tcW w:w="1872" w:type="dxa"/>
            <w:shd w:val="clear" w:color="auto" w:fill="D9D9D9"/>
            <w:tcMar>
              <w:top w:w="60" w:type="dxa"/>
              <w:bottom w:w="60" w:type="dxa"/>
            </w:tcMar>
            <w:vAlign w:val="center"/>
          </w:tcPr>
          <w:p w14:paraId="13E7322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277B8E3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4A0C50A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557E69E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6DB2E52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0096E3FE" w14:textId="6B7BAE29" w:rsidR="00C63C34" w:rsidRPr="00C63C34" w:rsidRDefault="00C63C34" w:rsidP="009662EE">
      <w:pPr>
        <w:keepNext/>
        <w:spacing w:after="0" w:line="240" w:lineRule="auto"/>
        <w:ind w:firstLine="0"/>
        <w:rPr>
          <w:sz w:val="20"/>
          <w:szCs w:val="20"/>
        </w:rPr>
      </w:pPr>
      <w:r w:rsidRPr="00C63C34">
        <w:rPr>
          <w:b/>
          <w:bCs/>
          <w:sz w:val="20"/>
          <w:szCs w:val="20"/>
        </w:rPr>
        <w:t>EMENTA</w:t>
      </w:r>
      <w:r w:rsidR="009662EE">
        <w:rPr>
          <w:sz w:val="20"/>
          <w:szCs w:val="20"/>
        </w:rPr>
        <w:t xml:space="preserve">: </w:t>
      </w:r>
      <w:r w:rsidRPr="00C63C34">
        <w:rPr>
          <w:sz w:val="20"/>
          <w:szCs w:val="20"/>
        </w:rPr>
        <w:t>Tópicos avançados em Estatística, para discussão e análise de temas e pesquisas que envolvam o estado da arte na área.</w:t>
      </w:r>
    </w:p>
    <w:p w14:paraId="71816124"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29A9875D" w14:textId="77777777" w:rsidTr="00A444AE">
        <w:trPr>
          <w:cantSplit/>
          <w:jc w:val="center"/>
        </w:trPr>
        <w:tc>
          <w:tcPr>
            <w:tcW w:w="9360" w:type="dxa"/>
            <w:gridSpan w:val="5"/>
            <w:shd w:val="clear" w:color="auto" w:fill="D9D9D9"/>
            <w:tcMar>
              <w:top w:w="60" w:type="dxa"/>
              <w:bottom w:w="60" w:type="dxa"/>
            </w:tcMar>
            <w:vAlign w:val="center"/>
          </w:tcPr>
          <w:p w14:paraId="0B788596"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Tópicos Especiais em IA e suas Aplicações I</w:t>
            </w:r>
          </w:p>
        </w:tc>
      </w:tr>
      <w:tr w:rsidR="00C63C34" w:rsidRPr="00C63C34" w14:paraId="007CA95A" w14:textId="77777777" w:rsidTr="00A444AE">
        <w:trPr>
          <w:cantSplit/>
          <w:jc w:val="center"/>
        </w:trPr>
        <w:tc>
          <w:tcPr>
            <w:tcW w:w="9360" w:type="dxa"/>
            <w:gridSpan w:val="5"/>
            <w:shd w:val="clear" w:color="auto" w:fill="D9D9D9"/>
            <w:tcMar>
              <w:top w:w="60" w:type="dxa"/>
              <w:bottom w:w="60" w:type="dxa"/>
            </w:tcMar>
            <w:vAlign w:val="center"/>
          </w:tcPr>
          <w:p w14:paraId="67BAB347"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5728F87F" w14:textId="77777777" w:rsidTr="00A444AE">
        <w:trPr>
          <w:cantSplit/>
          <w:jc w:val="center"/>
        </w:trPr>
        <w:tc>
          <w:tcPr>
            <w:tcW w:w="9360" w:type="dxa"/>
            <w:gridSpan w:val="5"/>
            <w:shd w:val="clear" w:color="auto" w:fill="D9D9D9"/>
            <w:tcMar>
              <w:top w:w="60" w:type="dxa"/>
              <w:bottom w:w="60" w:type="dxa"/>
            </w:tcMar>
            <w:vAlign w:val="center"/>
          </w:tcPr>
          <w:p w14:paraId="49798D27"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6D82B400" w14:textId="77777777" w:rsidTr="00A444AE">
        <w:trPr>
          <w:cantSplit/>
          <w:trHeight w:val="662"/>
          <w:jc w:val="center"/>
        </w:trPr>
        <w:tc>
          <w:tcPr>
            <w:tcW w:w="1872" w:type="dxa"/>
            <w:shd w:val="clear" w:color="auto" w:fill="D9D9D9"/>
            <w:tcMar>
              <w:top w:w="60" w:type="dxa"/>
              <w:bottom w:w="60" w:type="dxa"/>
            </w:tcMar>
            <w:vAlign w:val="center"/>
          </w:tcPr>
          <w:p w14:paraId="59D1F19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662DCBF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05F7106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723D56C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3636C079"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0D4112DD" w14:textId="04573101" w:rsidR="00C63C34" w:rsidRPr="00C63C34" w:rsidRDefault="00C63C34" w:rsidP="00BF6B32">
      <w:pPr>
        <w:keepNext/>
        <w:spacing w:after="0" w:line="240" w:lineRule="auto"/>
        <w:ind w:firstLine="0"/>
        <w:rPr>
          <w:sz w:val="20"/>
          <w:szCs w:val="20"/>
        </w:rPr>
      </w:pPr>
      <w:r w:rsidRPr="00C63C34">
        <w:rPr>
          <w:b/>
          <w:bCs/>
          <w:sz w:val="20"/>
          <w:szCs w:val="20"/>
        </w:rPr>
        <w:t>EMENTA</w:t>
      </w:r>
      <w:r w:rsidR="009662EE">
        <w:rPr>
          <w:sz w:val="20"/>
          <w:szCs w:val="20"/>
        </w:rPr>
        <w:t xml:space="preserve">: </w:t>
      </w:r>
      <w:r w:rsidRPr="00C63C34">
        <w:rPr>
          <w:sz w:val="20"/>
          <w:szCs w:val="20"/>
        </w:rPr>
        <w:t>Tópicos avançados em aplicações de IA em Visão Computacional, Robótica, Processamento de Linguagem Natural e outros temas para discussão e análise de temas e pesquisas que envolvam o estado da arte nestas áreas de forma geral, com conteúdo definido pelo professor regente</w:t>
      </w:r>
      <w:r w:rsidR="00BF6B32">
        <w:rPr>
          <w:sz w:val="20"/>
          <w:szCs w:val="20"/>
        </w:rPr>
        <w:t>.</w:t>
      </w:r>
    </w:p>
    <w:p w14:paraId="147D5FA9"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24CB124C" w14:textId="77777777" w:rsidTr="00A444AE">
        <w:trPr>
          <w:cantSplit/>
          <w:jc w:val="center"/>
        </w:trPr>
        <w:tc>
          <w:tcPr>
            <w:tcW w:w="9360" w:type="dxa"/>
            <w:gridSpan w:val="5"/>
            <w:shd w:val="clear" w:color="auto" w:fill="D9D9D9"/>
            <w:tcMar>
              <w:top w:w="60" w:type="dxa"/>
              <w:bottom w:w="60" w:type="dxa"/>
            </w:tcMar>
            <w:vAlign w:val="center"/>
          </w:tcPr>
          <w:p w14:paraId="28CB92CA" w14:textId="77777777" w:rsidR="00C63C34" w:rsidRPr="00C63C34" w:rsidRDefault="00C63C34" w:rsidP="00C63C34">
            <w:pPr>
              <w:keepNext/>
              <w:spacing w:after="0" w:line="240" w:lineRule="auto"/>
              <w:ind w:firstLine="0"/>
              <w:rPr>
                <w:sz w:val="20"/>
                <w:szCs w:val="20"/>
              </w:rPr>
            </w:pPr>
            <w:r w:rsidRPr="00C63C34">
              <w:rPr>
                <w:b/>
                <w:bCs/>
                <w:sz w:val="20"/>
                <w:szCs w:val="20"/>
              </w:rPr>
              <w:lastRenderedPageBreak/>
              <w:t xml:space="preserve">COMPONENTE CURRICULAR: </w:t>
            </w:r>
            <w:r w:rsidRPr="00C63C34">
              <w:rPr>
                <w:sz w:val="20"/>
                <w:szCs w:val="20"/>
              </w:rPr>
              <w:t>Tópicos Especiais em IA e suas Aplicações II</w:t>
            </w:r>
          </w:p>
        </w:tc>
      </w:tr>
      <w:tr w:rsidR="00C63C34" w:rsidRPr="00C63C34" w14:paraId="45236D16" w14:textId="77777777" w:rsidTr="00A444AE">
        <w:trPr>
          <w:cantSplit/>
          <w:jc w:val="center"/>
        </w:trPr>
        <w:tc>
          <w:tcPr>
            <w:tcW w:w="9360" w:type="dxa"/>
            <w:gridSpan w:val="5"/>
            <w:shd w:val="clear" w:color="auto" w:fill="D9D9D9"/>
            <w:tcMar>
              <w:top w:w="60" w:type="dxa"/>
              <w:bottom w:w="60" w:type="dxa"/>
            </w:tcMar>
            <w:vAlign w:val="center"/>
          </w:tcPr>
          <w:p w14:paraId="1D89A8F4"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17257653" w14:textId="77777777" w:rsidTr="00A444AE">
        <w:trPr>
          <w:cantSplit/>
          <w:jc w:val="center"/>
        </w:trPr>
        <w:tc>
          <w:tcPr>
            <w:tcW w:w="9360" w:type="dxa"/>
            <w:gridSpan w:val="5"/>
            <w:shd w:val="clear" w:color="auto" w:fill="D9D9D9"/>
            <w:tcMar>
              <w:top w:w="60" w:type="dxa"/>
              <w:bottom w:w="60" w:type="dxa"/>
            </w:tcMar>
            <w:vAlign w:val="center"/>
          </w:tcPr>
          <w:p w14:paraId="7B1CB3AA"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71F62D3D" w14:textId="77777777" w:rsidTr="00A444AE">
        <w:trPr>
          <w:cantSplit/>
          <w:trHeight w:val="662"/>
          <w:jc w:val="center"/>
        </w:trPr>
        <w:tc>
          <w:tcPr>
            <w:tcW w:w="1872" w:type="dxa"/>
            <w:shd w:val="clear" w:color="auto" w:fill="D9D9D9"/>
            <w:tcMar>
              <w:top w:w="60" w:type="dxa"/>
              <w:bottom w:w="60" w:type="dxa"/>
            </w:tcMar>
            <w:vAlign w:val="center"/>
          </w:tcPr>
          <w:p w14:paraId="1339017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0CFA8F6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035CDD8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1CAA6B5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50E4BB6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087EA4D8" w14:textId="6BDCCA57" w:rsidR="00C63C34" w:rsidRPr="00C63C34" w:rsidRDefault="00C63C34" w:rsidP="009662EE">
      <w:pPr>
        <w:keepNext/>
        <w:spacing w:after="0" w:line="240" w:lineRule="auto"/>
        <w:ind w:firstLine="0"/>
        <w:rPr>
          <w:sz w:val="20"/>
          <w:szCs w:val="20"/>
        </w:rPr>
      </w:pPr>
      <w:r w:rsidRPr="00C63C34">
        <w:rPr>
          <w:b/>
          <w:bCs/>
          <w:sz w:val="20"/>
          <w:szCs w:val="20"/>
        </w:rPr>
        <w:t>EMENTA</w:t>
      </w:r>
      <w:r w:rsidR="009662EE">
        <w:rPr>
          <w:sz w:val="20"/>
          <w:szCs w:val="20"/>
        </w:rPr>
        <w:t xml:space="preserve">: </w:t>
      </w:r>
      <w:r w:rsidRPr="00C63C34">
        <w:rPr>
          <w:sz w:val="20"/>
          <w:szCs w:val="20"/>
        </w:rPr>
        <w:t>Tópicos avançados em aplicações de IA em Visão Computacional, Robótica, Processamento de Linguagem Natural e outros temas para discussão e análise de temas e pesquisas que envolvam o estado da arte nestas áreas de forma geral, com conteúdo definido pelo professor regente</w:t>
      </w:r>
    </w:p>
    <w:p w14:paraId="1346D2A4"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1B5DE587" w14:textId="77777777" w:rsidTr="00A444AE">
        <w:trPr>
          <w:cantSplit/>
          <w:jc w:val="center"/>
        </w:trPr>
        <w:tc>
          <w:tcPr>
            <w:tcW w:w="9360" w:type="dxa"/>
            <w:gridSpan w:val="5"/>
            <w:shd w:val="clear" w:color="auto" w:fill="D9D9D9"/>
            <w:tcMar>
              <w:top w:w="60" w:type="dxa"/>
              <w:bottom w:w="60" w:type="dxa"/>
            </w:tcMar>
            <w:vAlign w:val="center"/>
          </w:tcPr>
          <w:p w14:paraId="1F0B9B9F"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Tópicos Especiais em Inteligência Artificial I</w:t>
            </w:r>
          </w:p>
        </w:tc>
      </w:tr>
      <w:tr w:rsidR="00C63C34" w:rsidRPr="00C63C34" w14:paraId="024C2D78" w14:textId="77777777" w:rsidTr="00A444AE">
        <w:trPr>
          <w:cantSplit/>
          <w:jc w:val="center"/>
        </w:trPr>
        <w:tc>
          <w:tcPr>
            <w:tcW w:w="9360" w:type="dxa"/>
            <w:gridSpan w:val="5"/>
            <w:shd w:val="clear" w:color="auto" w:fill="D9D9D9"/>
            <w:tcMar>
              <w:top w:w="60" w:type="dxa"/>
              <w:bottom w:w="60" w:type="dxa"/>
            </w:tcMar>
            <w:vAlign w:val="center"/>
          </w:tcPr>
          <w:p w14:paraId="7C3B1972"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1F7140A6" w14:textId="77777777" w:rsidTr="00A444AE">
        <w:trPr>
          <w:cantSplit/>
          <w:jc w:val="center"/>
        </w:trPr>
        <w:tc>
          <w:tcPr>
            <w:tcW w:w="9360" w:type="dxa"/>
            <w:gridSpan w:val="5"/>
            <w:shd w:val="clear" w:color="auto" w:fill="D9D9D9"/>
            <w:tcMar>
              <w:top w:w="60" w:type="dxa"/>
              <w:bottom w:w="60" w:type="dxa"/>
            </w:tcMar>
            <w:vAlign w:val="center"/>
          </w:tcPr>
          <w:p w14:paraId="3F78FC3B"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5250E74F" w14:textId="77777777" w:rsidTr="00A444AE">
        <w:trPr>
          <w:cantSplit/>
          <w:trHeight w:val="662"/>
          <w:jc w:val="center"/>
        </w:trPr>
        <w:tc>
          <w:tcPr>
            <w:tcW w:w="1872" w:type="dxa"/>
            <w:shd w:val="clear" w:color="auto" w:fill="D9D9D9"/>
            <w:tcMar>
              <w:top w:w="60" w:type="dxa"/>
              <w:bottom w:w="60" w:type="dxa"/>
            </w:tcMar>
            <w:vAlign w:val="center"/>
          </w:tcPr>
          <w:p w14:paraId="56C9E949"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1B076C3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06CF338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55F888B3"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3AA11FE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536C21BE" w14:textId="5AF0AEC8" w:rsidR="00C63C34" w:rsidRPr="00C63C34" w:rsidRDefault="00C63C34" w:rsidP="009662EE">
      <w:pPr>
        <w:keepNext/>
        <w:spacing w:after="0" w:line="240" w:lineRule="auto"/>
        <w:ind w:firstLine="0"/>
        <w:rPr>
          <w:sz w:val="20"/>
          <w:szCs w:val="20"/>
        </w:rPr>
      </w:pPr>
      <w:r w:rsidRPr="00C63C34">
        <w:rPr>
          <w:b/>
          <w:bCs/>
          <w:sz w:val="20"/>
          <w:szCs w:val="20"/>
        </w:rPr>
        <w:t>EMENTA</w:t>
      </w:r>
      <w:r w:rsidR="009662EE">
        <w:rPr>
          <w:sz w:val="20"/>
          <w:szCs w:val="20"/>
        </w:rPr>
        <w:t xml:space="preserve">: </w:t>
      </w:r>
      <w:r w:rsidRPr="00C63C34">
        <w:rPr>
          <w:sz w:val="20"/>
          <w:szCs w:val="20"/>
        </w:rPr>
        <w:t>Tópicos avançados em Inteligência Artificial para discussão e análise de temas e pesquisas que envolvam o estado da arte na área de forma geral.</w:t>
      </w:r>
    </w:p>
    <w:p w14:paraId="0AC21413"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67CE3277" w14:textId="77777777" w:rsidTr="00A444AE">
        <w:trPr>
          <w:cantSplit/>
          <w:jc w:val="center"/>
        </w:trPr>
        <w:tc>
          <w:tcPr>
            <w:tcW w:w="9360" w:type="dxa"/>
            <w:gridSpan w:val="5"/>
            <w:shd w:val="clear" w:color="auto" w:fill="D9D9D9"/>
            <w:tcMar>
              <w:top w:w="60" w:type="dxa"/>
              <w:bottom w:w="60" w:type="dxa"/>
            </w:tcMar>
            <w:vAlign w:val="center"/>
          </w:tcPr>
          <w:p w14:paraId="5288DE8A"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Tópicos Especiais em Inteligência Artificial II</w:t>
            </w:r>
          </w:p>
        </w:tc>
      </w:tr>
      <w:tr w:rsidR="00C63C34" w:rsidRPr="00C63C34" w14:paraId="10EF4BD2" w14:textId="77777777" w:rsidTr="00A444AE">
        <w:trPr>
          <w:cantSplit/>
          <w:jc w:val="center"/>
        </w:trPr>
        <w:tc>
          <w:tcPr>
            <w:tcW w:w="9360" w:type="dxa"/>
            <w:gridSpan w:val="5"/>
            <w:shd w:val="clear" w:color="auto" w:fill="D9D9D9"/>
            <w:tcMar>
              <w:top w:w="60" w:type="dxa"/>
              <w:bottom w:w="60" w:type="dxa"/>
            </w:tcMar>
            <w:vAlign w:val="center"/>
          </w:tcPr>
          <w:p w14:paraId="6C72F35E"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757C5FFE" w14:textId="77777777" w:rsidTr="00A444AE">
        <w:trPr>
          <w:cantSplit/>
          <w:jc w:val="center"/>
        </w:trPr>
        <w:tc>
          <w:tcPr>
            <w:tcW w:w="9360" w:type="dxa"/>
            <w:gridSpan w:val="5"/>
            <w:shd w:val="clear" w:color="auto" w:fill="D9D9D9"/>
            <w:tcMar>
              <w:top w:w="60" w:type="dxa"/>
              <w:bottom w:w="60" w:type="dxa"/>
            </w:tcMar>
            <w:vAlign w:val="center"/>
          </w:tcPr>
          <w:p w14:paraId="473C75B4"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4EF89547" w14:textId="77777777" w:rsidTr="00A444AE">
        <w:trPr>
          <w:cantSplit/>
          <w:trHeight w:val="662"/>
          <w:jc w:val="center"/>
        </w:trPr>
        <w:tc>
          <w:tcPr>
            <w:tcW w:w="1872" w:type="dxa"/>
            <w:shd w:val="clear" w:color="auto" w:fill="D9D9D9"/>
            <w:tcMar>
              <w:top w:w="60" w:type="dxa"/>
              <w:bottom w:w="60" w:type="dxa"/>
            </w:tcMar>
            <w:vAlign w:val="center"/>
          </w:tcPr>
          <w:p w14:paraId="3F7B78C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7ED62F1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79DA087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3C834ED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14745BF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226C32E3" w14:textId="64A8ACB1" w:rsidR="00C63C34" w:rsidRPr="00C63C34" w:rsidRDefault="00C63C34" w:rsidP="009662EE">
      <w:pPr>
        <w:keepNext/>
        <w:spacing w:after="0" w:line="240" w:lineRule="auto"/>
        <w:ind w:firstLine="0"/>
        <w:rPr>
          <w:sz w:val="20"/>
          <w:szCs w:val="20"/>
        </w:rPr>
      </w:pPr>
      <w:r w:rsidRPr="00C63C34">
        <w:rPr>
          <w:b/>
          <w:bCs/>
          <w:sz w:val="20"/>
          <w:szCs w:val="20"/>
        </w:rPr>
        <w:t>EMENTA</w:t>
      </w:r>
      <w:r w:rsidR="009662EE">
        <w:rPr>
          <w:sz w:val="20"/>
          <w:szCs w:val="20"/>
        </w:rPr>
        <w:t xml:space="preserve">: </w:t>
      </w:r>
      <w:r w:rsidRPr="00C63C34">
        <w:rPr>
          <w:sz w:val="20"/>
          <w:szCs w:val="20"/>
        </w:rPr>
        <w:t>Tópicos avançados em Inteligência Artificial para discussão e análise de temas e pesquisas que envolvam o estado da arte na área de forma geral.</w:t>
      </w:r>
    </w:p>
    <w:p w14:paraId="014674E7"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111C574F" w14:textId="77777777" w:rsidTr="00A444AE">
        <w:trPr>
          <w:cantSplit/>
          <w:jc w:val="center"/>
        </w:trPr>
        <w:tc>
          <w:tcPr>
            <w:tcW w:w="9360" w:type="dxa"/>
            <w:gridSpan w:val="5"/>
            <w:shd w:val="clear" w:color="auto" w:fill="D9D9D9"/>
            <w:tcMar>
              <w:top w:w="60" w:type="dxa"/>
              <w:bottom w:w="60" w:type="dxa"/>
            </w:tcMar>
            <w:vAlign w:val="center"/>
          </w:tcPr>
          <w:p w14:paraId="06FF7446"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Tópicos Especiais em Inteligência de Negócios I</w:t>
            </w:r>
          </w:p>
        </w:tc>
      </w:tr>
      <w:tr w:rsidR="00C63C34" w:rsidRPr="00C63C34" w14:paraId="5B60F7AE" w14:textId="77777777" w:rsidTr="00A444AE">
        <w:trPr>
          <w:cantSplit/>
          <w:jc w:val="center"/>
        </w:trPr>
        <w:tc>
          <w:tcPr>
            <w:tcW w:w="9360" w:type="dxa"/>
            <w:gridSpan w:val="5"/>
            <w:shd w:val="clear" w:color="auto" w:fill="D9D9D9"/>
            <w:tcMar>
              <w:top w:w="60" w:type="dxa"/>
              <w:bottom w:w="60" w:type="dxa"/>
            </w:tcMar>
            <w:vAlign w:val="center"/>
          </w:tcPr>
          <w:p w14:paraId="074E2152"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5DFBFAFF" w14:textId="77777777" w:rsidTr="00A444AE">
        <w:trPr>
          <w:cantSplit/>
          <w:jc w:val="center"/>
        </w:trPr>
        <w:tc>
          <w:tcPr>
            <w:tcW w:w="9360" w:type="dxa"/>
            <w:gridSpan w:val="5"/>
            <w:shd w:val="clear" w:color="auto" w:fill="D9D9D9"/>
            <w:tcMar>
              <w:top w:w="60" w:type="dxa"/>
              <w:bottom w:w="60" w:type="dxa"/>
            </w:tcMar>
            <w:vAlign w:val="center"/>
          </w:tcPr>
          <w:p w14:paraId="320AA8D6"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5F0C9B20" w14:textId="77777777" w:rsidTr="00A444AE">
        <w:trPr>
          <w:cantSplit/>
          <w:trHeight w:val="662"/>
          <w:jc w:val="center"/>
        </w:trPr>
        <w:tc>
          <w:tcPr>
            <w:tcW w:w="1872" w:type="dxa"/>
            <w:shd w:val="clear" w:color="auto" w:fill="D9D9D9"/>
            <w:tcMar>
              <w:top w:w="60" w:type="dxa"/>
              <w:bottom w:w="60" w:type="dxa"/>
            </w:tcMar>
            <w:vAlign w:val="center"/>
          </w:tcPr>
          <w:p w14:paraId="26D9000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6DE1C109"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08B76996"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7F5A67F2"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4A52A18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27EC3645" w14:textId="3854B21B" w:rsidR="00C63C34" w:rsidRPr="00C63C34" w:rsidRDefault="00C63C34" w:rsidP="009662EE">
      <w:pPr>
        <w:keepNext/>
        <w:spacing w:after="0" w:line="240" w:lineRule="auto"/>
        <w:ind w:firstLine="0"/>
        <w:rPr>
          <w:sz w:val="20"/>
          <w:szCs w:val="20"/>
        </w:rPr>
      </w:pPr>
      <w:r w:rsidRPr="00C63C34">
        <w:rPr>
          <w:b/>
          <w:bCs/>
          <w:sz w:val="20"/>
          <w:szCs w:val="20"/>
        </w:rPr>
        <w:t>EMENTA</w:t>
      </w:r>
      <w:r w:rsidR="009662EE">
        <w:rPr>
          <w:sz w:val="20"/>
          <w:szCs w:val="20"/>
        </w:rPr>
        <w:t xml:space="preserve">: </w:t>
      </w:r>
      <w:r w:rsidRPr="00C63C34">
        <w:rPr>
          <w:sz w:val="20"/>
          <w:szCs w:val="20"/>
        </w:rPr>
        <w:t xml:space="preserve">Tópicos avançados em Business </w:t>
      </w:r>
      <w:proofErr w:type="spellStart"/>
      <w:r w:rsidRPr="00C63C34">
        <w:rPr>
          <w:sz w:val="20"/>
          <w:szCs w:val="20"/>
        </w:rPr>
        <w:t>Intelligence</w:t>
      </w:r>
      <w:proofErr w:type="spellEnd"/>
      <w:r w:rsidRPr="00C63C34">
        <w:rPr>
          <w:sz w:val="20"/>
          <w:szCs w:val="20"/>
        </w:rPr>
        <w:t>, para discussão e análise de temas e pesquisas que envolvam o estado da arte na área de forma geral.</w:t>
      </w:r>
    </w:p>
    <w:p w14:paraId="594BA0DB"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13DAD6A0" w14:textId="77777777" w:rsidTr="00A444AE">
        <w:trPr>
          <w:cantSplit/>
          <w:jc w:val="center"/>
        </w:trPr>
        <w:tc>
          <w:tcPr>
            <w:tcW w:w="9360" w:type="dxa"/>
            <w:gridSpan w:val="5"/>
            <w:shd w:val="clear" w:color="auto" w:fill="D9D9D9"/>
            <w:tcMar>
              <w:top w:w="60" w:type="dxa"/>
              <w:bottom w:w="60" w:type="dxa"/>
            </w:tcMar>
            <w:vAlign w:val="center"/>
          </w:tcPr>
          <w:p w14:paraId="4566CD32" w14:textId="77777777" w:rsidR="00C63C34" w:rsidRPr="00C63C34" w:rsidRDefault="00C63C34" w:rsidP="00C63C34">
            <w:pPr>
              <w:keepNext/>
              <w:spacing w:after="0" w:line="240" w:lineRule="auto"/>
              <w:ind w:firstLine="0"/>
              <w:rPr>
                <w:sz w:val="20"/>
                <w:szCs w:val="20"/>
              </w:rPr>
            </w:pPr>
            <w:r w:rsidRPr="00C63C34">
              <w:rPr>
                <w:b/>
                <w:bCs/>
                <w:sz w:val="20"/>
                <w:szCs w:val="20"/>
              </w:rPr>
              <w:lastRenderedPageBreak/>
              <w:t xml:space="preserve">COMPONENTE CURRICULAR: </w:t>
            </w:r>
            <w:r w:rsidRPr="00C63C34">
              <w:rPr>
                <w:sz w:val="20"/>
                <w:szCs w:val="20"/>
              </w:rPr>
              <w:t>Tópicos Especiais em Inteligência de Negócios II</w:t>
            </w:r>
          </w:p>
        </w:tc>
      </w:tr>
      <w:tr w:rsidR="00C63C34" w:rsidRPr="00C63C34" w14:paraId="3C506976" w14:textId="77777777" w:rsidTr="00A444AE">
        <w:trPr>
          <w:cantSplit/>
          <w:jc w:val="center"/>
        </w:trPr>
        <w:tc>
          <w:tcPr>
            <w:tcW w:w="9360" w:type="dxa"/>
            <w:gridSpan w:val="5"/>
            <w:shd w:val="clear" w:color="auto" w:fill="D9D9D9"/>
            <w:tcMar>
              <w:top w:w="60" w:type="dxa"/>
              <w:bottom w:w="60" w:type="dxa"/>
            </w:tcMar>
            <w:vAlign w:val="center"/>
          </w:tcPr>
          <w:p w14:paraId="4D687B56"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09CF7031" w14:textId="77777777" w:rsidTr="00A444AE">
        <w:trPr>
          <w:cantSplit/>
          <w:jc w:val="center"/>
        </w:trPr>
        <w:tc>
          <w:tcPr>
            <w:tcW w:w="9360" w:type="dxa"/>
            <w:gridSpan w:val="5"/>
            <w:shd w:val="clear" w:color="auto" w:fill="D9D9D9"/>
            <w:tcMar>
              <w:top w:w="60" w:type="dxa"/>
              <w:bottom w:w="60" w:type="dxa"/>
            </w:tcMar>
            <w:vAlign w:val="center"/>
          </w:tcPr>
          <w:p w14:paraId="73EA97D3"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18CF3101" w14:textId="77777777" w:rsidTr="00A444AE">
        <w:trPr>
          <w:cantSplit/>
          <w:trHeight w:val="662"/>
          <w:jc w:val="center"/>
        </w:trPr>
        <w:tc>
          <w:tcPr>
            <w:tcW w:w="1872" w:type="dxa"/>
            <w:shd w:val="clear" w:color="auto" w:fill="D9D9D9"/>
            <w:tcMar>
              <w:top w:w="60" w:type="dxa"/>
              <w:bottom w:w="60" w:type="dxa"/>
            </w:tcMar>
            <w:vAlign w:val="center"/>
          </w:tcPr>
          <w:p w14:paraId="760FC90F"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56A14CA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05071EA8"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7D2FC109"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2C0D645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2A666B5E" w14:textId="6B856F55" w:rsidR="00C63C34" w:rsidRPr="00C63C34" w:rsidRDefault="00C63C34" w:rsidP="00BF6B32">
      <w:pPr>
        <w:keepNext/>
        <w:spacing w:after="0" w:line="240" w:lineRule="auto"/>
        <w:ind w:firstLine="0"/>
        <w:rPr>
          <w:sz w:val="20"/>
          <w:szCs w:val="20"/>
        </w:rPr>
      </w:pPr>
      <w:r w:rsidRPr="00C63C34">
        <w:rPr>
          <w:b/>
          <w:bCs/>
          <w:sz w:val="20"/>
          <w:szCs w:val="20"/>
        </w:rPr>
        <w:t>EMENTA</w:t>
      </w:r>
      <w:r w:rsidR="009662EE">
        <w:rPr>
          <w:sz w:val="20"/>
          <w:szCs w:val="20"/>
        </w:rPr>
        <w:t xml:space="preserve">: </w:t>
      </w:r>
      <w:r w:rsidRPr="00C63C34">
        <w:rPr>
          <w:sz w:val="20"/>
          <w:szCs w:val="20"/>
        </w:rPr>
        <w:t xml:space="preserve">Tópicos avançados em Business </w:t>
      </w:r>
      <w:proofErr w:type="spellStart"/>
      <w:r w:rsidRPr="00C63C34">
        <w:rPr>
          <w:sz w:val="20"/>
          <w:szCs w:val="20"/>
        </w:rPr>
        <w:t>Intelligence</w:t>
      </w:r>
      <w:proofErr w:type="spellEnd"/>
      <w:r w:rsidRPr="00C63C34">
        <w:rPr>
          <w:sz w:val="20"/>
          <w:szCs w:val="20"/>
        </w:rPr>
        <w:t>, para discussão e análise de temas e pesquisas que envolvam o estado da arte na área de forma geral.</w:t>
      </w:r>
    </w:p>
    <w:p w14:paraId="3631AEC5"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4E3DFD88" w14:textId="77777777" w:rsidTr="00A444AE">
        <w:trPr>
          <w:cantSplit/>
          <w:jc w:val="center"/>
        </w:trPr>
        <w:tc>
          <w:tcPr>
            <w:tcW w:w="9360" w:type="dxa"/>
            <w:gridSpan w:val="5"/>
            <w:shd w:val="clear" w:color="auto" w:fill="D9D9D9"/>
            <w:tcMar>
              <w:top w:w="60" w:type="dxa"/>
              <w:bottom w:w="60" w:type="dxa"/>
            </w:tcMar>
            <w:vAlign w:val="center"/>
          </w:tcPr>
          <w:p w14:paraId="2B0A8932"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Tópicos Especiais em Processamento de Linguagem Natural</w:t>
            </w:r>
          </w:p>
        </w:tc>
      </w:tr>
      <w:tr w:rsidR="00C63C34" w:rsidRPr="00C63C34" w14:paraId="5D3C5594" w14:textId="77777777" w:rsidTr="00A444AE">
        <w:trPr>
          <w:cantSplit/>
          <w:jc w:val="center"/>
        </w:trPr>
        <w:tc>
          <w:tcPr>
            <w:tcW w:w="9360" w:type="dxa"/>
            <w:gridSpan w:val="5"/>
            <w:shd w:val="clear" w:color="auto" w:fill="D9D9D9"/>
            <w:tcMar>
              <w:top w:w="60" w:type="dxa"/>
              <w:bottom w:w="60" w:type="dxa"/>
            </w:tcMar>
            <w:vAlign w:val="center"/>
          </w:tcPr>
          <w:p w14:paraId="3B34375A"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57740C89" w14:textId="77777777" w:rsidTr="00A444AE">
        <w:trPr>
          <w:cantSplit/>
          <w:jc w:val="center"/>
        </w:trPr>
        <w:tc>
          <w:tcPr>
            <w:tcW w:w="9360" w:type="dxa"/>
            <w:gridSpan w:val="5"/>
            <w:shd w:val="clear" w:color="auto" w:fill="D9D9D9"/>
            <w:tcMar>
              <w:top w:w="60" w:type="dxa"/>
              <w:bottom w:w="60" w:type="dxa"/>
            </w:tcMar>
            <w:vAlign w:val="center"/>
          </w:tcPr>
          <w:p w14:paraId="6EABFF75"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51655F93" w14:textId="77777777" w:rsidTr="00A444AE">
        <w:trPr>
          <w:cantSplit/>
          <w:trHeight w:val="662"/>
          <w:jc w:val="center"/>
        </w:trPr>
        <w:tc>
          <w:tcPr>
            <w:tcW w:w="1872" w:type="dxa"/>
            <w:shd w:val="clear" w:color="auto" w:fill="D9D9D9"/>
            <w:tcMar>
              <w:top w:w="60" w:type="dxa"/>
              <w:bottom w:w="60" w:type="dxa"/>
            </w:tcMar>
            <w:vAlign w:val="center"/>
          </w:tcPr>
          <w:p w14:paraId="1A11C64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36F14C58"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620A93A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4AD0272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2E7B75D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44023A48" w14:textId="72B7AB27" w:rsidR="00C63C34" w:rsidRPr="00C63C34" w:rsidRDefault="00C63C34" w:rsidP="009662EE">
      <w:pPr>
        <w:keepNext/>
        <w:spacing w:after="0" w:line="240" w:lineRule="auto"/>
        <w:ind w:firstLine="0"/>
        <w:rPr>
          <w:sz w:val="20"/>
          <w:szCs w:val="20"/>
        </w:rPr>
      </w:pPr>
      <w:r w:rsidRPr="00C63C34">
        <w:rPr>
          <w:b/>
          <w:bCs/>
          <w:sz w:val="20"/>
          <w:szCs w:val="20"/>
        </w:rPr>
        <w:t>EMENTA</w:t>
      </w:r>
      <w:r w:rsidR="009662EE">
        <w:rPr>
          <w:sz w:val="20"/>
          <w:szCs w:val="20"/>
        </w:rPr>
        <w:t xml:space="preserve">: </w:t>
      </w:r>
      <w:r w:rsidRPr="00C63C34">
        <w:rPr>
          <w:sz w:val="20"/>
          <w:szCs w:val="20"/>
        </w:rPr>
        <w:t>Tópicos avançados em Processamento de linguagem natural, para discussão e análise de temas e pesquisas que envolvam o estado da arte na área.</w:t>
      </w:r>
    </w:p>
    <w:p w14:paraId="2685D5DB"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3631A75B" w14:textId="77777777" w:rsidTr="00A444AE">
        <w:trPr>
          <w:cantSplit/>
          <w:jc w:val="center"/>
        </w:trPr>
        <w:tc>
          <w:tcPr>
            <w:tcW w:w="9360" w:type="dxa"/>
            <w:gridSpan w:val="5"/>
            <w:shd w:val="clear" w:color="auto" w:fill="D9D9D9"/>
            <w:tcMar>
              <w:top w:w="60" w:type="dxa"/>
              <w:bottom w:w="60" w:type="dxa"/>
            </w:tcMar>
            <w:vAlign w:val="center"/>
          </w:tcPr>
          <w:p w14:paraId="7769F039"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Tópicos Especiais em Visão Computacional</w:t>
            </w:r>
          </w:p>
        </w:tc>
      </w:tr>
      <w:tr w:rsidR="00C63C34" w:rsidRPr="00C63C34" w14:paraId="2CF11D18" w14:textId="77777777" w:rsidTr="00A444AE">
        <w:trPr>
          <w:cantSplit/>
          <w:jc w:val="center"/>
        </w:trPr>
        <w:tc>
          <w:tcPr>
            <w:tcW w:w="9360" w:type="dxa"/>
            <w:gridSpan w:val="5"/>
            <w:shd w:val="clear" w:color="auto" w:fill="D9D9D9"/>
            <w:tcMar>
              <w:top w:w="60" w:type="dxa"/>
              <w:bottom w:w="60" w:type="dxa"/>
            </w:tcMar>
            <w:vAlign w:val="center"/>
          </w:tcPr>
          <w:p w14:paraId="29EE1039"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4F5EB304" w14:textId="77777777" w:rsidTr="00A444AE">
        <w:trPr>
          <w:cantSplit/>
          <w:jc w:val="center"/>
        </w:trPr>
        <w:tc>
          <w:tcPr>
            <w:tcW w:w="9360" w:type="dxa"/>
            <w:gridSpan w:val="5"/>
            <w:shd w:val="clear" w:color="auto" w:fill="D9D9D9"/>
            <w:tcMar>
              <w:top w:w="60" w:type="dxa"/>
              <w:bottom w:w="60" w:type="dxa"/>
            </w:tcMar>
            <w:vAlign w:val="center"/>
          </w:tcPr>
          <w:p w14:paraId="38F5F903"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2BC29A28" w14:textId="77777777" w:rsidTr="00A444AE">
        <w:trPr>
          <w:cantSplit/>
          <w:trHeight w:val="662"/>
          <w:jc w:val="center"/>
        </w:trPr>
        <w:tc>
          <w:tcPr>
            <w:tcW w:w="1872" w:type="dxa"/>
            <w:shd w:val="clear" w:color="auto" w:fill="D9D9D9"/>
            <w:tcMar>
              <w:top w:w="60" w:type="dxa"/>
              <w:bottom w:w="60" w:type="dxa"/>
            </w:tcMar>
            <w:vAlign w:val="center"/>
          </w:tcPr>
          <w:p w14:paraId="7F0692D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3A3D368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59609D0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6A75B95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415317BE"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2A976F27" w14:textId="6D5A0DF5" w:rsidR="00C63C34" w:rsidRPr="00C63C34" w:rsidRDefault="00C63C34" w:rsidP="009662EE">
      <w:pPr>
        <w:keepNext/>
        <w:spacing w:after="0" w:line="240" w:lineRule="auto"/>
        <w:ind w:firstLine="0"/>
        <w:rPr>
          <w:sz w:val="20"/>
          <w:szCs w:val="20"/>
        </w:rPr>
      </w:pPr>
      <w:r w:rsidRPr="00C63C34">
        <w:rPr>
          <w:b/>
          <w:bCs/>
          <w:sz w:val="20"/>
          <w:szCs w:val="20"/>
        </w:rPr>
        <w:t>EMENTA</w:t>
      </w:r>
      <w:r w:rsidR="009662EE">
        <w:rPr>
          <w:sz w:val="20"/>
          <w:szCs w:val="20"/>
        </w:rPr>
        <w:t xml:space="preserve">: </w:t>
      </w:r>
      <w:r w:rsidRPr="00C63C34">
        <w:rPr>
          <w:sz w:val="20"/>
          <w:szCs w:val="20"/>
        </w:rPr>
        <w:t>Tópicos avançados em Visão Computacional, para discussão e análise de temas e pesquisas que envolvam o estado da arte na área.</w:t>
      </w:r>
    </w:p>
    <w:p w14:paraId="47BB6723"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2867D9C2" w14:textId="77777777" w:rsidTr="00A444AE">
        <w:trPr>
          <w:cantSplit/>
          <w:jc w:val="center"/>
        </w:trPr>
        <w:tc>
          <w:tcPr>
            <w:tcW w:w="9360" w:type="dxa"/>
            <w:gridSpan w:val="5"/>
            <w:shd w:val="clear" w:color="auto" w:fill="D9D9D9"/>
            <w:tcMar>
              <w:top w:w="60" w:type="dxa"/>
              <w:bottom w:w="60" w:type="dxa"/>
            </w:tcMar>
            <w:vAlign w:val="center"/>
          </w:tcPr>
          <w:p w14:paraId="7B709097"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COMPONENTE CURRICULAR: </w:t>
            </w:r>
            <w:r w:rsidRPr="00C63C34">
              <w:rPr>
                <w:sz w:val="20"/>
                <w:szCs w:val="20"/>
              </w:rPr>
              <w:t>Visão Computacional</w:t>
            </w:r>
          </w:p>
        </w:tc>
      </w:tr>
      <w:tr w:rsidR="00C63C34" w:rsidRPr="00C63C34" w14:paraId="7A0F40A7" w14:textId="77777777" w:rsidTr="00A444AE">
        <w:trPr>
          <w:cantSplit/>
          <w:jc w:val="center"/>
        </w:trPr>
        <w:tc>
          <w:tcPr>
            <w:tcW w:w="9360" w:type="dxa"/>
            <w:gridSpan w:val="5"/>
            <w:shd w:val="clear" w:color="auto" w:fill="D9D9D9"/>
            <w:tcMar>
              <w:top w:w="60" w:type="dxa"/>
              <w:bottom w:w="60" w:type="dxa"/>
            </w:tcMar>
            <w:vAlign w:val="center"/>
          </w:tcPr>
          <w:p w14:paraId="3319A658"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73278142" w14:textId="77777777" w:rsidTr="00A444AE">
        <w:trPr>
          <w:cantSplit/>
          <w:jc w:val="center"/>
        </w:trPr>
        <w:tc>
          <w:tcPr>
            <w:tcW w:w="9360" w:type="dxa"/>
            <w:gridSpan w:val="5"/>
            <w:shd w:val="clear" w:color="auto" w:fill="D9D9D9"/>
            <w:tcMar>
              <w:top w:w="60" w:type="dxa"/>
              <w:bottom w:w="60" w:type="dxa"/>
            </w:tcMar>
            <w:vAlign w:val="center"/>
          </w:tcPr>
          <w:p w14:paraId="363039D5"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4EB4E61A" w14:textId="77777777" w:rsidTr="00A444AE">
        <w:trPr>
          <w:cantSplit/>
          <w:trHeight w:val="662"/>
          <w:jc w:val="center"/>
        </w:trPr>
        <w:tc>
          <w:tcPr>
            <w:tcW w:w="1872" w:type="dxa"/>
            <w:shd w:val="clear" w:color="auto" w:fill="D9D9D9"/>
            <w:tcMar>
              <w:top w:w="60" w:type="dxa"/>
              <w:bottom w:w="60" w:type="dxa"/>
            </w:tcMar>
            <w:vAlign w:val="center"/>
          </w:tcPr>
          <w:p w14:paraId="4D96BBDC"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2AB1BC9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7F9BD1C0"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17CAB31B"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5645CC21"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63DE92D7" w14:textId="79CFCB69" w:rsidR="00C63C34" w:rsidRPr="00C63C34" w:rsidRDefault="00C63C34" w:rsidP="009662EE">
      <w:pPr>
        <w:keepNext/>
        <w:spacing w:after="0" w:line="240" w:lineRule="auto"/>
        <w:ind w:firstLine="0"/>
        <w:rPr>
          <w:sz w:val="20"/>
          <w:szCs w:val="20"/>
        </w:rPr>
      </w:pPr>
      <w:r w:rsidRPr="00C63C34">
        <w:rPr>
          <w:b/>
          <w:bCs/>
          <w:sz w:val="20"/>
          <w:szCs w:val="20"/>
        </w:rPr>
        <w:t>EMENTA</w:t>
      </w:r>
      <w:r w:rsidR="009662EE">
        <w:rPr>
          <w:sz w:val="20"/>
          <w:szCs w:val="20"/>
        </w:rPr>
        <w:t xml:space="preserve">: </w:t>
      </w:r>
      <w:r w:rsidRPr="00C63C34">
        <w:rPr>
          <w:sz w:val="20"/>
          <w:szCs w:val="20"/>
        </w:rPr>
        <w:t xml:space="preserve">Detecção de bordas, segmentação, morfologia e feature </w:t>
      </w:r>
      <w:proofErr w:type="spellStart"/>
      <w:r w:rsidRPr="00C63C34">
        <w:rPr>
          <w:sz w:val="20"/>
          <w:szCs w:val="20"/>
        </w:rPr>
        <w:t>engineering</w:t>
      </w:r>
      <w:proofErr w:type="spellEnd"/>
      <w:r w:rsidRPr="00C63C34">
        <w:rPr>
          <w:sz w:val="20"/>
          <w:szCs w:val="20"/>
        </w:rPr>
        <w:t xml:space="preserve">. Reconhecimento de padrões e visão clássica </w:t>
      </w:r>
      <w:proofErr w:type="spellStart"/>
      <w:r w:rsidRPr="00C63C34">
        <w:rPr>
          <w:sz w:val="20"/>
          <w:szCs w:val="20"/>
        </w:rPr>
        <w:t>vs</w:t>
      </w:r>
      <w:proofErr w:type="spellEnd"/>
      <w:r w:rsidRPr="00C63C34">
        <w:rPr>
          <w:sz w:val="20"/>
          <w:szCs w:val="20"/>
        </w:rPr>
        <w:t xml:space="preserve"> visão profunda. Detecção e rastreamento de objetos; estimação de pose. Redes convolucionais e arquiteturas recentes para visão. Avaliação, </w:t>
      </w:r>
      <w:proofErr w:type="spellStart"/>
      <w:r w:rsidRPr="00C63C34">
        <w:rPr>
          <w:sz w:val="20"/>
          <w:szCs w:val="20"/>
        </w:rPr>
        <w:t>datasets</w:t>
      </w:r>
      <w:proofErr w:type="spellEnd"/>
      <w:r w:rsidRPr="00C63C34">
        <w:rPr>
          <w:sz w:val="20"/>
          <w:szCs w:val="20"/>
        </w:rPr>
        <w:t xml:space="preserve"> e boas práticas de anotação.</w:t>
      </w:r>
    </w:p>
    <w:p w14:paraId="0BAD6BF5" w14:textId="77777777" w:rsidR="00C63C34" w:rsidRPr="00C63C34" w:rsidRDefault="00C63C34" w:rsidP="00C63C34">
      <w:pPr>
        <w:keepNext/>
        <w:spacing w:after="0" w:line="240" w:lineRule="auto"/>
        <w:ind w:firstLine="0"/>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72"/>
        <w:gridCol w:w="1872"/>
        <w:gridCol w:w="1872"/>
        <w:gridCol w:w="1872"/>
      </w:tblGrid>
      <w:tr w:rsidR="00C63C34" w:rsidRPr="00C63C34" w14:paraId="58E2D1C5" w14:textId="77777777" w:rsidTr="00A444AE">
        <w:trPr>
          <w:cantSplit/>
          <w:jc w:val="center"/>
        </w:trPr>
        <w:tc>
          <w:tcPr>
            <w:tcW w:w="9360" w:type="dxa"/>
            <w:gridSpan w:val="5"/>
            <w:shd w:val="clear" w:color="auto" w:fill="D9D9D9"/>
            <w:tcMar>
              <w:top w:w="60" w:type="dxa"/>
              <w:bottom w:w="60" w:type="dxa"/>
            </w:tcMar>
            <w:vAlign w:val="center"/>
          </w:tcPr>
          <w:p w14:paraId="1713424A" w14:textId="77777777" w:rsidR="00C63C34" w:rsidRPr="00C63C34" w:rsidRDefault="00C63C34" w:rsidP="00C63C34">
            <w:pPr>
              <w:keepNext/>
              <w:spacing w:after="0" w:line="240" w:lineRule="auto"/>
              <w:ind w:firstLine="0"/>
              <w:rPr>
                <w:sz w:val="20"/>
                <w:szCs w:val="20"/>
              </w:rPr>
            </w:pPr>
            <w:r w:rsidRPr="00C63C34">
              <w:rPr>
                <w:b/>
                <w:bCs/>
                <w:sz w:val="20"/>
                <w:szCs w:val="20"/>
              </w:rPr>
              <w:lastRenderedPageBreak/>
              <w:t xml:space="preserve">COMPONENTE CURRICULAR: </w:t>
            </w:r>
            <w:r w:rsidRPr="00C63C34">
              <w:rPr>
                <w:sz w:val="20"/>
                <w:szCs w:val="20"/>
              </w:rPr>
              <w:t>Visualização de Dados</w:t>
            </w:r>
          </w:p>
        </w:tc>
      </w:tr>
      <w:tr w:rsidR="00C63C34" w:rsidRPr="00C63C34" w14:paraId="72B8AF89" w14:textId="77777777" w:rsidTr="00A444AE">
        <w:trPr>
          <w:cantSplit/>
          <w:jc w:val="center"/>
        </w:trPr>
        <w:tc>
          <w:tcPr>
            <w:tcW w:w="9360" w:type="dxa"/>
            <w:gridSpan w:val="5"/>
            <w:shd w:val="clear" w:color="auto" w:fill="D9D9D9"/>
            <w:tcMar>
              <w:top w:w="60" w:type="dxa"/>
              <w:bottom w:w="60" w:type="dxa"/>
            </w:tcMar>
            <w:vAlign w:val="center"/>
          </w:tcPr>
          <w:p w14:paraId="109657F3"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Unidade Acadêmica Ofertante: </w:t>
            </w:r>
            <w:r w:rsidRPr="00C63C34">
              <w:rPr>
                <w:sz w:val="20"/>
                <w:szCs w:val="20"/>
              </w:rPr>
              <w:t>DCT/FCT/CUVG</w:t>
            </w:r>
          </w:p>
        </w:tc>
      </w:tr>
      <w:tr w:rsidR="00C63C34" w:rsidRPr="00C63C34" w14:paraId="6A6E38EE" w14:textId="77777777" w:rsidTr="00A444AE">
        <w:trPr>
          <w:cantSplit/>
          <w:jc w:val="center"/>
        </w:trPr>
        <w:tc>
          <w:tcPr>
            <w:tcW w:w="9360" w:type="dxa"/>
            <w:gridSpan w:val="5"/>
            <w:shd w:val="clear" w:color="auto" w:fill="D9D9D9"/>
            <w:tcMar>
              <w:top w:w="60" w:type="dxa"/>
              <w:bottom w:w="60" w:type="dxa"/>
            </w:tcMar>
            <w:vAlign w:val="center"/>
          </w:tcPr>
          <w:p w14:paraId="323305B2" w14:textId="77777777" w:rsidR="00C63C34" w:rsidRPr="00C63C34" w:rsidRDefault="00C63C34" w:rsidP="00C63C34">
            <w:pPr>
              <w:keepNext/>
              <w:spacing w:after="0" w:line="240" w:lineRule="auto"/>
              <w:ind w:firstLine="0"/>
              <w:rPr>
                <w:sz w:val="20"/>
                <w:szCs w:val="20"/>
              </w:rPr>
            </w:pPr>
            <w:r w:rsidRPr="00C63C34">
              <w:rPr>
                <w:b/>
                <w:bCs/>
                <w:sz w:val="20"/>
                <w:szCs w:val="20"/>
              </w:rPr>
              <w:t xml:space="preserve">Carga horária total: </w:t>
            </w:r>
            <w:r w:rsidRPr="00C63C34">
              <w:rPr>
                <w:sz w:val="20"/>
                <w:szCs w:val="20"/>
              </w:rPr>
              <w:t>64h</w:t>
            </w:r>
          </w:p>
        </w:tc>
      </w:tr>
      <w:tr w:rsidR="00C63C34" w:rsidRPr="00C63C34" w14:paraId="50A524D3" w14:textId="77777777" w:rsidTr="00A444AE">
        <w:trPr>
          <w:cantSplit/>
          <w:trHeight w:val="662"/>
          <w:jc w:val="center"/>
        </w:trPr>
        <w:tc>
          <w:tcPr>
            <w:tcW w:w="1872" w:type="dxa"/>
            <w:shd w:val="clear" w:color="auto" w:fill="D9D9D9"/>
            <w:tcMar>
              <w:top w:w="60" w:type="dxa"/>
              <w:bottom w:w="60" w:type="dxa"/>
            </w:tcMar>
            <w:vAlign w:val="center"/>
          </w:tcPr>
          <w:p w14:paraId="218AF64D"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T:</w:t>
            </w:r>
            <w:r w:rsidRPr="00C63C34">
              <w:rPr>
                <w:sz w:val="20"/>
                <w:szCs w:val="20"/>
              </w:rPr>
              <w:br/>
              <w:t>32h</w:t>
            </w:r>
          </w:p>
        </w:tc>
        <w:tc>
          <w:tcPr>
            <w:tcW w:w="1872" w:type="dxa"/>
            <w:shd w:val="clear" w:color="auto" w:fill="D9D9D9"/>
            <w:tcMar>
              <w:top w:w="60" w:type="dxa"/>
              <w:bottom w:w="60" w:type="dxa"/>
            </w:tcMar>
            <w:vAlign w:val="center"/>
          </w:tcPr>
          <w:p w14:paraId="6B17BAC4"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PD:</w:t>
            </w:r>
            <w:r w:rsidRPr="00C63C34">
              <w:rPr>
                <w:sz w:val="20"/>
                <w:szCs w:val="20"/>
              </w:rPr>
              <w:br/>
              <w:t>32h</w:t>
            </w:r>
          </w:p>
        </w:tc>
        <w:tc>
          <w:tcPr>
            <w:tcW w:w="1872" w:type="dxa"/>
            <w:shd w:val="clear" w:color="auto" w:fill="D9D9D9"/>
            <w:tcMar>
              <w:top w:w="60" w:type="dxa"/>
              <w:bottom w:w="60" w:type="dxa"/>
            </w:tcMar>
            <w:vAlign w:val="center"/>
          </w:tcPr>
          <w:p w14:paraId="0864E665"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PCC:</w:t>
            </w:r>
            <w:r w:rsidRPr="00C63C34">
              <w:rPr>
                <w:sz w:val="20"/>
                <w:szCs w:val="20"/>
              </w:rPr>
              <w:br/>
              <w:t>0h</w:t>
            </w:r>
          </w:p>
        </w:tc>
        <w:tc>
          <w:tcPr>
            <w:tcW w:w="1872" w:type="dxa"/>
            <w:shd w:val="clear" w:color="auto" w:fill="D9D9D9"/>
            <w:tcMar>
              <w:top w:w="60" w:type="dxa"/>
              <w:bottom w:w="60" w:type="dxa"/>
            </w:tcMar>
            <w:vAlign w:val="center"/>
          </w:tcPr>
          <w:p w14:paraId="21E76777"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w:t>
            </w:r>
            <w:proofErr w:type="spellStart"/>
            <w:r w:rsidRPr="00C63C34">
              <w:rPr>
                <w:b/>
                <w:bCs/>
                <w:sz w:val="20"/>
                <w:szCs w:val="20"/>
              </w:rPr>
              <w:t>AECs</w:t>
            </w:r>
            <w:proofErr w:type="spellEnd"/>
            <w:r w:rsidRPr="00C63C34">
              <w:rPr>
                <w:b/>
                <w:bCs/>
                <w:sz w:val="20"/>
                <w:szCs w:val="20"/>
              </w:rPr>
              <w:t>:</w:t>
            </w:r>
            <w:r w:rsidRPr="00C63C34">
              <w:rPr>
                <w:sz w:val="20"/>
                <w:szCs w:val="20"/>
              </w:rPr>
              <w:br/>
              <w:t>0h</w:t>
            </w:r>
          </w:p>
        </w:tc>
        <w:tc>
          <w:tcPr>
            <w:tcW w:w="1872" w:type="dxa"/>
            <w:shd w:val="clear" w:color="auto" w:fill="D9D9D9"/>
            <w:tcMar>
              <w:top w:w="60" w:type="dxa"/>
              <w:bottom w:w="60" w:type="dxa"/>
            </w:tcMar>
            <w:vAlign w:val="center"/>
          </w:tcPr>
          <w:p w14:paraId="4579119A" w14:textId="77777777" w:rsidR="00C63C34" w:rsidRPr="00C63C34" w:rsidRDefault="00C63C34" w:rsidP="00C63C34">
            <w:pPr>
              <w:keepNext/>
              <w:spacing w:after="0" w:line="240" w:lineRule="auto"/>
              <w:ind w:firstLine="0"/>
              <w:jc w:val="center"/>
              <w:rPr>
                <w:sz w:val="20"/>
                <w:szCs w:val="20"/>
              </w:rPr>
            </w:pPr>
            <w:proofErr w:type="spellStart"/>
            <w:r w:rsidRPr="00C63C34">
              <w:rPr>
                <w:b/>
                <w:bCs/>
                <w:sz w:val="20"/>
                <w:szCs w:val="20"/>
              </w:rPr>
              <w:t>Ch</w:t>
            </w:r>
            <w:proofErr w:type="spellEnd"/>
            <w:r w:rsidRPr="00C63C34">
              <w:rPr>
                <w:b/>
                <w:bCs/>
                <w:sz w:val="20"/>
                <w:szCs w:val="20"/>
              </w:rPr>
              <w:t xml:space="preserve"> PAC:</w:t>
            </w:r>
            <w:r w:rsidRPr="00C63C34">
              <w:rPr>
                <w:sz w:val="20"/>
                <w:szCs w:val="20"/>
              </w:rPr>
              <w:br/>
              <w:t>0h</w:t>
            </w:r>
          </w:p>
        </w:tc>
      </w:tr>
    </w:tbl>
    <w:p w14:paraId="146E3D10" w14:textId="0EABB8B4" w:rsidR="00C63C34" w:rsidRPr="009662EE" w:rsidRDefault="00C63C34" w:rsidP="009662EE">
      <w:pPr>
        <w:keepNext/>
        <w:spacing w:after="0" w:line="240" w:lineRule="auto"/>
        <w:ind w:firstLine="0"/>
        <w:rPr>
          <w:sz w:val="20"/>
          <w:szCs w:val="20"/>
        </w:rPr>
      </w:pPr>
      <w:r w:rsidRPr="00C63C34">
        <w:rPr>
          <w:b/>
          <w:bCs/>
          <w:sz w:val="20"/>
          <w:szCs w:val="20"/>
        </w:rPr>
        <w:t>EMENTA</w:t>
      </w:r>
      <w:r w:rsidR="009662EE">
        <w:rPr>
          <w:sz w:val="20"/>
          <w:szCs w:val="20"/>
        </w:rPr>
        <w:t xml:space="preserve">: </w:t>
      </w:r>
      <w:r w:rsidRPr="00C63C34">
        <w:rPr>
          <w:sz w:val="20"/>
          <w:szCs w:val="20"/>
        </w:rPr>
        <w:t>Apresentação de Dados. Tipo de gráfico adequado a cada tipo de dado. Dispersão, histograma, campos vetoriais, mapas de calor, barra, pizza. Visualização tabulares e espacial dos dados. Criação de dashboards interativos.</w:t>
      </w:r>
    </w:p>
    <w:sectPr w:rsidR="00C63C34" w:rsidRPr="009662EE" w:rsidSect="00B74895">
      <w:pgSz w:w="11906" w:h="16838"/>
      <w:pgMar w:top="1134" w:right="1134" w:bottom="1701" w:left="1701"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D2C45" w14:textId="77777777" w:rsidR="00AD278B" w:rsidRDefault="00AD278B">
      <w:pPr>
        <w:spacing w:after="0" w:line="240" w:lineRule="auto"/>
      </w:pPr>
      <w:r>
        <w:separator/>
      </w:r>
    </w:p>
  </w:endnote>
  <w:endnote w:type="continuationSeparator" w:id="0">
    <w:p w14:paraId="718FDE91" w14:textId="77777777" w:rsidR="00AD278B" w:rsidRDefault="00AD2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80000001"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Liberation Sans">
    <w:charset w:val="00"/>
    <w:family w:val="swiss"/>
    <w:pitch w:val="variable"/>
    <w:sig w:usb0="E0000AFF" w:usb1="500078FF" w:usb2="00000021" w:usb3="00000000" w:csb0="000001BF" w:csb1="00000000"/>
  </w:font>
  <w:font w:name="Noto Sans CJK SC">
    <w:charset w:val="01"/>
    <w:family w:val="roman"/>
    <w:pitch w:val="default"/>
  </w:font>
  <w:font w:name="Noto Sans Devanagari">
    <w:charset w:val="00"/>
    <w:family w:val="swiss"/>
    <w:pitch w:val="variable"/>
    <w:sig w:usb0="80008023" w:usb1="00002046"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3751287"/>
      <w:docPartObj>
        <w:docPartGallery w:val="Page Numbers (Bottom of Page)"/>
        <w:docPartUnique/>
      </w:docPartObj>
    </w:sdtPr>
    <w:sdtContent>
      <w:p w14:paraId="0A6DB75D" w14:textId="77777777" w:rsidR="00544526" w:rsidRDefault="00544526">
        <w:pPr>
          <w:pStyle w:val="Rodap"/>
          <w:jc w:val="right"/>
        </w:pPr>
        <w:r>
          <w:fldChar w:fldCharType="begin"/>
        </w:r>
        <w:r>
          <w:instrText xml:space="preserve"> PAGE </w:instrText>
        </w:r>
        <w:r>
          <w:fldChar w:fldCharType="separate"/>
        </w:r>
        <w:r>
          <w:rPr>
            <w:noProof/>
          </w:rPr>
          <w:t>62</w:t>
        </w:r>
        <w:r>
          <w:fldChar w:fldCharType="end"/>
        </w:r>
      </w:p>
      <w:p w14:paraId="2E202515" w14:textId="77777777" w:rsidR="00544526" w:rsidRDefault="00000000">
        <w:pPr>
          <w:pStyle w:val="Rodap"/>
          <w:jc w:val="right"/>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5EA35" w14:textId="77777777" w:rsidR="001B55BB" w:rsidRDefault="001B55BB">
    <w:pPr>
      <w:pBdr>
        <w:top w:val="nil"/>
        <w:left w:val="nil"/>
        <w:bottom w:val="nil"/>
        <w:right w:val="nil"/>
        <w:between w:val="nil"/>
      </w:pBdr>
      <w:tabs>
        <w:tab w:val="center" w:pos="4252"/>
        <w:tab w:val="right" w:pos="8504"/>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0639C">
      <w:rPr>
        <w:noProof/>
        <w:color w:val="000000"/>
      </w:rPr>
      <w:t>1</w:t>
    </w:r>
    <w:r>
      <w:rPr>
        <w:color w:val="000000"/>
      </w:rPr>
      <w:fldChar w:fldCharType="end"/>
    </w:r>
  </w:p>
  <w:p w14:paraId="0AA6BB1D" w14:textId="77777777" w:rsidR="001B55BB" w:rsidRDefault="001B55BB">
    <w:pPr>
      <w:widowControl w:val="0"/>
      <w:pBdr>
        <w:top w:val="nil"/>
        <w:left w:val="nil"/>
        <w:bottom w:val="nil"/>
        <w:right w:val="nil"/>
        <w:between w:val="nil"/>
      </w:pBdr>
      <w:spacing w:after="0" w:line="276" w:lineRule="auto"/>
      <w:ind w:firstLine="0"/>
      <w:jc w:val="lef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29193" w14:textId="77777777" w:rsidR="00AD278B" w:rsidRDefault="00AD278B">
      <w:pPr>
        <w:spacing w:after="0" w:line="240" w:lineRule="auto"/>
      </w:pPr>
      <w:r>
        <w:separator/>
      </w:r>
    </w:p>
  </w:footnote>
  <w:footnote w:type="continuationSeparator" w:id="0">
    <w:p w14:paraId="74F374FB" w14:textId="77777777" w:rsidR="00AD278B" w:rsidRDefault="00AD27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CACE9" w14:textId="6EC8964E" w:rsidR="001053CC" w:rsidRPr="001053CC" w:rsidRDefault="001053CC" w:rsidP="001053CC">
    <w:pPr>
      <w:pStyle w:val="Cabealho"/>
      <w:jc w:val="center"/>
    </w:pPr>
    <w:r w:rsidRPr="001053CC">
      <w:drawing>
        <wp:inline distT="0" distB="0" distL="0" distR="0" wp14:anchorId="7F472BEA" wp14:editId="5B3DD95C">
          <wp:extent cx="914400" cy="876300"/>
          <wp:effectExtent l="0" t="0" r="0" b="0"/>
          <wp:docPr id="12915834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876300"/>
                  </a:xfrm>
                  <a:prstGeom prst="rect">
                    <a:avLst/>
                  </a:prstGeom>
                  <a:noFill/>
                  <a:ln>
                    <a:noFill/>
                  </a:ln>
                </pic:spPr>
              </pic:pic>
            </a:graphicData>
          </a:graphic>
        </wp:inline>
      </w:drawing>
    </w:r>
    <w:r w:rsidRPr="001053CC">
      <w:br/>
      <w:t>MINISTÉRIO DA EDUCAÇÃO</w:t>
    </w:r>
  </w:p>
  <w:p w14:paraId="2C325F0E" w14:textId="77777777" w:rsidR="001053CC" w:rsidRPr="001053CC" w:rsidRDefault="001053CC" w:rsidP="001053CC">
    <w:pPr>
      <w:pStyle w:val="Cabealho"/>
      <w:ind w:firstLine="0"/>
      <w:jc w:val="center"/>
    </w:pPr>
    <w:r w:rsidRPr="001053CC">
      <w:t>UNIVERSIDADE FEDERAL DE MATO GROSSO</w:t>
    </w:r>
  </w:p>
  <w:p w14:paraId="2970E7D5" w14:textId="77777777" w:rsidR="001053CC" w:rsidRDefault="001053CC">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CA328" w14:textId="77777777" w:rsidR="00BF6B32" w:rsidRDefault="00BF6B32" w:rsidP="00BF6B32">
    <w:pPr>
      <w:spacing w:after="0" w:line="240" w:lineRule="auto"/>
      <w:jc w:val="center"/>
    </w:pPr>
    <w:r w:rsidRPr="00BF6B32">
      <w:drawing>
        <wp:inline distT="0" distB="0" distL="0" distR="0" wp14:anchorId="283486EA" wp14:editId="2A471862">
          <wp:extent cx="914400" cy="876300"/>
          <wp:effectExtent l="0" t="0" r="0" b="0"/>
          <wp:docPr id="1711164929"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876300"/>
                  </a:xfrm>
                  <a:prstGeom prst="rect">
                    <a:avLst/>
                  </a:prstGeom>
                  <a:noFill/>
                  <a:ln>
                    <a:noFill/>
                  </a:ln>
                </pic:spPr>
              </pic:pic>
            </a:graphicData>
          </a:graphic>
        </wp:inline>
      </w:drawing>
    </w:r>
    <w:r w:rsidRPr="00BF6B32">
      <w:br/>
      <w:t>MINISTÉRIO DA EDUCAÇÃO</w:t>
    </w:r>
  </w:p>
  <w:p w14:paraId="6A403138" w14:textId="0A893A42" w:rsidR="00BF6B32" w:rsidRPr="00BF6B32" w:rsidRDefault="00BF6B32" w:rsidP="00BF6B32">
    <w:pPr>
      <w:spacing w:after="0" w:line="240" w:lineRule="auto"/>
      <w:ind w:firstLine="0"/>
      <w:jc w:val="center"/>
    </w:pPr>
    <w:r w:rsidRPr="00BF6B32">
      <w:t>UNIVERSIDADE FEDERAL DE MATO GROSSO</w:t>
    </w:r>
  </w:p>
  <w:p w14:paraId="3F56E305" w14:textId="77777777" w:rsidR="00C63C34" w:rsidRDefault="00C63C3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3"/>
    <w:multiLevelType w:val="multilevel"/>
    <w:tmpl w:val="00000003"/>
    <w:name w:val="WW8Num3"/>
    <w:lvl w:ilvl="0">
      <w:start w:val="1"/>
      <w:numFmt w:val="bullet"/>
      <w:pStyle w:val="Tercirio"/>
      <w:lvlText w:val=""/>
      <w:lvlJc w:val="left"/>
      <w:pPr>
        <w:tabs>
          <w:tab w:val="num" w:pos="1069"/>
        </w:tabs>
        <w:ind w:left="1069" w:hanging="360"/>
      </w:pPr>
      <w:rPr>
        <w:rFonts w:ascii="Symbol" w:hAnsi="Symbol" w:cs="Symbol"/>
        <w:sz w:val="20"/>
      </w:rPr>
    </w:lvl>
    <w:lvl w:ilvl="1">
      <w:start w:val="1"/>
      <w:numFmt w:val="bullet"/>
      <w:lvlText w:val="o"/>
      <w:lvlJc w:val="left"/>
      <w:pPr>
        <w:tabs>
          <w:tab w:val="num" w:pos="1789"/>
        </w:tabs>
        <w:ind w:left="1789" w:hanging="360"/>
      </w:pPr>
      <w:rPr>
        <w:rFonts w:ascii="Courier New" w:hAnsi="Courier New" w:cs="Courier New"/>
        <w:sz w:val="20"/>
      </w:rPr>
    </w:lvl>
    <w:lvl w:ilvl="2">
      <w:start w:val="1"/>
      <w:numFmt w:val="bullet"/>
      <w:lvlText w:val=""/>
      <w:lvlJc w:val="left"/>
      <w:pPr>
        <w:tabs>
          <w:tab w:val="num" w:pos="2509"/>
        </w:tabs>
        <w:ind w:left="2509" w:hanging="360"/>
      </w:pPr>
      <w:rPr>
        <w:rFonts w:ascii="Wingdings" w:hAnsi="Wingdings" w:cs="Wingdings"/>
        <w:sz w:val="20"/>
      </w:rPr>
    </w:lvl>
    <w:lvl w:ilvl="3">
      <w:start w:val="1"/>
      <w:numFmt w:val="bullet"/>
      <w:lvlText w:val=""/>
      <w:lvlJc w:val="left"/>
      <w:pPr>
        <w:tabs>
          <w:tab w:val="num" w:pos="3229"/>
        </w:tabs>
        <w:ind w:left="3229" w:hanging="360"/>
      </w:pPr>
      <w:rPr>
        <w:rFonts w:ascii="Wingdings" w:hAnsi="Wingdings" w:cs="Wingdings"/>
        <w:sz w:val="20"/>
      </w:rPr>
    </w:lvl>
    <w:lvl w:ilvl="4">
      <w:start w:val="1"/>
      <w:numFmt w:val="bullet"/>
      <w:lvlText w:val=""/>
      <w:lvlJc w:val="left"/>
      <w:pPr>
        <w:tabs>
          <w:tab w:val="num" w:pos="3949"/>
        </w:tabs>
        <w:ind w:left="3949" w:hanging="360"/>
      </w:pPr>
      <w:rPr>
        <w:rFonts w:ascii="Wingdings" w:hAnsi="Wingdings" w:cs="Wingdings"/>
        <w:sz w:val="20"/>
      </w:rPr>
    </w:lvl>
    <w:lvl w:ilvl="5">
      <w:start w:val="1"/>
      <w:numFmt w:val="bullet"/>
      <w:lvlText w:val=""/>
      <w:lvlJc w:val="left"/>
      <w:pPr>
        <w:tabs>
          <w:tab w:val="num" w:pos="4669"/>
        </w:tabs>
        <w:ind w:left="4669" w:hanging="360"/>
      </w:pPr>
      <w:rPr>
        <w:rFonts w:ascii="Wingdings" w:hAnsi="Wingdings" w:cs="Wingdings"/>
        <w:sz w:val="20"/>
      </w:rPr>
    </w:lvl>
    <w:lvl w:ilvl="6">
      <w:start w:val="1"/>
      <w:numFmt w:val="bullet"/>
      <w:lvlText w:val=""/>
      <w:lvlJc w:val="left"/>
      <w:pPr>
        <w:tabs>
          <w:tab w:val="num" w:pos="5389"/>
        </w:tabs>
        <w:ind w:left="5389" w:hanging="360"/>
      </w:pPr>
      <w:rPr>
        <w:rFonts w:ascii="Wingdings" w:hAnsi="Wingdings" w:cs="Wingdings"/>
        <w:sz w:val="20"/>
      </w:rPr>
    </w:lvl>
    <w:lvl w:ilvl="7">
      <w:start w:val="1"/>
      <w:numFmt w:val="bullet"/>
      <w:lvlText w:val=""/>
      <w:lvlJc w:val="left"/>
      <w:pPr>
        <w:tabs>
          <w:tab w:val="num" w:pos="6109"/>
        </w:tabs>
        <w:ind w:left="6109" w:hanging="360"/>
      </w:pPr>
      <w:rPr>
        <w:rFonts w:ascii="Wingdings" w:hAnsi="Wingdings" w:cs="Wingdings"/>
        <w:sz w:val="20"/>
      </w:rPr>
    </w:lvl>
    <w:lvl w:ilvl="8">
      <w:start w:val="1"/>
      <w:numFmt w:val="bullet"/>
      <w:lvlText w:val=""/>
      <w:lvlJc w:val="left"/>
      <w:pPr>
        <w:tabs>
          <w:tab w:val="num" w:pos="6829"/>
        </w:tabs>
        <w:ind w:left="6829" w:hanging="360"/>
      </w:pPr>
      <w:rPr>
        <w:rFonts w:ascii="Wingdings" w:hAnsi="Wingdings" w:cs="Wingdings"/>
        <w:sz w:val="20"/>
      </w:rPr>
    </w:lvl>
  </w:abstractNum>
  <w:abstractNum w:abstractNumId="2" w15:restartNumberingAfterBreak="0">
    <w:nsid w:val="00000004"/>
    <w:multiLevelType w:val="multilevel"/>
    <w:tmpl w:val="2D7A0870"/>
    <w:name w:val="WW8Num4"/>
    <w:lvl w:ilvl="0">
      <w:start w:val="1"/>
      <w:numFmt w:val="upperRoman"/>
      <w:lvlText w:val="%1."/>
      <w:lvlJc w:val="left"/>
      <w:pPr>
        <w:tabs>
          <w:tab w:val="num" w:pos="1288"/>
        </w:tabs>
        <w:ind w:left="1288" w:hanging="360"/>
      </w:pPr>
      <w:rPr>
        <w:i w:val="0"/>
        <w:iCs/>
      </w:rPr>
    </w:lvl>
    <w:lvl w:ilvl="1">
      <w:start w:val="1"/>
      <w:numFmt w:val="upperRoman"/>
      <w:lvlText w:val="%2."/>
      <w:lvlJc w:val="left"/>
      <w:pPr>
        <w:tabs>
          <w:tab w:val="num" w:pos="1648"/>
        </w:tabs>
        <w:ind w:left="1648" w:hanging="360"/>
      </w:pPr>
    </w:lvl>
    <w:lvl w:ilvl="2">
      <w:start w:val="1"/>
      <w:numFmt w:val="upperRoman"/>
      <w:lvlText w:val="%3."/>
      <w:lvlJc w:val="left"/>
      <w:pPr>
        <w:tabs>
          <w:tab w:val="num" w:pos="2008"/>
        </w:tabs>
        <w:ind w:left="2008" w:hanging="360"/>
      </w:pPr>
    </w:lvl>
    <w:lvl w:ilvl="3">
      <w:start w:val="1"/>
      <w:numFmt w:val="upperRoman"/>
      <w:lvlText w:val="%4."/>
      <w:lvlJc w:val="left"/>
      <w:pPr>
        <w:tabs>
          <w:tab w:val="num" w:pos="2368"/>
        </w:tabs>
        <w:ind w:left="2368" w:hanging="360"/>
      </w:pPr>
    </w:lvl>
    <w:lvl w:ilvl="4">
      <w:start w:val="1"/>
      <w:numFmt w:val="upperRoman"/>
      <w:lvlText w:val="%5."/>
      <w:lvlJc w:val="left"/>
      <w:pPr>
        <w:tabs>
          <w:tab w:val="num" w:pos="2728"/>
        </w:tabs>
        <w:ind w:left="2728" w:hanging="360"/>
      </w:pPr>
    </w:lvl>
    <w:lvl w:ilvl="5">
      <w:start w:val="1"/>
      <w:numFmt w:val="upperRoman"/>
      <w:lvlText w:val="%6."/>
      <w:lvlJc w:val="left"/>
      <w:pPr>
        <w:tabs>
          <w:tab w:val="num" w:pos="3088"/>
        </w:tabs>
        <w:ind w:left="3088" w:hanging="360"/>
      </w:pPr>
    </w:lvl>
    <w:lvl w:ilvl="6">
      <w:start w:val="1"/>
      <w:numFmt w:val="upperRoman"/>
      <w:lvlText w:val="%7."/>
      <w:lvlJc w:val="left"/>
      <w:pPr>
        <w:tabs>
          <w:tab w:val="num" w:pos="3448"/>
        </w:tabs>
        <w:ind w:left="3448" w:hanging="360"/>
      </w:pPr>
    </w:lvl>
    <w:lvl w:ilvl="7">
      <w:start w:val="1"/>
      <w:numFmt w:val="upperRoman"/>
      <w:lvlText w:val="%8."/>
      <w:lvlJc w:val="left"/>
      <w:pPr>
        <w:tabs>
          <w:tab w:val="num" w:pos="3808"/>
        </w:tabs>
        <w:ind w:left="3808" w:hanging="360"/>
      </w:pPr>
    </w:lvl>
    <w:lvl w:ilvl="8">
      <w:start w:val="1"/>
      <w:numFmt w:val="upperRoman"/>
      <w:lvlText w:val="%9."/>
      <w:lvlJc w:val="left"/>
      <w:pPr>
        <w:tabs>
          <w:tab w:val="num" w:pos="4168"/>
        </w:tabs>
        <w:ind w:left="4168" w:hanging="36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00000006"/>
    <w:multiLevelType w:val="multilevel"/>
    <w:tmpl w:val="00000006"/>
    <w:name w:val="WW8Num6"/>
    <w:lvl w:ilvl="0">
      <w:start w:val="1"/>
      <w:numFmt w:val="decimal"/>
      <w:lvlText w:val="%1."/>
      <w:lvlJc w:val="left"/>
      <w:pPr>
        <w:tabs>
          <w:tab w:val="num" w:pos="0"/>
        </w:tabs>
        <w:ind w:left="585" w:hanging="585"/>
      </w:pPr>
    </w:lvl>
    <w:lvl w:ilvl="1">
      <w:start w:val="1"/>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5" w15:restartNumberingAfterBreak="0">
    <w:nsid w:val="00000007"/>
    <w:multiLevelType w:val="multilevel"/>
    <w:tmpl w:val="00000007"/>
    <w:name w:val="WW8Num7"/>
    <w:lvl w:ilvl="0">
      <w:start w:val="1"/>
      <w:numFmt w:val="decimal"/>
      <w:lvlText w:val="%1"/>
      <w:lvlJc w:val="left"/>
      <w:pPr>
        <w:tabs>
          <w:tab w:val="num" w:pos="0"/>
        </w:tabs>
        <w:ind w:left="360" w:hanging="360"/>
      </w:pPr>
    </w:lvl>
    <w:lvl w:ilvl="1">
      <w:start w:val="1"/>
      <w:numFmt w:val="decimal"/>
      <w:isLgl/>
      <w:lvlText w:val="%1.%2."/>
      <w:lvlJc w:val="left"/>
      <w:pPr>
        <w:tabs>
          <w:tab w:val="num" w:pos="0"/>
        </w:tabs>
        <w:ind w:left="720" w:hanging="720"/>
      </w:pPr>
    </w:lvl>
    <w:lvl w:ilvl="2">
      <w:start w:val="1"/>
      <w:numFmt w:val="decimal"/>
      <w:isLgl/>
      <w:lvlText w:val="%1.%2.%3."/>
      <w:lvlJc w:val="left"/>
      <w:pPr>
        <w:tabs>
          <w:tab w:val="num" w:pos="0"/>
        </w:tabs>
        <w:ind w:left="720" w:hanging="720"/>
      </w:pPr>
    </w:lvl>
    <w:lvl w:ilvl="3">
      <w:start w:val="1"/>
      <w:numFmt w:val="decimal"/>
      <w:isLgl/>
      <w:lvlText w:val="%1.%2.%3.%4."/>
      <w:lvlJc w:val="left"/>
      <w:pPr>
        <w:tabs>
          <w:tab w:val="num" w:pos="0"/>
        </w:tabs>
        <w:ind w:left="1080" w:hanging="1080"/>
      </w:pPr>
    </w:lvl>
    <w:lvl w:ilvl="4">
      <w:start w:val="1"/>
      <w:numFmt w:val="decimal"/>
      <w:isLgl/>
      <w:lvlText w:val="%1.%2.%3.%4.%5."/>
      <w:lvlJc w:val="left"/>
      <w:pPr>
        <w:tabs>
          <w:tab w:val="num" w:pos="0"/>
        </w:tabs>
        <w:ind w:left="1080" w:hanging="1080"/>
      </w:pPr>
    </w:lvl>
    <w:lvl w:ilvl="5">
      <w:start w:val="1"/>
      <w:numFmt w:val="decimal"/>
      <w:isLgl/>
      <w:lvlText w:val="%1.%2.%3.%4.%5.%6."/>
      <w:lvlJc w:val="left"/>
      <w:pPr>
        <w:tabs>
          <w:tab w:val="num" w:pos="0"/>
        </w:tabs>
        <w:ind w:left="1440" w:hanging="1440"/>
      </w:pPr>
    </w:lvl>
    <w:lvl w:ilvl="6">
      <w:start w:val="1"/>
      <w:numFmt w:val="decimal"/>
      <w:isLgl/>
      <w:lvlText w:val="%1.%2.%3.%4.%5.%6.%7."/>
      <w:lvlJc w:val="left"/>
      <w:pPr>
        <w:tabs>
          <w:tab w:val="num" w:pos="0"/>
        </w:tabs>
        <w:ind w:left="1440" w:hanging="1440"/>
      </w:pPr>
    </w:lvl>
    <w:lvl w:ilvl="7">
      <w:start w:val="1"/>
      <w:numFmt w:val="decimal"/>
      <w:isLgl/>
      <w:lvlText w:val="%1.%2.%3.%4.%5.%6.%7.%8."/>
      <w:lvlJc w:val="left"/>
      <w:pPr>
        <w:tabs>
          <w:tab w:val="num" w:pos="0"/>
        </w:tabs>
        <w:ind w:left="1800" w:hanging="1800"/>
      </w:pPr>
    </w:lvl>
    <w:lvl w:ilvl="8">
      <w:start w:val="1"/>
      <w:numFmt w:val="decimal"/>
      <w:isLgl/>
      <w:lvlText w:val="%1.%2.%3.%4.%5.%6.%7.%8.%9."/>
      <w:lvlJc w:val="left"/>
      <w:pPr>
        <w:tabs>
          <w:tab w:val="num" w:pos="0"/>
        </w:tabs>
        <w:ind w:left="2160" w:hanging="2160"/>
      </w:pPr>
    </w:lvl>
  </w:abstractNum>
  <w:abstractNum w:abstractNumId="6" w15:restartNumberingAfterBreak="0">
    <w:nsid w:val="00000008"/>
    <w:multiLevelType w:val="multilevel"/>
    <w:tmpl w:val="00000008"/>
    <w:name w:val="WW8Num8"/>
    <w:lvl w:ilvl="0">
      <w:start w:val="1"/>
      <w:numFmt w:val="decimal"/>
      <w:lvlText w:val="%1.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9"/>
    <w:multiLevelType w:val="multilevel"/>
    <w:tmpl w:val="00000009"/>
    <w:name w:val="WW8Num9"/>
    <w:lvl w:ilvl="0">
      <w:start w:val="1"/>
      <w:numFmt w:val="decimal"/>
      <w:lvlText w:val="%1."/>
      <w:lvlJc w:val="left"/>
      <w:pPr>
        <w:tabs>
          <w:tab w:val="num" w:pos="0"/>
        </w:tabs>
        <w:ind w:left="390" w:hanging="390"/>
      </w:pPr>
    </w:lvl>
    <w:lvl w:ilvl="1">
      <w:start w:val="1"/>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8"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3" w15:restartNumberingAfterBreak="0">
    <w:nsid w:val="0000000F"/>
    <w:multiLevelType w:val="multilevel"/>
    <w:tmpl w:val="0000000F"/>
    <w:name w:val="WW8Num1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0" w15:restartNumberingAfterBreak="0">
    <w:nsid w:val="00000016"/>
    <w:multiLevelType w:val="multilevel"/>
    <w:tmpl w:val="00000016"/>
    <w:name w:val="WW8Num22"/>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1" w15:restartNumberingAfterBreak="0">
    <w:nsid w:val="00000017"/>
    <w:multiLevelType w:val="multilevel"/>
    <w:tmpl w:val="00000017"/>
    <w:name w:val="WW8Num2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2" w15:restartNumberingAfterBreak="0">
    <w:nsid w:val="00000018"/>
    <w:multiLevelType w:val="multilevel"/>
    <w:tmpl w:val="00000018"/>
    <w:name w:val="WW8Num24"/>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3" w15:restartNumberingAfterBreak="0">
    <w:nsid w:val="00000019"/>
    <w:multiLevelType w:val="multilevel"/>
    <w:tmpl w:val="00000019"/>
    <w:name w:val="WW8Num2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4" w15:restartNumberingAfterBreak="0">
    <w:nsid w:val="0000001A"/>
    <w:multiLevelType w:val="multilevel"/>
    <w:tmpl w:val="0000001A"/>
    <w:name w:val="WW8Num26"/>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5" w15:restartNumberingAfterBreak="0">
    <w:nsid w:val="0000001B"/>
    <w:multiLevelType w:val="multilevel"/>
    <w:tmpl w:val="0000001B"/>
    <w:name w:val="WW8Num27"/>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6" w15:restartNumberingAfterBreak="0">
    <w:nsid w:val="0000001C"/>
    <w:multiLevelType w:val="multilevel"/>
    <w:tmpl w:val="0000001C"/>
    <w:name w:val="WW8Num28"/>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7" w15:restartNumberingAfterBreak="0">
    <w:nsid w:val="0000001D"/>
    <w:multiLevelType w:val="multilevel"/>
    <w:tmpl w:val="0000001D"/>
    <w:name w:val="WW8Num29"/>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8" w15:restartNumberingAfterBreak="0">
    <w:nsid w:val="0000001E"/>
    <w:multiLevelType w:val="multilevel"/>
    <w:tmpl w:val="0000001E"/>
    <w:name w:val="WW8Num30"/>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9" w15:restartNumberingAfterBreak="0">
    <w:nsid w:val="0000001F"/>
    <w:multiLevelType w:val="multilevel"/>
    <w:tmpl w:val="0000001F"/>
    <w:name w:val="WW8Num31"/>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0" w15:restartNumberingAfterBreak="0">
    <w:nsid w:val="00000020"/>
    <w:multiLevelType w:val="singleLevel"/>
    <w:tmpl w:val="00000020"/>
    <w:name w:val="WW8Num32"/>
    <w:lvl w:ilvl="0">
      <w:start w:val="1"/>
      <w:numFmt w:val="upperRoman"/>
      <w:lvlText w:val="%1."/>
      <w:lvlJc w:val="right"/>
      <w:pPr>
        <w:tabs>
          <w:tab w:val="num" w:pos="0"/>
        </w:tabs>
        <w:ind w:left="720" w:hanging="360"/>
      </w:pPr>
    </w:lvl>
  </w:abstractNum>
  <w:abstractNum w:abstractNumId="31" w15:restartNumberingAfterBreak="0">
    <w:nsid w:val="00000021"/>
    <w:multiLevelType w:val="multilevel"/>
    <w:tmpl w:val="00000021"/>
    <w:name w:val="WW8Num33"/>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2" w15:restartNumberingAfterBreak="0">
    <w:nsid w:val="00000022"/>
    <w:multiLevelType w:val="multilevel"/>
    <w:tmpl w:val="00000022"/>
    <w:name w:val="WW8Num3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3" w15:restartNumberingAfterBreak="0">
    <w:nsid w:val="00000023"/>
    <w:multiLevelType w:val="multilevel"/>
    <w:tmpl w:val="00000023"/>
    <w:name w:val="WW8Num35"/>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4" w15:restartNumberingAfterBreak="0">
    <w:nsid w:val="00000024"/>
    <w:multiLevelType w:val="multilevel"/>
    <w:tmpl w:val="00000024"/>
    <w:name w:val="WW8Num36"/>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5" w15:restartNumberingAfterBreak="0">
    <w:nsid w:val="00000025"/>
    <w:multiLevelType w:val="singleLevel"/>
    <w:tmpl w:val="00000025"/>
    <w:name w:val="WW8Num37"/>
    <w:lvl w:ilvl="0">
      <w:start w:val="1"/>
      <w:numFmt w:val="bullet"/>
      <w:lvlText w:val=""/>
      <w:lvlJc w:val="left"/>
      <w:pPr>
        <w:tabs>
          <w:tab w:val="num" w:pos="0"/>
        </w:tabs>
        <w:ind w:left="1429" w:hanging="360"/>
      </w:pPr>
      <w:rPr>
        <w:rFonts w:ascii="Symbol" w:hAnsi="Symbol" w:cs="Symbol" w:hint="default"/>
      </w:rPr>
    </w:lvl>
  </w:abstractNum>
  <w:abstractNum w:abstractNumId="36" w15:restartNumberingAfterBreak="0">
    <w:nsid w:val="00000026"/>
    <w:multiLevelType w:val="multilevel"/>
    <w:tmpl w:val="00000026"/>
    <w:name w:val="WW8Num38"/>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7" w15:restartNumberingAfterBreak="0">
    <w:nsid w:val="00000027"/>
    <w:multiLevelType w:val="multilevel"/>
    <w:tmpl w:val="00000027"/>
    <w:name w:val="WW8Num39"/>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8" w15:restartNumberingAfterBreak="0">
    <w:nsid w:val="00000028"/>
    <w:multiLevelType w:val="multilevel"/>
    <w:tmpl w:val="00000028"/>
    <w:name w:val="WW8Num40"/>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9" w15:restartNumberingAfterBreak="0">
    <w:nsid w:val="00000029"/>
    <w:multiLevelType w:val="multilevel"/>
    <w:tmpl w:val="00000029"/>
    <w:name w:val="WW8Num41"/>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0" w15:restartNumberingAfterBreak="0">
    <w:nsid w:val="0000002A"/>
    <w:multiLevelType w:val="multilevel"/>
    <w:tmpl w:val="0000002A"/>
    <w:name w:val="WW8Num42"/>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1" w15:restartNumberingAfterBreak="0">
    <w:nsid w:val="0000002B"/>
    <w:multiLevelType w:val="multilevel"/>
    <w:tmpl w:val="0000002B"/>
    <w:name w:val="WW8Num43"/>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2" w15:restartNumberingAfterBreak="0">
    <w:nsid w:val="0000002C"/>
    <w:multiLevelType w:val="multilevel"/>
    <w:tmpl w:val="0000002C"/>
    <w:name w:val="WW8Num4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3" w15:restartNumberingAfterBreak="0">
    <w:nsid w:val="0000002D"/>
    <w:multiLevelType w:val="multilevel"/>
    <w:tmpl w:val="0000002D"/>
    <w:name w:val="WW8Num45"/>
    <w:lvl w:ilvl="0">
      <w:start w:val="1"/>
      <w:numFmt w:val="upperRoman"/>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 w15:restartNumberingAfterBreak="0">
    <w:nsid w:val="0000002E"/>
    <w:multiLevelType w:val="multilevel"/>
    <w:tmpl w:val="0000002E"/>
    <w:name w:val="WW8Num46"/>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5" w15:restartNumberingAfterBreak="0">
    <w:nsid w:val="0000002F"/>
    <w:multiLevelType w:val="singleLevel"/>
    <w:tmpl w:val="0000002F"/>
    <w:name w:val="WW8Num47"/>
    <w:lvl w:ilvl="0">
      <w:start w:val="1"/>
      <w:numFmt w:val="upperRoman"/>
      <w:lvlText w:val="%1."/>
      <w:lvlJc w:val="right"/>
      <w:pPr>
        <w:tabs>
          <w:tab w:val="num" w:pos="0"/>
        </w:tabs>
        <w:ind w:left="720" w:hanging="360"/>
      </w:pPr>
    </w:lvl>
  </w:abstractNum>
  <w:abstractNum w:abstractNumId="46" w15:restartNumberingAfterBreak="0">
    <w:nsid w:val="00000030"/>
    <w:multiLevelType w:val="multilevel"/>
    <w:tmpl w:val="00000030"/>
    <w:name w:val="WW8Num48"/>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7" w15:restartNumberingAfterBreak="0">
    <w:nsid w:val="00000031"/>
    <w:multiLevelType w:val="multilevel"/>
    <w:tmpl w:val="00000031"/>
    <w:name w:val="WW8Num49"/>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8" w15:restartNumberingAfterBreak="0">
    <w:nsid w:val="00000032"/>
    <w:multiLevelType w:val="multilevel"/>
    <w:tmpl w:val="00000032"/>
    <w:name w:val="WW8Num50"/>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9" w15:restartNumberingAfterBreak="0">
    <w:nsid w:val="00000033"/>
    <w:multiLevelType w:val="multilevel"/>
    <w:tmpl w:val="00000033"/>
    <w:name w:val="WW8Num51"/>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0" w15:restartNumberingAfterBreak="0">
    <w:nsid w:val="00000034"/>
    <w:multiLevelType w:val="multilevel"/>
    <w:tmpl w:val="00000034"/>
    <w:name w:val="WW8Num5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1" w15:restartNumberingAfterBreak="0">
    <w:nsid w:val="00000035"/>
    <w:multiLevelType w:val="multilevel"/>
    <w:tmpl w:val="00000035"/>
    <w:name w:val="WW8Num53"/>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2" w15:restartNumberingAfterBreak="0">
    <w:nsid w:val="00000036"/>
    <w:multiLevelType w:val="multilevel"/>
    <w:tmpl w:val="00000036"/>
    <w:name w:val="WW8Num5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3" w15:restartNumberingAfterBreak="0">
    <w:nsid w:val="00000037"/>
    <w:multiLevelType w:val="multilevel"/>
    <w:tmpl w:val="00000037"/>
    <w:name w:val="WW8Num55"/>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4" w15:restartNumberingAfterBreak="0">
    <w:nsid w:val="00000038"/>
    <w:multiLevelType w:val="singleLevel"/>
    <w:tmpl w:val="00000038"/>
    <w:name w:val="WW8Num56"/>
    <w:lvl w:ilvl="0">
      <w:start w:val="1"/>
      <w:numFmt w:val="upperRoman"/>
      <w:lvlText w:val="%1."/>
      <w:lvlJc w:val="right"/>
      <w:pPr>
        <w:tabs>
          <w:tab w:val="num" w:pos="0"/>
        </w:tabs>
        <w:ind w:left="720" w:hanging="360"/>
      </w:pPr>
    </w:lvl>
  </w:abstractNum>
  <w:abstractNum w:abstractNumId="55" w15:restartNumberingAfterBreak="0">
    <w:nsid w:val="00000039"/>
    <w:multiLevelType w:val="multilevel"/>
    <w:tmpl w:val="00000039"/>
    <w:name w:val="WW8Num57"/>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6" w15:restartNumberingAfterBreak="0">
    <w:nsid w:val="0000003A"/>
    <w:multiLevelType w:val="multilevel"/>
    <w:tmpl w:val="0000003A"/>
    <w:name w:val="WW8Num58"/>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7" w15:restartNumberingAfterBreak="0">
    <w:nsid w:val="0000003B"/>
    <w:multiLevelType w:val="multilevel"/>
    <w:tmpl w:val="0000003B"/>
    <w:name w:val="WW8Num59"/>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8" w15:restartNumberingAfterBreak="0">
    <w:nsid w:val="0000003C"/>
    <w:multiLevelType w:val="multilevel"/>
    <w:tmpl w:val="0000003C"/>
    <w:name w:val="WW8Num60"/>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9" w15:restartNumberingAfterBreak="0">
    <w:nsid w:val="0000003D"/>
    <w:multiLevelType w:val="multilevel"/>
    <w:tmpl w:val="0000003D"/>
    <w:name w:val="WW8Num61"/>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0" w15:restartNumberingAfterBreak="0">
    <w:nsid w:val="0000003E"/>
    <w:multiLevelType w:val="multilevel"/>
    <w:tmpl w:val="0000003E"/>
    <w:name w:val="WW8Num6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1" w15:restartNumberingAfterBreak="0">
    <w:nsid w:val="0000003F"/>
    <w:multiLevelType w:val="multilevel"/>
    <w:tmpl w:val="0000003F"/>
    <w:name w:val="WW8Num63"/>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2" w15:restartNumberingAfterBreak="0">
    <w:nsid w:val="00000040"/>
    <w:multiLevelType w:val="multilevel"/>
    <w:tmpl w:val="00000040"/>
    <w:name w:val="WW8Num64"/>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3" w15:restartNumberingAfterBreak="0">
    <w:nsid w:val="00000041"/>
    <w:multiLevelType w:val="multilevel"/>
    <w:tmpl w:val="00000041"/>
    <w:name w:val="WW8Num65"/>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4" w15:restartNumberingAfterBreak="0">
    <w:nsid w:val="00000042"/>
    <w:multiLevelType w:val="multilevel"/>
    <w:tmpl w:val="00000042"/>
    <w:name w:val="WW8Num66"/>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5" w15:restartNumberingAfterBreak="0">
    <w:nsid w:val="00000043"/>
    <w:multiLevelType w:val="singleLevel"/>
    <w:tmpl w:val="00000043"/>
    <w:name w:val="WW8Num67"/>
    <w:lvl w:ilvl="0">
      <w:start w:val="1"/>
      <w:numFmt w:val="upperRoman"/>
      <w:lvlText w:val="%1-"/>
      <w:lvlJc w:val="left"/>
      <w:pPr>
        <w:tabs>
          <w:tab w:val="num" w:pos="0"/>
        </w:tabs>
        <w:ind w:left="1440" w:hanging="360"/>
      </w:pPr>
      <w:rPr>
        <w:rFonts w:hint="default"/>
      </w:rPr>
    </w:lvl>
  </w:abstractNum>
  <w:abstractNum w:abstractNumId="66" w15:restartNumberingAfterBreak="0">
    <w:nsid w:val="00000044"/>
    <w:multiLevelType w:val="multilevel"/>
    <w:tmpl w:val="00000044"/>
    <w:name w:val="WW8Num68"/>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7" w15:restartNumberingAfterBreak="0">
    <w:nsid w:val="00000045"/>
    <w:multiLevelType w:val="multilevel"/>
    <w:tmpl w:val="00000045"/>
    <w:name w:val="WW8Num69"/>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8" w15:restartNumberingAfterBreak="0">
    <w:nsid w:val="00000046"/>
    <w:multiLevelType w:val="multilevel"/>
    <w:tmpl w:val="00000046"/>
    <w:name w:val="WW8Num70"/>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9" w15:restartNumberingAfterBreak="0">
    <w:nsid w:val="00000047"/>
    <w:multiLevelType w:val="multilevel"/>
    <w:tmpl w:val="00000047"/>
    <w:name w:val="WW8Num71"/>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0" w15:restartNumberingAfterBreak="0">
    <w:nsid w:val="00000048"/>
    <w:multiLevelType w:val="multilevel"/>
    <w:tmpl w:val="00000048"/>
    <w:name w:val="WW8Num72"/>
    <w:lvl w:ilvl="0">
      <w:start w:val="1"/>
      <w:numFmt w:val="upperRoman"/>
      <w:lvlText w:val="%1."/>
      <w:lvlJc w:val="right"/>
      <w:pPr>
        <w:tabs>
          <w:tab w:val="num" w:pos="0"/>
        </w:tabs>
        <w:ind w:left="862" w:hanging="360"/>
      </w:pPr>
    </w:lvl>
    <w:lvl w:ilvl="1">
      <w:start w:val="1"/>
      <w:numFmt w:val="decimal"/>
      <w:lvlText w:val="%2."/>
      <w:lvlJc w:val="left"/>
      <w:pPr>
        <w:tabs>
          <w:tab w:val="num" w:pos="1156"/>
        </w:tabs>
        <w:ind w:left="1156" w:hanging="360"/>
      </w:pPr>
    </w:lvl>
    <w:lvl w:ilvl="2">
      <w:start w:val="1"/>
      <w:numFmt w:val="decimal"/>
      <w:lvlText w:val="%3."/>
      <w:lvlJc w:val="left"/>
      <w:pPr>
        <w:tabs>
          <w:tab w:val="num" w:pos="1876"/>
        </w:tabs>
        <w:ind w:left="1876" w:hanging="360"/>
      </w:pPr>
    </w:lvl>
    <w:lvl w:ilvl="3">
      <w:start w:val="1"/>
      <w:numFmt w:val="decimal"/>
      <w:lvlText w:val="%4."/>
      <w:lvlJc w:val="left"/>
      <w:pPr>
        <w:tabs>
          <w:tab w:val="num" w:pos="2596"/>
        </w:tabs>
        <w:ind w:left="2596" w:hanging="360"/>
      </w:pPr>
    </w:lvl>
    <w:lvl w:ilvl="4">
      <w:start w:val="1"/>
      <w:numFmt w:val="decimal"/>
      <w:lvlText w:val="%5."/>
      <w:lvlJc w:val="left"/>
      <w:pPr>
        <w:tabs>
          <w:tab w:val="num" w:pos="3316"/>
        </w:tabs>
        <w:ind w:left="3316" w:hanging="360"/>
      </w:pPr>
    </w:lvl>
    <w:lvl w:ilvl="5">
      <w:start w:val="1"/>
      <w:numFmt w:val="decimal"/>
      <w:lvlText w:val="%6."/>
      <w:lvlJc w:val="left"/>
      <w:pPr>
        <w:tabs>
          <w:tab w:val="num" w:pos="4036"/>
        </w:tabs>
        <w:ind w:left="4036" w:hanging="360"/>
      </w:pPr>
    </w:lvl>
    <w:lvl w:ilvl="6">
      <w:start w:val="1"/>
      <w:numFmt w:val="decimal"/>
      <w:lvlText w:val="%7."/>
      <w:lvlJc w:val="left"/>
      <w:pPr>
        <w:tabs>
          <w:tab w:val="num" w:pos="4756"/>
        </w:tabs>
        <w:ind w:left="4756" w:hanging="360"/>
      </w:pPr>
    </w:lvl>
    <w:lvl w:ilvl="7">
      <w:start w:val="1"/>
      <w:numFmt w:val="decimal"/>
      <w:lvlText w:val="%8."/>
      <w:lvlJc w:val="left"/>
      <w:pPr>
        <w:tabs>
          <w:tab w:val="num" w:pos="5476"/>
        </w:tabs>
        <w:ind w:left="5476" w:hanging="360"/>
      </w:pPr>
    </w:lvl>
    <w:lvl w:ilvl="8">
      <w:start w:val="1"/>
      <w:numFmt w:val="decimal"/>
      <w:lvlText w:val="%9."/>
      <w:lvlJc w:val="left"/>
      <w:pPr>
        <w:tabs>
          <w:tab w:val="num" w:pos="6196"/>
        </w:tabs>
        <w:ind w:left="6196" w:hanging="360"/>
      </w:pPr>
    </w:lvl>
  </w:abstractNum>
  <w:abstractNum w:abstractNumId="71" w15:restartNumberingAfterBreak="0">
    <w:nsid w:val="00000049"/>
    <w:multiLevelType w:val="multilevel"/>
    <w:tmpl w:val="00000049"/>
    <w:name w:val="WW8Num73"/>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2" w15:restartNumberingAfterBreak="0">
    <w:nsid w:val="0000004A"/>
    <w:multiLevelType w:val="multilevel"/>
    <w:tmpl w:val="0000004A"/>
    <w:name w:val="WW8Num7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3" w15:restartNumberingAfterBreak="0">
    <w:nsid w:val="0000004B"/>
    <w:multiLevelType w:val="multilevel"/>
    <w:tmpl w:val="0000004B"/>
    <w:name w:val="WW8Num75"/>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4" w15:restartNumberingAfterBreak="0">
    <w:nsid w:val="0000004C"/>
    <w:multiLevelType w:val="multilevel"/>
    <w:tmpl w:val="0000004C"/>
    <w:name w:val="WW8Num76"/>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5" w15:restartNumberingAfterBreak="0">
    <w:nsid w:val="0000004D"/>
    <w:multiLevelType w:val="multilevel"/>
    <w:tmpl w:val="0000004D"/>
    <w:name w:val="WW8Num77"/>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6" w15:restartNumberingAfterBreak="0">
    <w:nsid w:val="0000004E"/>
    <w:multiLevelType w:val="multilevel"/>
    <w:tmpl w:val="0000004E"/>
    <w:name w:val="WW8Num78"/>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7" w15:restartNumberingAfterBreak="0">
    <w:nsid w:val="0000004F"/>
    <w:multiLevelType w:val="multilevel"/>
    <w:tmpl w:val="0000004F"/>
    <w:name w:val="WW8Num79"/>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8" w15:restartNumberingAfterBreak="0">
    <w:nsid w:val="00000050"/>
    <w:multiLevelType w:val="multilevel"/>
    <w:tmpl w:val="00000050"/>
    <w:name w:val="WW8Num80"/>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9" w15:restartNumberingAfterBreak="0">
    <w:nsid w:val="00000051"/>
    <w:multiLevelType w:val="multilevel"/>
    <w:tmpl w:val="00000051"/>
    <w:name w:val="WW8Num81"/>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80" w15:restartNumberingAfterBreak="0">
    <w:nsid w:val="00000052"/>
    <w:multiLevelType w:val="multilevel"/>
    <w:tmpl w:val="00000052"/>
    <w:name w:val="WW8Num8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81" w15:restartNumberingAfterBreak="0">
    <w:nsid w:val="00000053"/>
    <w:multiLevelType w:val="multilevel"/>
    <w:tmpl w:val="00000053"/>
    <w:name w:val="WW8Num83"/>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82" w15:restartNumberingAfterBreak="0">
    <w:nsid w:val="00000054"/>
    <w:multiLevelType w:val="multilevel"/>
    <w:tmpl w:val="00000054"/>
    <w:name w:val="WW8Num84"/>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83" w15:restartNumberingAfterBreak="0">
    <w:nsid w:val="00000055"/>
    <w:multiLevelType w:val="multilevel"/>
    <w:tmpl w:val="00000055"/>
    <w:name w:val="WW8Num85"/>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84" w15:restartNumberingAfterBreak="0">
    <w:nsid w:val="00000056"/>
    <w:multiLevelType w:val="multilevel"/>
    <w:tmpl w:val="00000056"/>
    <w:name w:val="WW8Num86"/>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85" w15:restartNumberingAfterBreak="0">
    <w:nsid w:val="00000057"/>
    <w:multiLevelType w:val="multilevel"/>
    <w:tmpl w:val="00000057"/>
    <w:name w:val="WW8Num87"/>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86" w15:restartNumberingAfterBreak="0">
    <w:nsid w:val="00000058"/>
    <w:multiLevelType w:val="singleLevel"/>
    <w:tmpl w:val="00000058"/>
    <w:name w:val="WW8Num88"/>
    <w:lvl w:ilvl="0">
      <w:start w:val="1"/>
      <w:numFmt w:val="upperRoman"/>
      <w:lvlText w:val="%1."/>
      <w:lvlJc w:val="right"/>
      <w:pPr>
        <w:tabs>
          <w:tab w:val="num" w:pos="0"/>
        </w:tabs>
        <w:ind w:left="1146" w:hanging="360"/>
      </w:pPr>
    </w:lvl>
  </w:abstractNum>
  <w:abstractNum w:abstractNumId="87" w15:restartNumberingAfterBreak="0">
    <w:nsid w:val="00000059"/>
    <w:multiLevelType w:val="multilevel"/>
    <w:tmpl w:val="00000059"/>
    <w:name w:val="WW8Num89"/>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88" w15:restartNumberingAfterBreak="0">
    <w:nsid w:val="0000005A"/>
    <w:multiLevelType w:val="multilevel"/>
    <w:tmpl w:val="0000005A"/>
    <w:name w:val="WW8Num90"/>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89" w15:restartNumberingAfterBreak="0">
    <w:nsid w:val="0000005B"/>
    <w:multiLevelType w:val="multilevel"/>
    <w:tmpl w:val="0000005B"/>
    <w:name w:val="WW8Num91"/>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90" w15:restartNumberingAfterBreak="0">
    <w:nsid w:val="0000005C"/>
    <w:multiLevelType w:val="multilevel"/>
    <w:tmpl w:val="0000005C"/>
    <w:name w:val="WW8Num9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91" w15:restartNumberingAfterBreak="0">
    <w:nsid w:val="0000005D"/>
    <w:multiLevelType w:val="multilevel"/>
    <w:tmpl w:val="0000005D"/>
    <w:name w:val="WW8Num93"/>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92" w15:restartNumberingAfterBreak="0">
    <w:nsid w:val="0000005E"/>
    <w:multiLevelType w:val="singleLevel"/>
    <w:tmpl w:val="0000005E"/>
    <w:name w:val="WW8Num94"/>
    <w:lvl w:ilvl="0">
      <w:start w:val="1"/>
      <w:numFmt w:val="upperRoman"/>
      <w:lvlText w:val="%1."/>
      <w:lvlJc w:val="right"/>
      <w:pPr>
        <w:tabs>
          <w:tab w:val="num" w:pos="0"/>
        </w:tabs>
        <w:ind w:left="720" w:hanging="360"/>
      </w:pPr>
    </w:lvl>
  </w:abstractNum>
  <w:abstractNum w:abstractNumId="93" w15:restartNumberingAfterBreak="0">
    <w:nsid w:val="0000005F"/>
    <w:multiLevelType w:val="multilevel"/>
    <w:tmpl w:val="0000005F"/>
    <w:name w:val="WW8Num95"/>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94" w15:restartNumberingAfterBreak="0">
    <w:nsid w:val="00000060"/>
    <w:multiLevelType w:val="multilevel"/>
    <w:tmpl w:val="00000060"/>
    <w:name w:val="WW8Num96"/>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95" w15:restartNumberingAfterBreak="0">
    <w:nsid w:val="00000061"/>
    <w:multiLevelType w:val="multilevel"/>
    <w:tmpl w:val="00000061"/>
    <w:name w:val="WW8Num97"/>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96" w15:restartNumberingAfterBreak="0">
    <w:nsid w:val="00000062"/>
    <w:multiLevelType w:val="multilevel"/>
    <w:tmpl w:val="00000062"/>
    <w:name w:val="WW8Num98"/>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97" w15:restartNumberingAfterBreak="0">
    <w:nsid w:val="00000063"/>
    <w:multiLevelType w:val="multilevel"/>
    <w:tmpl w:val="00000063"/>
    <w:name w:val="WW8Num99"/>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98" w15:restartNumberingAfterBreak="0">
    <w:nsid w:val="00000064"/>
    <w:multiLevelType w:val="multilevel"/>
    <w:tmpl w:val="00000064"/>
    <w:name w:val="WW8Num100"/>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99" w15:restartNumberingAfterBreak="0">
    <w:nsid w:val="00000065"/>
    <w:multiLevelType w:val="multilevel"/>
    <w:tmpl w:val="00000065"/>
    <w:name w:val="WW8Num101"/>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00" w15:restartNumberingAfterBreak="0">
    <w:nsid w:val="00000066"/>
    <w:multiLevelType w:val="multilevel"/>
    <w:tmpl w:val="00000066"/>
    <w:name w:val="WW8Num10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01" w15:restartNumberingAfterBreak="0">
    <w:nsid w:val="00000067"/>
    <w:multiLevelType w:val="multilevel"/>
    <w:tmpl w:val="00000067"/>
    <w:name w:val="WW8Num103"/>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02" w15:restartNumberingAfterBreak="0">
    <w:nsid w:val="00000068"/>
    <w:multiLevelType w:val="multilevel"/>
    <w:tmpl w:val="00000068"/>
    <w:name w:val="WW8Num104"/>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03" w15:restartNumberingAfterBreak="0">
    <w:nsid w:val="00000069"/>
    <w:multiLevelType w:val="multilevel"/>
    <w:tmpl w:val="00000069"/>
    <w:name w:val="WW8Num105"/>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04" w15:restartNumberingAfterBreak="0">
    <w:nsid w:val="0000006A"/>
    <w:multiLevelType w:val="multilevel"/>
    <w:tmpl w:val="0000006A"/>
    <w:name w:val="WW8Num10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05" w15:restartNumberingAfterBreak="0">
    <w:nsid w:val="0000006B"/>
    <w:multiLevelType w:val="multilevel"/>
    <w:tmpl w:val="0000006B"/>
    <w:name w:val="WW8Num107"/>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06" w15:restartNumberingAfterBreak="0">
    <w:nsid w:val="0000006C"/>
    <w:multiLevelType w:val="multilevel"/>
    <w:tmpl w:val="0000006C"/>
    <w:name w:val="WW8Num108"/>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07" w15:restartNumberingAfterBreak="0">
    <w:nsid w:val="0000006D"/>
    <w:multiLevelType w:val="multilevel"/>
    <w:tmpl w:val="0000006D"/>
    <w:name w:val="WW8Num109"/>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08" w15:restartNumberingAfterBreak="0">
    <w:nsid w:val="0000006E"/>
    <w:multiLevelType w:val="multilevel"/>
    <w:tmpl w:val="0000006E"/>
    <w:name w:val="WW8Num110"/>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09" w15:restartNumberingAfterBreak="0">
    <w:nsid w:val="0000006F"/>
    <w:multiLevelType w:val="multilevel"/>
    <w:tmpl w:val="0000006F"/>
    <w:name w:val="WW8Num111"/>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10" w15:restartNumberingAfterBreak="0">
    <w:nsid w:val="00000070"/>
    <w:multiLevelType w:val="multilevel"/>
    <w:tmpl w:val="00000070"/>
    <w:name w:val="WW8Num112"/>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11" w15:restartNumberingAfterBreak="0">
    <w:nsid w:val="00000071"/>
    <w:multiLevelType w:val="multilevel"/>
    <w:tmpl w:val="00000071"/>
    <w:name w:val="WW8Num113"/>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12" w15:restartNumberingAfterBreak="0">
    <w:nsid w:val="00000072"/>
    <w:multiLevelType w:val="multilevel"/>
    <w:tmpl w:val="00000072"/>
    <w:name w:val="WW8Num11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13" w15:restartNumberingAfterBreak="0">
    <w:nsid w:val="00000073"/>
    <w:multiLevelType w:val="multilevel"/>
    <w:tmpl w:val="00000073"/>
    <w:name w:val="WW8Num115"/>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14" w15:restartNumberingAfterBreak="0">
    <w:nsid w:val="00000074"/>
    <w:multiLevelType w:val="multilevel"/>
    <w:tmpl w:val="00000074"/>
    <w:name w:val="WW8Num11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15" w15:restartNumberingAfterBreak="0">
    <w:nsid w:val="00000075"/>
    <w:multiLevelType w:val="multilevel"/>
    <w:tmpl w:val="00000075"/>
    <w:name w:val="WW8Num117"/>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16" w15:restartNumberingAfterBreak="0">
    <w:nsid w:val="00000076"/>
    <w:multiLevelType w:val="multilevel"/>
    <w:tmpl w:val="00000076"/>
    <w:name w:val="WW8Num118"/>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17" w15:restartNumberingAfterBreak="0">
    <w:nsid w:val="00000077"/>
    <w:multiLevelType w:val="multilevel"/>
    <w:tmpl w:val="00000077"/>
    <w:name w:val="WW8Num119"/>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18" w15:restartNumberingAfterBreak="0">
    <w:nsid w:val="00000078"/>
    <w:multiLevelType w:val="multilevel"/>
    <w:tmpl w:val="00000078"/>
    <w:name w:val="WW8Num120"/>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19" w15:restartNumberingAfterBreak="0">
    <w:nsid w:val="00000079"/>
    <w:multiLevelType w:val="multilevel"/>
    <w:tmpl w:val="00000079"/>
    <w:name w:val="WW8Num121"/>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20" w15:restartNumberingAfterBreak="0">
    <w:nsid w:val="0000007A"/>
    <w:multiLevelType w:val="multilevel"/>
    <w:tmpl w:val="0000007A"/>
    <w:name w:val="WW8Num122"/>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21" w15:restartNumberingAfterBreak="0">
    <w:nsid w:val="0000007B"/>
    <w:multiLevelType w:val="multilevel"/>
    <w:tmpl w:val="0000007B"/>
    <w:name w:val="WW8Num123"/>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22" w15:restartNumberingAfterBreak="0">
    <w:nsid w:val="0000007C"/>
    <w:multiLevelType w:val="singleLevel"/>
    <w:tmpl w:val="0000007C"/>
    <w:name w:val="WW8Num124"/>
    <w:lvl w:ilvl="0">
      <w:start w:val="1"/>
      <w:numFmt w:val="upperRoman"/>
      <w:lvlText w:val="%1-"/>
      <w:lvlJc w:val="left"/>
      <w:pPr>
        <w:tabs>
          <w:tab w:val="num" w:pos="0"/>
        </w:tabs>
        <w:ind w:left="1500" w:hanging="720"/>
      </w:pPr>
      <w:rPr>
        <w:rFonts w:hint="default"/>
      </w:rPr>
    </w:lvl>
  </w:abstractNum>
  <w:abstractNum w:abstractNumId="123" w15:restartNumberingAfterBreak="0">
    <w:nsid w:val="0000007D"/>
    <w:multiLevelType w:val="multilevel"/>
    <w:tmpl w:val="0000007D"/>
    <w:name w:val="WW8Num125"/>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24" w15:restartNumberingAfterBreak="0">
    <w:nsid w:val="0000007E"/>
    <w:multiLevelType w:val="multilevel"/>
    <w:tmpl w:val="0000007E"/>
    <w:name w:val="WW8Num12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25" w15:restartNumberingAfterBreak="0">
    <w:nsid w:val="0000007F"/>
    <w:multiLevelType w:val="multilevel"/>
    <w:tmpl w:val="0000007F"/>
    <w:name w:val="WW8Num127"/>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26" w15:restartNumberingAfterBreak="0">
    <w:nsid w:val="00000080"/>
    <w:multiLevelType w:val="multilevel"/>
    <w:tmpl w:val="00000080"/>
    <w:name w:val="WW8Num128"/>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27" w15:restartNumberingAfterBreak="0">
    <w:nsid w:val="00000081"/>
    <w:multiLevelType w:val="multilevel"/>
    <w:tmpl w:val="00000081"/>
    <w:name w:val="WW8Num129"/>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28" w15:restartNumberingAfterBreak="0">
    <w:nsid w:val="00000082"/>
    <w:multiLevelType w:val="multilevel"/>
    <w:tmpl w:val="00000082"/>
    <w:name w:val="WW8Num130"/>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29" w15:restartNumberingAfterBreak="0">
    <w:nsid w:val="00000083"/>
    <w:multiLevelType w:val="multilevel"/>
    <w:tmpl w:val="00000083"/>
    <w:name w:val="WW8Num131"/>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30" w15:restartNumberingAfterBreak="0">
    <w:nsid w:val="00000084"/>
    <w:multiLevelType w:val="multilevel"/>
    <w:tmpl w:val="00000084"/>
    <w:name w:val="WW8Num132"/>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31" w15:restartNumberingAfterBreak="0">
    <w:nsid w:val="00000085"/>
    <w:multiLevelType w:val="singleLevel"/>
    <w:tmpl w:val="00000085"/>
    <w:name w:val="WW8Num133"/>
    <w:lvl w:ilvl="0">
      <w:start w:val="1"/>
      <w:numFmt w:val="upperRoman"/>
      <w:lvlText w:val="%1."/>
      <w:lvlJc w:val="right"/>
      <w:pPr>
        <w:tabs>
          <w:tab w:val="num" w:pos="0"/>
        </w:tabs>
        <w:ind w:left="720" w:hanging="360"/>
      </w:pPr>
    </w:lvl>
  </w:abstractNum>
  <w:abstractNum w:abstractNumId="132" w15:restartNumberingAfterBreak="0">
    <w:nsid w:val="00000086"/>
    <w:multiLevelType w:val="singleLevel"/>
    <w:tmpl w:val="00000086"/>
    <w:name w:val="WW8Num134"/>
    <w:lvl w:ilvl="0">
      <w:start w:val="1"/>
      <w:numFmt w:val="upperRoman"/>
      <w:lvlText w:val="%1."/>
      <w:lvlJc w:val="right"/>
      <w:pPr>
        <w:tabs>
          <w:tab w:val="num" w:pos="0"/>
        </w:tabs>
        <w:ind w:left="786" w:hanging="360"/>
      </w:pPr>
    </w:lvl>
  </w:abstractNum>
  <w:abstractNum w:abstractNumId="133" w15:restartNumberingAfterBreak="0">
    <w:nsid w:val="00000087"/>
    <w:multiLevelType w:val="singleLevel"/>
    <w:tmpl w:val="00000087"/>
    <w:name w:val="WW8Num135"/>
    <w:lvl w:ilvl="0">
      <w:start w:val="1"/>
      <w:numFmt w:val="upperRoman"/>
      <w:lvlText w:val="%1."/>
      <w:lvlJc w:val="right"/>
      <w:pPr>
        <w:tabs>
          <w:tab w:val="num" w:pos="0"/>
        </w:tabs>
        <w:ind w:left="786" w:hanging="360"/>
      </w:pPr>
    </w:lvl>
  </w:abstractNum>
  <w:abstractNum w:abstractNumId="134" w15:restartNumberingAfterBreak="0">
    <w:nsid w:val="00000088"/>
    <w:multiLevelType w:val="multilevel"/>
    <w:tmpl w:val="00000088"/>
    <w:name w:val="WW8Num13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35" w15:restartNumberingAfterBreak="0">
    <w:nsid w:val="00000089"/>
    <w:multiLevelType w:val="multilevel"/>
    <w:tmpl w:val="00000089"/>
    <w:name w:val="WW8Num137"/>
    <w:lvl w:ilvl="0">
      <w:start w:val="1"/>
      <w:numFmt w:val="upperRoman"/>
      <w:lvlText w:val="%1."/>
      <w:lvlJc w:val="righ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6" w15:restartNumberingAfterBreak="0">
    <w:nsid w:val="0000008A"/>
    <w:multiLevelType w:val="multilevel"/>
    <w:tmpl w:val="0000008A"/>
    <w:name w:val="WW8Num138"/>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37" w15:restartNumberingAfterBreak="0">
    <w:nsid w:val="0000008B"/>
    <w:multiLevelType w:val="multilevel"/>
    <w:tmpl w:val="0000008B"/>
    <w:name w:val="WW8Num139"/>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38" w15:restartNumberingAfterBreak="0">
    <w:nsid w:val="0000008C"/>
    <w:multiLevelType w:val="multilevel"/>
    <w:tmpl w:val="0000008C"/>
    <w:name w:val="WW8Num140"/>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39" w15:restartNumberingAfterBreak="0">
    <w:nsid w:val="0000008D"/>
    <w:multiLevelType w:val="multilevel"/>
    <w:tmpl w:val="0000008D"/>
    <w:name w:val="WW8Num141"/>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0" w15:restartNumberingAfterBreak="0">
    <w:nsid w:val="0000008E"/>
    <w:multiLevelType w:val="multilevel"/>
    <w:tmpl w:val="0000008E"/>
    <w:name w:val="WW8Num14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1" w15:restartNumberingAfterBreak="0">
    <w:nsid w:val="0000008F"/>
    <w:multiLevelType w:val="multilevel"/>
    <w:tmpl w:val="0000008F"/>
    <w:name w:val="WW8Num143"/>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2" w15:restartNumberingAfterBreak="0">
    <w:nsid w:val="00000090"/>
    <w:multiLevelType w:val="multilevel"/>
    <w:tmpl w:val="00000090"/>
    <w:name w:val="WW8Num14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3" w15:restartNumberingAfterBreak="0">
    <w:nsid w:val="00000091"/>
    <w:multiLevelType w:val="multilevel"/>
    <w:tmpl w:val="00000091"/>
    <w:name w:val="WW8Num145"/>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4" w15:restartNumberingAfterBreak="0">
    <w:nsid w:val="00000092"/>
    <w:multiLevelType w:val="multilevel"/>
    <w:tmpl w:val="00000092"/>
    <w:name w:val="WW8Num146"/>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5" w15:restartNumberingAfterBreak="0">
    <w:nsid w:val="00000093"/>
    <w:multiLevelType w:val="multilevel"/>
    <w:tmpl w:val="00000093"/>
    <w:name w:val="WW8Num147"/>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6" w15:restartNumberingAfterBreak="0">
    <w:nsid w:val="00000094"/>
    <w:multiLevelType w:val="multilevel"/>
    <w:tmpl w:val="00000094"/>
    <w:name w:val="WW8Num148"/>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7" w15:restartNumberingAfterBreak="0">
    <w:nsid w:val="00000095"/>
    <w:multiLevelType w:val="multilevel"/>
    <w:tmpl w:val="00000095"/>
    <w:name w:val="WW8Num149"/>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8" w15:restartNumberingAfterBreak="0">
    <w:nsid w:val="00000096"/>
    <w:multiLevelType w:val="multilevel"/>
    <w:tmpl w:val="00000096"/>
    <w:name w:val="WW8Num150"/>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9" w15:restartNumberingAfterBreak="0">
    <w:nsid w:val="00000097"/>
    <w:multiLevelType w:val="multilevel"/>
    <w:tmpl w:val="00000097"/>
    <w:name w:val="WW8Num151"/>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50" w15:restartNumberingAfterBreak="0">
    <w:nsid w:val="00000098"/>
    <w:multiLevelType w:val="multilevel"/>
    <w:tmpl w:val="00000098"/>
    <w:name w:val="WW8Num152"/>
    <w:lvl w:ilvl="0">
      <w:start w:val="1"/>
      <w:numFmt w:val="upperRoman"/>
      <w:lvlText w:val="%1."/>
      <w:lvlJc w:val="righ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1" w15:restartNumberingAfterBreak="0">
    <w:nsid w:val="00000099"/>
    <w:multiLevelType w:val="singleLevel"/>
    <w:tmpl w:val="00000099"/>
    <w:name w:val="WW8Num153"/>
    <w:lvl w:ilvl="0">
      <w:start w:val="1"/>
      <w:numFmt w:val="upperRoman"/>
      <w:lvlText w:val="%1."/>
      <w:lvlJc w:val="right"/>
      <w:pPr>
        <w:tabs>
          <w:tab w:val="num" w:pos="0"/>
        </w:tabs>
        <w:ind w:left="720" w:hanging="360"/>
      </w:pPr>
    </w:lvl>
  </w:abstractNum>
  <w:abstractNum w:abstractNumId="152" w15:restartNumberingAfterBreak="0">
    <w:nsid w:val="0000009A"/>
    <w:multiLevelType w:val="multilevel"/>
    <w:tmpl w:val="0000009A"/>
    <w:name w:val="WW8Num154"/>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53" w15:restartNumberingAfterBreak="0">
    <w:nsid w:val="0000009B"/>
    <w:multiLevelType w:val="multilevel"/>
    <w:tmpl w:val="0000009B"/>
    <w:name w:val="WW8Num155"/>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54" w15:restartNumberingAfterBreak="0">
    <w:nsid w:val="0000009C"/>
    <w:multiLevelType w:val="multilevel"/>
    <w:tmpl w:val="0000009C"/>
    <w:name w:val="WW8Num156"/>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55" w15:restartNumberingAfterBreak="0">
    <w:nsid w:val="0000009D"/>
    <w:multiLevelType w:val="multilevel"/>
    <w:tmpl w:val="0000009D"/>
    <w:name w:val="WW8Num157"/>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56" w15:restartNumberingAfterBreak="0">
    <w:nsid w:val="0000009E"/>
    <w:multiLevelType w:val="multilevel"/>
    <w:tmpl w:val="0000009E"/>
    <w:name w:val="WW8Num158"/>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57" w15:restartNumberingAfterBreak="0">
    <w:nsid w:val="0000009F"/>
    <w:multiLevelType w:val="multilevel"/>
    <w:tmpl w:val="0000009F"/>
    <w:name w:val="WW8Num159"/>
    <w:lvl w:ilvl="0">
      <w:start w:val="1"/>
      <w:numFmt w:val="decimal"/>
      <w:lvlText w:val="%1."/>
      <w:lvlJc w:val="left"/>
      <w:pPr>
        <w:tabs>
          <w:tab w:val="num" w:pos="72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58" w15:restartNumberingAfterBreak="0">
    <w:nsid w:val="000000A0"/>
    <w:multiLevelType w:val="singleLevel"/>
    <w:tmpl w:val="000000A0"/>
    <w:name w:val="WW8Num160"/>
    <w:lvl w:ilvl="0">
      <w:start w:val="1"/>
      <w:numFmt w:val="upperRoman"/>
      <w:lvlText w:val="%1."/>
      <w:lvlJc w:val="right"/>
      <w:pPr>
        <w:tabs>
          <w:tab w:val="num" w:pos="0"/>
        </w:tabs>
        <w:ind w:left="720" w:hanging="360"/>
      </w:pPr>
    </w:lvl>
  </w:abstractNum>
  <w:abstractNum w:abstractNumId="159" w15:restartNumberingAfterBreak="0">
    <w:nsid w:val="10EA01A8"/>
    <w:multiLevelType w:val="multilevel"/>
    <w:tmpl w:val="5E229600"/>
    <w:lvl w:ilvl="0">
      <w:start w:val="1"/>
      <w:numFmt w:val="upperRoman"/>
      <w:lvlText w:val="%1."/>
      <w:lvlJc w:val="left"/>
      <w:pPr>
        <w:ind w:left="119" w:hanging="288"/>
      </w:pPr>
      <w:rPr>
        <w:rFonts w:ascii="Times New Roman" w:eastAsia="Times New Roman" w:hAnsi="Times New Roman" w:cs="Times New Roman"/>
        <w:b/>
        <w:sz w:val="24"/>
        <w:szCs w:val="24"/>
      </w:rPr>
    </w:lvl>
    <w:lvl w:ilvl="1">
      <w:numFmt w:val="bullet"/>
      <w:lvlText w:val="•"/>
      <w:lvlJc w:val="left"/>
      <w:pPr>
        <w:ind w:left="1042" w:hanging="288"/>
      </w:pPr>
    </w:lvl>
    <w:lvl w:ilvl="2">
      <w:numFmt w:val="bullet"/>
      <w:pStyle w:val="Ttulo-nivel-2"/>
      <w:lvlText w:val="•"/>
      <w:lvlJc w:val="left"/>
      <w:pPr>
        <w:ind w:left="1964" w:hanging="288"/>
      </w:pPr>
    </w:lvl>
    <w:lvl w:ilvl="3">
      <w:numFmt w:val="bullet"/>
      <w:lvlText w:val="•"/>
      <w:lvlJc w:val="left"/>
      <w:pPr>
        <w:ind w:left="2887" w:hanging="288"/>
      </w:pPr>
    </w:lvl>
    <w:lvl w:ilvl="4">
      <w:numFmt w:val="bullet"/>
      <w:lvlText w:val="•"/>
      <w:lvlJc w:val="left"/>
      <w:pPr>
        <w:ind w:left="3809" w:hanging="288"/>
      </w:pPr>
    </w:lvl>
    <w:lvl w:ilvl="5">
      <w:numFmt w:val="bullet"/>
      <w:lvlText w:val="•"/>
      <w:lvlJc w:val="left"/>
      <w:pPr>
        <w:ind w:left="4732" w:hanging="288"/>
      </w:pPr>
    </w:lvl>
    <w:lvl w:ilvl="6">
      <w:numFmt w:val="bullet"/>
      <w:lvlText w:val="•"/>
      <w:lvlJc w:val="left"/>
      <w:pPr>
        <w:ind w:left="5654" w:hanging="288"/>
      </w:pPr>
    </w:lvl>
    <w:lvl w:ilvl="7">
      <w:numFmt w:val="bullet"/>
      <w:lvlText w:val="•"/>
      <w:lvlJc w:val="left"/>
      <w:pPr>
        <w:ind w:left="6576" w:hanging="287"/>
      </w:pPr>
    </w:lvl>
    <w:lvl w:ilvl="8">
      <w:numFmt w:val="bullet"/>
      <w:lvlText w:val="•"/>
      <w:lvlJc w:val="left"/>
      <w:pPr>
        <w:ind w:left="7499" w:hanging="288"/>
      </w:pPr>
    </w:lvl>
  </w:abstractNum>
  <w:abstractNum w:abstractNumId="160" w15:restartNumberingAfterBreak="0">
    <w:nsid w:val="333E07FA"/>
    <w:multiLevelType w:val="multilevel"/>
    <w:tmpl w:val="64A21736"/>
    <w:lvl w:ilvl="0">
      <w:start w:val="1"/>
      <w:numFmt w:val="bullet"/>
      <w:pStyle w:val="A-nvel1"/>
      <w:lvlText w:val="⮚"/>
      <w:lvlJc w:val="left"/>
      <w:pPr>
        <w:ind w:left="720" w:hanging="360"/>
      </w:pPr>
      <w:rPr>
        <w:rFonts w:ascii="Noto Sans Symbols" w:eastAsia="Noto Sans Symbols" w:hAnsi="Noto Sans Symbols" w:cs="Noto Sans Symbols"/>
      </w:rPr>
    </w:lvl>
    <w:lvl w:ilvl="1">
      <w:start w:val="1"/>
      <w:numFmt w:val="bullet"/>
      <w:pStyle w:val="A-nvel2"/>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pStyle w:val="Ttulo7"/>
      <w:lvlText w:val="●"/>
      <w:lvlJc w:val="left"/>
      <w:pPr>
        <w:ind w:left="5040" w:hanging="360"/>
      </w:pPr>
      <w:rPr>
        <w:rFonts w:ascii="Noto Sans Symbols" w:eastAsia="Noto Sans Symbols" w:hAnsi="Noto Sans Symbols" w:cs="Noto Sans Symbols"/>
      </w:rPr>
    </w:lvl>
    <w:lvl w:ilvl="7">
      <w:start w:val="1"/>
      <w:numFmt w:val="bullet"/>
      <w:pStyle w:val="Ttulo8"/>
      <w:lvlText w:val="o"/>
      <w:lvlJc w:val="left"/>
      <w:pPr>
        <w:ind w:left="5760" w:hanging="360"/>
      </w:pPr>
      <w:rPr>
        <w:rFonts w:ascii="Courier New" w:eastAsia="Courier New" w:hAnsi="Courier New" w:cs="Courier New"/>
      </w:rPr>
    </w:lvl>
    <w:lvl w:ilvl="8">
      <w:start w:val="1"/>
      <w:numFmt w:val="bullet"/>
      <w:pStyle w:val="Ttulo9"/>
      <w:lvlText w:val="▪"/>
      <w:lvlJc w:val="left"/>
      <w:pPr>
        <w:ind w:left="6480" w:hanging="360"/>
      </w:pPr>
      <w:rPr>
        <w:rFonts w:ascii="Noto Sans Symbols" w:eastAsia="Noto Sans Symbols" w:hAnsi="Noto Sans Symbols" w:cs="Noto Sans Symbols"/>
      </w:rPr>
    </w:lvl>
  </w:abstractNum>
  <w:abstractNum w:abstractNumId="161" w15:restartNumberingAfterBreak="0">
    <w:nsid w:val="4F011BC1"/>
    <w:multiLevelType w:val="multilevel"/>
    <w:tmpl w:val="CC547054"/>
    <w:lvl w:ilvl="0">
      <w:start w:val="1"/>
      <w:numFmt w:val="bullet"/>
      <w:lvlText w:val="⮚"/>
      <w:lvlJc w:val="left"/>
      <w:pPr>
        <w:ind w:left="720" w:hanging="360"/>
      </w:pPr>
      <w:rPr>
        <w:rFonts w:ascii="Noto Sans Symbols" w:eastAsia="Noto Sans Symbols" w:hAnsi="Noto Sans Symbols" w:cs="Noto Sans Symbols"/>
      </w:rPr>
    </w:lvl>
    <w:lvl w:ilvl="1">
      <w:start w:val="1"/>
      <w:numFmt w:val="bullet"/>
      <w:pStyle w:val="C-nvel1"/>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91072698">
    <w:abstractNumId w:val="160"/>
  </w:num>
  <w:num w:numId="2" w16cid:durableId="875387069">
    <w:abstractNumId w:val="161"/>
  </w:num>
  <w:num w:numId="3" w16cid:durableId="161168743">
    <w:abstractNumId w:val="159"/>
  </w:num>
  <w:num w:numId="4" w16cid:durableId="305545917">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883"/>
    <w:rsid w:val="00042D91"/>
    <w:rsid w:val="000745B6"/>
    <w:rsid w:val="00077440"/>
    <w:rsid w:val="00084792"/>
    <w:rsid w:val="00085B69"/>
    <w:rsid w:val="000C1D95"/>
    <w:rsid w:val="000E09AA"/>
    <w:rsid w:val="001053CC"/>
    <w:rsid w:val="001370BC"/>
    <w:rsid w:val="001B2BC8"/>
    <w:rsid w:val="001B55BB"/>
    <w:rsid w:val="001D2E84"/>
    <w:rsid w:val="001E23FD"/>
    <w:rsid w:val="001E7CCF"/>
    <w:rsid w:val="001F14F7"/>
    <w:rsid w:val="00221828"/>
    <w:rsid w:val="00222BCB"/>
    <w:rsid w:val="00245D69"/>
    <w:rsid w:val="00252EC1"/>
    <w:rsid w:val="002605B0"/>
    <w:rsid w:val="00260D13"/>
    <w:rsid w:val="002B2BCB"/>
    <w:rsid w:val="00313271"/>
    <w:rsid w:val="00321E97"/>
    <w:rsid w:val="00345652"/>
    <w:rsid w:val="00351083"/>
    <w:rsid w:val="00370017"/>
    <w:rsid w:val="0037384E"/>
    <w:rsid w:val="0039037D"/>
    <w:rsid w:val="00391A92"/>
    <w:rsid w:val="003A797C"/>
    <w:rsid w:val="003B04C8"/>
    <w:rsid w:val="003B78AB"/>
    <w:rsid w:val="003E43B4"/>
    <w:rsid w:val="004167ED"/>
    <w:rsid w:val="00463720"/>
    <w:rsid w:val="00495959"/>
    <w:rsid w:val="004B0895"/>
    <w:rsid w:val="004D5F6A"/>
    <w:rsid w:val="004E39BB"/>
    <w:rsid w:val="00501E22"/>
    <w:rsid w:val="00544526"/>
    <w:rsid w:val="005508A0"/>
    <w:rsid w:val="00555888"/>
    <w:rsid w:val="00556505"/>
    <w:rsid w:val="00556A9A"/>
    <w:rsid w:val="0057577C"/>
    <w:rsid w:val="00590DE0"/>
    <w:rsid w:val="00591C52"/>
    <w:rsid w:val="00593FA8"/>
    <w:rsid w:val="00594777"/>
    <w:rsid w:val="005C1420"/>
    <w:rsid w:val="005C6518"/>
    <w:rsid w:val="005D447F"/>
    <w:rsid w:val="00611C65"/>
    <w:rsid w:val="00612910"/>
    <w:rsid w:val="0062267D"/>
    <w:rsid w:val="00630848"/>
    <w:rsid w:val="00632B0F"/>
    <w:rsid w:val="006401E7"/>
    <w:rsid w:val="00651AC4"/>
    <w:rsid w:val="0066526E"/>
    <w:rsid w:val="006A10B2"/>
    <w:rsid w:val="006A321C"/>
    <w:rsid w:val="006D5086"/>
    <w:rsid w:val="006E19FC"/>
    <w:rsid w:val="007016C1"/>
    <w:rsid w:val="00712A7B"/>
    <w:rsid w:val="00724712"/>
    <w:rsid w:val="00757818"/>
    <w:rsid w:val="00760214"/>
    <w:rsid w:val="00771E2E"/>
    <w:rsid w:val="00785E3C"/>
    <w:rsid w:val="007E67CD"/>
    <w:rsid w:val="00807DEC"/>
    <w:rsid w:val="0081654A"/>
    <w:rsid w:val="008247E7"/>
    <w:rsid w:val="00840D9F"/>
    <w:rsid w:val="00844F11"/>
    <w:rsid w:val="008608E4"/>
    <w:rsid w:val="008629B3"/>
    <w:rsid w:val="00866B82"/>
    <w:rsid w:val="008762B2"/>
    <w:rsid w:val="00897390"/>
    <w:rsid w:val="008F103B"/>
    <w:rsid w:val="00903E1C"/>
    <w:rsid w:val="009048A2"/>
    <w:rsid w:val="0090639C"/>
    <w:rsid w:val="009251C4"/>
    <w:rsid w:val="00931FE9"/>
    <w:rsid w:val="009417C4"/>
    <w:rsid w:val="00957AE4"/>
    <w:rsid w:val="009612BD"/>
    <w:rsid w:val="009662EE"/>
    <w:rsid w:val="00991E26"/>
    <w:rsid w:val="009A5EEB"/>
    <w:rsid w:val="009B4415"/>
    <w:rsid w:val="009B7E5A"/>
    <w:rsid w:val="009C4A17"/>
    <w:rsid w:val="009D2809"/>
    <w:rsid w:val="009D6E74"/>
    <w:rsid w:val="009E69E3"/>
    <w:rsid w:val="00A177D9"/>
    <w:rsid w:val="00A3555A"/>
    <w:rsid w:val="00A37609"/>
    <w:rsid w:val="00A37882"/>
    <w:rsid w:val="00A454F1"/>
    <w:rsid w:val="00A52E2F"/>
    <w:rsid w:val="00A56BE5"/>
    <w:rsid w:val="00A60892"/>
    <w:rsid w:val="00A62A10"/>
    <w:rsid w:val="00A62AA5"/>
    <w:rsid w:val="00A817DE"/>
    <w:rsid w:val="00A96643"/>
    <w:rsid w:val="00AB47FB"/>
    <w:rsid w:val="00AD278B"/>
    <w:rsid w:val="00AE26EE"/>
    <w:rsid w:val="00B0165E"/>
    <w:rsid w:val="00B10A1B"/>
    <w:rsid w:val="00B220A1"/>
    <w:rsid w:val="00B42333"/>
    <w:rsid w:val="00B42BE8"/>
    <w:rsid w:val="00B47755"/>
    <w:rsid w:val="00B511E5"/>
    <w:rsid w:val="00B518A8"/>
    <w:rsid w:val="00B51ACD"/>
    <w:rsid w:val="00B520D2"/>
    <w:rsid w:val="00B60E7F"/>
    <w:rsid w:val="00B62DF5"/>
    <w:rsid w:val="00B71540"/>
    <w:rsid w:val="00B74895"/>
    <w:rsid w:val="00B82A04"/>
    <w:rsid w:val="00BA792F"/>
    <w:rsid w:val="00BC5062"/>
    <w:rsid w:val="00BE6A11"/>
    <w:rsid w:val="00BF6B32"/>
    <w:rsid w:val="00C42404"/>
    <w:rsid w:val="00C46133"/>
    <w:rsid w:val="00C63C34"/>
    <w:rsid w:val="00C714D8"/>
    <w:rsid w:val="00C87625"/>
    <w:rsid w:val="00C97453"/>
    <w:rsid w:val="00CB6628"/>
    <w:rsid w:val="00CD56FC"/>
    <w:rsid w:val="00CD7BCD"/>
    <w:rsid w:val="00CE35C1"/>
    <w:rsid w:val="00CF6BBE"/>
    <w:rsid w:val="00CF76D2"/>
    <w:rsid w:val="00D05DD5"/>
    <w:rsid w:val="00D235EE"/>
    <w:rsid w:val="00D40883"/>
    <w:rsid w:val="00D5597E"/>
    <w:rsid w:val="00D63B12"/>
    <w:rsid w:val="00D7141E"/>
    <w:rsid w:val="00D75A21"/>
    <w:rsid w:val="00D80C8A"/>
    <w:rsid w:val="00D82E5E"/>
    <w:rsid w:val="00D876E2"/>
    <w:rsid w:val="00D937B3"/>
    <w:rsid w:val="00DA07A9"/>
    <w:rsid w:val="00DB70E5"/>
    <w:rsid w:val="00DC362A"/>
    <w:rsid w:val="00DD5246"/>
    <w:rsid w:val="00DF1C9A"/>
    <w:rsid w:val="00DF406C"/>
    <w:rsid w:val="00E02694"/>
    <w:rsid w:val="00E30963"/>
    <w:rsid w:val="00E51F63"/>
    <w:rsid w:val="00E66C7A"/>
    <w:rsid w:val="00E66C7F"/>
    <w:rsid w:val="00E707C7"/>
    <w:rsid w:val="00E81CCF"/>
    <w:rsid w:val="00E97F7F"/>
    <w:rsid w:val="00EA40FD"/>
    <w:rsid w:val="00EA4DFA"/>
    <w:rsid w:val="00ED09FA"/>
    <w:rsid w:val="00EF4DD1"/>
    <w:rsid w:val="00EF7821"/>
    <w:rsid w:val="00F06A80"/>
    <w:rsid w:val="00F42836"/>
    <w:rsid w:val="00F42EA0"/>
    <w:rsid w:val="00F63A93"/>
    <w:rsid w:val="00F65524"/>
    <w:rsid w:val="00F83BA2"/>
    <w:rsid w:val="00FA0C1F"/>
    <w:rsid w:val="00FA2B77"/>
    <w:rsid w:val="00FC7D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3C7EBC"/>
  <w15:chartTrackingRefBased/>
  <w15:docId w15:val="{CB34B3C5-3C55-4A4B-A629-4D7685B75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5B0"/>
    <w:pPr>
      <w:spacing w:after="240" w:line="360" w:lineRule="auto"/>
      <w:ind w:firstLine="709"/>
      <w:jc w:val="both"/>
    </w:pPr>
    <w:rPr>
      <w:rFonts w:ascii="Times New Roman" w:eastAsia="Times New Roman" w:hAnsi="Times New Roman" w:cs="Times New Roman"/>
      <w:kern w:val="0"/>
      <w:sz w:val="24"/>
      <w:szCs w:val="24"/>
      <w:lang w:eastAsia="pt-BR"/>
      <w14:ligatures w14:val="none"/>
    </w:rPr>
  </w:style>
  <w:style w:type="paragraph" w:styleId="Ttulo1">
    <w:name w:val="heading 1"/>
    <w:basedOn w:val="Normal"/>
    <w:next w:val="Normal"/>
    <w:link w:val="Ttulo1Char"/>
    <w:uiPriority w:val="9"/>
    <w:qFormat/>
    <w:rsid w:val="005C6518"/>
    <w:pPr>
      <w:keepNext/>
      <w:keepLines/>
      <w:spacing w:after="360"/>
      <w:jc w:val="center"/>
      <w:outlineLvl w:val="0"/>
    </w:pPr>
    <w:rPr>
      <w:rFonts w:eastAsia="Cambria"/>
      <w:b/>
    </w:rPr>
  </w:style>
  <w:style w:type="paragraph" w:styleId="Ttulo2">
    <w:name w:val="heading 2"/>
    <w:basedOn w:val="Normal"/>
    <w:next w:val="Normal"/>
    <w:link w:val="Ttulo2Char"/>
    <w:uiPriority w:val="9"/>
    <w:unhideWhenUsed/>
    <w:qFormat/>
    <w:rsid w:val="002605B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unhideWhenUsed/>
    <w:qFormat/>
    <w:rsid w:val="002605B0"/>
    <w:pPr>
      <w:keepNext/>
      <w:keepLines/>
      <w:spacing w:before="280" w:after="80"/>
      <w:outlineLvl w:val="2"/>
    </w:pPr>
    <w:rPr>
      <w:b/>
      <w:sz w:val="28"/>
      <w:szCs w:val="28"/>
    </w:rPr>
  </w:style>
  <w:style w:type="paragraph" w:styleId="Ttulo4">
    <w:name w:val="heading 4"/>
    <w:basedOn w:val="Normal"/>
    <w:next w:val="Normal"/>
    <w:link w:val="Ttulo4Char"/>
    <w:uiPriority w:val="9"/>
    <w:unhideWhenUsed/>
    <w:qFormat/>
    <w:rsid w:val="002605B0"/>
    <w:pPr>
      <w:keepNext/>
      <w:keepLines/>
      <w:spacing w:before="240" w:after="40"/>
      <w:outlineLvl w:val="3"/>
    </w:pPr>
    <w:rPr>
      <w:b/>
    </w:rPr>
  </w:style>
  <w:style w:type="paragraph" w:styleId="Ttulo5">
    <w:name w:val="heading 5"/>
    <w:basedOn w:val="Normal"/>
    <w:next w:val="Normal"/>
    <w:link w:val="Ttulo5Char"/>
    <w:uiPriority w:val="9"/>
    <w:unhideWhenUsed/>
    <w:qFormat/>
    <w:rsid w:val="002605B0"/>
    <w:pPr>
      <w:keepNext/>
      <w:keepLines/>
      <w:spacing w:before="220" w:after="40"/>
      <w:outlineLvl w:val="4"/>
    </w:pPr>
    <w:rPr>
      <w:b/>
      <w:sz w:val="22"/>
      <w:szCs w:val="22"/>
    </w:rPr>
  </w:style>
  <w:style w:type="paragraph" w:styleId="Ttulo6">
    <w:name w:val="heading 6"/>
    <w:basedOn w:val="Normal"/>
    <w:next w:val="Normal"/>
    <w:link w:val="Ttulo6Char"/>
    <w:uiPriority w:val="9"/>
    <w:unhideWhenUsed/>
    <w:qFormat/>
    <w:rsid w:val="002605B0"/>
    <w:pPr>
      <w:keepNext/>
      <w:keepLines/>
      <w:spacing w:before="200" w:after="40"/>
      <w:outlineLvl w:val="5"/>
    </w:pPr>
    <w:rPr>
      <w:b/>
      <w:sz w:val="20"/>
      <w:szCs w:val="20"/>
    </w:rPr>
  </w:style>
  <w:style w:type="paragraph" w:styleId="Ttulo7">
    <w:name w:val="heading 7"/>
    <w:basedOn w:val="Normal"/>
    <w:next w:val="Normal"/>
    <w:link w:val="Ttulo7Char"/>
    <w:uiPriority w:val="9"/>
    <w:qFormat/>
    <w:rsid w:val="008608E4"/>
    <w:pPr>
      <w:keepNext/>
      <w:keepLines/>
      <w:numPr>
        <w:ilvl w:val="6"/>
        <w:numId w:val="1"/>
      </w:numPr>
      <w:suppressAutoHyphens/>
      <w:spacing w:before="40" w:after="0"/>
      <w:jc w:val="left"/>
      <w:outlineLvl w:val="6"/>
    </w:pPr>
    <w:rPr>
      <w:rFonts w:ascii="Arial" w:eastAsia="Calibri" w:hAnsi="Arial" w:cs="Calibri"/>
      <w:color w:val="595959"/>
      <w:lang w:eastAsia="zh-CN"/>
    </w:rPr>
  </w:style>
  <w:style w:type="paragraph" w:styleId="Ttulo8">
    <w:name w:val="heading 8"/>
    <w:basedOn w:val="Normal"/>
    <w:next w:val="Normal"/>
    <w:link w:val="Ttulo8Char"/>
    <w:uiPriority w:val="9"/>
    <w:qFormat/>
    <w:rsid w:val="008608E4"/>
    <w:pPr>
      <w:keepNext/>
      <w:keepLines/>
      <w:numPr>
        <w:ilvl w:val="7"/>
        <w:numId w:val="1"/>
      </w:numPr>
      <w:suppressAutoHyphens/>
      <w:spacing w:after="0"/>
      <w:jc w:val="left"/>
      <w:outlineLvl w:val="7"/>
    </w:pPr>
    <w:rPr>
      <w:rFonts w:ascii="Arial" w:eastAsia="Calibri" w:hAnsi="Arial" w:cs="Calibri"/>
      <w:i/>
      <w:iCs/>
      <w:color w:val="272727"/>
      <w:lang w:eastAsia="zh-CN"/>
    </w:rPr>
  </w:style>
  <w:style w:type="paragraph" w:styleId="Ttulo9">
    <w:name w:val="heading 9"/>
    <w:basedOn w:val="Normal"/>
    <w:next w:val="Normal"/>
    <w:link w:val="Ttulo9Char"/>
    <w:uiPriority w:val="9"/>
    <w:qFormat/>
    <w:rsid w:val="008608E4"/>
    <w:pPr>
      <w:keepNext/>
      <w:keepLines/>
      <w:numPr>
        <w:ilvl w:val="8"/>
        <w:numId w:val="1"/>
      </w:numPr>
      <w:suppressAutoHyphens/>
      <w:spacing w:after="0"/>
      <w:jc w:val="left"/>
      <w:outlineLvl w:val="8"/>
    </w:pPr>
    <w:rPr>
      <w:rFonts w:ascii="Arial" w:eastAsia="Calibri" w:hAnsi="Arial" w:cs="Calibri"/>
      <w:color w:val="272727"/>
      <w:lang w:eastAsia="zh-CN"/>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C6518"/>
    <w:rPr>
      <w:rFonts w:ascii="Times New Roman" w:eastAsia="Cambria" w:hAnsi="Times New Roman" w:cs="Times New Roman"/>
      <w:b/>
      <w:kern w:val="0"/>
      <w:sz w:val="24"/>
      <w:szCs w:val="24"/>
      <w:lang w:eastAsia="pt-BR"/>
      <w14:ligatures w14:val="none"/>
    </w:rPr>
  </w:style>
  <w:style w:type="character" w:customStyle="1" w:styleId="Ttulo2Char">
    <w:name w:val="Título 2 Char"/>
    <w:basedOn w:val="Fontepargpadro"/>
    <w:link w:val="Ttulo2"/>
    <w:uiPriority w:val="9"/>
    <w:rsid w:val="002605B0"/>
    <w:rPr>
      <w:rFonts w:asciiTheme="majorHAnsi" w:eastAsiaTheme="majorEastAsia" w:hAnsiTheme="majorHAnsi" w:cstheme="majorBidi"/>
      <w:color w:val="2F5496" w:themeColor="accent1" w:themeShade="BF"/>
      <w:kern w:val="0"/>
      <w:sz w:val="26"/>
      <w:szCs w:val="26"/>
      <w:lang w:eastAsia="pt-BR"/>
      <w14:ligatures w14:val="none"/>
    </w:rPr>
  </w:style>
  <w:style w:type="character" w:customStyle="1" w:styleId="Ttulo3Char">
    <w:name w:val="Título 3 Char"/>
    <w:basedOn w:val="Fontepargpadro"/>
    <w:link w:val="Ttulo3"/>
    <w:uiPriority w:val="9"/>
    <w:rsid w:val="002605B0"/>
    <w:rPr>
      <w:rFonts w:ascii="Times New Roman" w:eastAsia="Times New Roman" w:hAnsi="Times New Roman" w:cs="Times New Roman"/>
      <w:b/>
      <w:kern w:val="0"/>
      <w:sz w:val="28"/>
      <w:szCs w:val="28"/>
      <w:lang w:eastAsia="pt-BR"/>
      <w14:ligatures w14:val="none"/>
    </w:rPr>
  </w:style>
  <w:style w:type="character" w:customStyle="1" w:styleId="Ttulo4Char">
    <w:name w:val="Título 4 Char"/>
    <w:basedOn w:val="Fontepargpadro"/>
    <w:link w:val="Ttulo4"/>
    <w:uiPriority w:val="9"/>
    <w:rsid w:val="002605B0"/>
    <w:rPr>
      <w:rFonts w:ascii="Times New Roman" w:eastAsia="Times New Roman" w:hAnsi="Times New Roman" w:cs="Times New Roman"/>
      <w:b/>
      <w:kern w:val="0"/>
      <w:sz w:val="24"/>
      <w:szCs w:val="24"/>
      <w:lang w:eastAsia="pt-BR"/>
      <w14:ligatures w14:val="none"/>
    </w:rPr>
  </w:style>
  <w:style w:type="character" w:customStyle="1" w:styleId="Ttulo5Char">
    <w:name w:val="Título 5 Char"/>
    <w:basedOn w:val="Fontepargpadro"/>
    <w:link w:val="Ttulo5"/>
    <w:uiPriority w:val="9"/>
    <w:rsid w:val="002605B0"/>
    <w:rPr>
      <w:rFonts w:ascii="Times New Roman" w:eastAsia="Times New Roman" w:hAnsi="Times New Roman" w:cs="Times New Roman"/>
      <w:b/>
      <w:kern w:val="0"/>
      <w:lang w:eastAsia="pt-BR"/>
      <w14:ligatures w14:val="none"/>
    </w:rPr>
  </w:style>
  <w:style w:type="character" w:customStyle="1" w:styleId="Ttulo6Char">
    <w:name w:val="Título 6 Char"/>
    <w:basedOn w:val="Fontepargpadro"/>
    <w:link w:val="Ttulo6"/>
    <w:uiPriority w:val="9"/>
    <w:rsid w:val="002605B0"/>
    <w:rPr>
      <w:rFonts w:ascii="Times New Roman" w:eastAsia="Times New Roman" w:hAnsi="Times New Roman" w:cs="Times New Roman"/>
      <w:b/>
      <w:kern w:val="0"/>
      <w:sz w:val="20"/>
      <w:szCs w:val="20"/>
      <w:lang w:eastAsia="pt-BR"/>
      <w14:ligatures w14:val="none"/>
    </w:rPr>
  </w:style>
  <w:style w:type="table" w:customStyle="1" w:styleId="TableNormal">
    <w:name w:val="Table Normal"/>
    <w:rsid w:val="002605B0"/>
    <w:pPr>
      <w:spacing w:after="240" w:line="360" w:lineRule="auto"/>
      <w:ind w:firstLine="709"/>
      <w:jc w:val="both"/>
    </w:pPr>
    <w:rPr>
      <w:rFonts w:ascii="Times New Roman" w:eastAsia="Times New Roman" w:hAnsi="Times New Roman" w:cs="Times New Roman"/>
      <w:kern w:val="0"/>
      <w:sz w:val="24"/>
      <w:szCs w:val="24"/>
      <w:lang w:eastAsia="pt-BR"/>
      <w14:ligatures w14:val="none"/>
    </w:rPr>
    <w:tblPr>
      <w:tblCellMar>
        <w:top w:w="0" w:type="dxa"/>
        <w:left w:w="0" w:type="dxa"/>
        <w:bottom w:w="0" w:type="dxa"/>
        <w:right w:w="0" w:type="dxa"/>
      </w:tblCellMar>
    </w:tblPr>
  </w:style>
  <w:style w:type="paragraph" w:styleId="Ttulo">
    <w:name w:val="Title"/>
    <w:basedOn w:val="Normal"/>
    <w:next w:val="Normal"/>
    <w:link w:val="TtuloChar"/>
    <w:uiPriority w:val="10"/>
    <w:qFormat/>
    <w:rsid w:val="002605B0"/>
    <w:pPr>
      <w:keepNext/>
      <w:keepLines/>
      <w:spacing w:before="480" w:after="120"/>
    </w:pPr>
    <w:rPr>
      <w:b/>
      <w:sz w:val="72"/>
      <w:szCs w:val="72"/>
    </w:rPr>
  </w:style>
  <w:style w:type="character" w:customStyle="1" w:styleId="TtuloChar">
    <w:name w:val="Título Char"/>
    <w:basedOn w:val="Fontepargpadro"/>
    <w:link w:val="Ttulo"/>
    <w:uiPriority w:val="10"/>
    <w:rsid w:val="002605B0"/>
    <w:rPr>
      <w:rFonts w:ascii="Times New Roman" w:eastAsia="Times New Roman" w:hAnsi="Times New Roman" w:cs="Times New Roman"/>
      <w:b/>
      <w:kern w:val="0"/>
      <w:sz w:val="72"/>
      <w:szCs w:val="72"/>
      <w:lang w:eastAsia="pt-BR"/>
      <w14:ligatures w14:val="none"/>
    </w:rPr>
  </w:style>
  <w:style w:type="table" w:customStyle="1" w:styleId="TableNormal2">
    <w:name w:val="Table Normal2"/>
    <w:qFormat/>
    <w:rsid w:val="002605B0"/>
    <w:pPr>
      <w:spacing w:after="240" w:line="360" w:lineRule="auto"/>
      <w:ind w:firstLine="709"/>
      <w:jc w:val="both"/>
    </w:pPr>
    <w:rPr>
      <w:rFonts w:ascii="Times New Roman" w:eastAsia="Times New Roman" w:hAnsi="Times New Roman" w:cs="Times New Roman"/>
      <w:kern w:val="0"/>
      <w:sz w:val="24"/>
      <w:szCs w:val="24"/>
      <w:lang w:eastAsia="pt-BR"/>
      <w14:ligatures w14:val="none"/>
    </w:rPr>
    <w:tblPr>
      <w:tblCellMar>
        <w:top w:w="0" w:type="dxa"/>
        <w:left w:w="0" w:type="dxa"/>
        <w:bottom w:w="0" w:type="dxa"/>
        <w:right w:w="0" w:type="dxa"/>
      </w:tblCellMar>
    </w:tblPr>
  </w:style>
  <w:style w:type="paragraph" w:styleId="Subttulo">
    <w:name w:val="Subtitle"/>
    <w:basedOn w:val="Normal"/>
    <w:next w:val="Normal"/>
    <w:link w:val="SubttuloChar"/>
    <w:uiPriority w:val="11"/>
    <w:qFormat/>
    <w:rsid w:val="002605B0"/>
    <w:pPr>
      <w:spacing w:before="40" w:after="40" w:line="240" w:lineRule="auto"/>
      <w:ind w:firstLine="0"/>
      <w:jc w:val="center"/>
    </w:pPr>
    <w:rPr>
      <w:b/>
      <w:sz w:val="36"/>
      <w:szCs w:val="36"/>
    </w:rPr>
  </w:style>
  <w:style w:type="character" w:customStyle="1" w:styleId="SubttuloChar">
    <w:name w:val="Subtítulo Char"/>
    <w:basedOn w:val="Fontepargpadro"/>
    <w:link w:val="Subttulo"/>
    <w:uiPriority w:val="11"/>
    <w:rsid w:val="002605B0"/>
    <w:rPr>
      <w:rFonts w:ascii="Times New Roman" w:eastAsia="Times New Roman" w:hAnsi="Times New Roman" w:cs="Times New Roman"/>
      <w:b/>
      <w:kern w:val="0"/>
      <w:sz w:val="36"/>
      <w:szCs w:val="36"/>
      <w:lang w:eastAsia="pt-BR"/>
      <w14:ligatures w14:val="none"/>
    </w:rPr>
  </w:style>
  <w:style w:type="table" w:customStyle="1" w:styleId="12">
    <w:name w:val="12"/>
    <w:basedOn w:val="TableNormal2"/>
    <w:rsid w:val="002605B0"/>
    <w:pPr>
      <w:widowControl w:val="0"/>
      <w:spacing w:after="0" w:line="240" w:lineRule="auto"/>
    </w:pPr>
    <w:tblPr>
      <w:tblStyleRowBandSize w:val="1"/>
      <w:tblStyleColBandSize w:val="1"/>
      <w:tblCellMar>
        <w:left w:w="115" w:type="dxa"/>
        <w:right w:w="115" w:type="dxa"/>
      </w:tblCellMar>
    </w:tblPr>
  </w:style>
  <w:style w:type="table" w:customStyle="1" w:styleId="11">
    <w:name w:val="11"/>
    <w:basedOn w:val="TableNormal2"/>
    <w:rsid w:val="002605B0"/>
    <w:pPr>
      <w:widowControl w:val="0"/>
      <w:spacing w:after="0" w:line="240" w:lineRule="auto"/>
    </w:pPr>
    <w:tblPr>
      <w:tblStyleRowBandSize w:val="1"/>
      <w:tblStyleColBandSize w:val="1"/>
      <w:tblCellMar>
        <w:left w:w="115" w:type="dxa"/>
        <w:right w:w="115" w:type="dxa"/>
      </w:tblCellMar>
    </w:tblPr>
  </w:style>
  <w:style w:type="table" w:customStyle="1" w:styleId="10">
    <w:name w:val="10"/>
    <w:basedOn w:val="TableNormal2"/>
    <w:rsid w:val="002605B0"/>
    <w:tblPr>
      <w:tblStyleRowBandSize w:val="1"/>
      <w:tblStyleColBandSize w:val="1"/>
      <w:tblCellMar>
        <w:left w:w="115" w:type="dxa"/>
        <w:right w:w="115" w:type="dxa"/>
      </w:tblCellMar>
    </w:tblPr>
  </w:style>
  <w:style w:type="table" w:customStyle="1" w:styleId="9">
    <w:name w:val="9"/>
    <w:basedOn w:val="TableNormal2"/>
    <w:rsid w:val="002605B0"/>
    <w:pPr>
      <w:widowControl w:val="0"/>
      <w:spacing w:after="0" w:line="240" w:lineRule="auto"/>
    </w:pPr>
    <w:tblPr>
      <w:tblStyleRowBandSize w:val="1"/>
      <w:tblStyleColBandSize w:val="1"/>
      <w:tblCellMar>
        <w:left w:w="115" w:type="dxa"/>
        <w:right w:w="115" w:type="dxa"/>
      </w:tblCellMar>
    </w:tblPr>
  </w:style>
  <w:style w:type="table" w:customStyle="1" w:styleId="8">
    <w:name w:val="8"/>
    <w:basedOn w:val="TableNormal2"/>
    <w:rsid w:val="002605B0"/>
    <w:pPr>
      <w:spacing w:after="0" w:line="240" w:lineRule="auto"/>
    </w:pPr>
    <w:tblPr>
      <w:tblStyleRowBandSize w:val="1"/>
      <w:tblStyleColBandSize w:val="1"/>
      <w:tblCellMar>
        <w:left w:w="108" w:type="dxa"/>
        <w:right w:w="108" w:type="dxa"/>
      </w:tblCellMar>
    </w:tblPr>
  </w:style>
  <w:style w:type="table" w:customStyle="1" w:styleId="7">
    <w:name w:val="7"/>
    <w:basedOn w:val="TableNormal2"/>
    <w:rsid w:val="002605B0"/>
    <w:tblPr>
      <w:tblStyleRowBandSize w:val="1"/>
      <w:tblStyleColBandSize w:val="1"/>
      <w:tblCellMar>
        <w:top w:w="100" w:type="dxa"/>
        <w:left w:w="100" w:type="dxa"/>
        <w:bottom w:w="100" w:type="dxa"/>
        <w:right w:w="100" w:type="dxa"/>
      </w:tblCellMar>
    </w:tblPr>
  </w:style>
  <w:style w:type="table" w:customStyle="1" w:styleId="6">
    <w:name w:val="6"/>
    <w:basedOn w:val="TableNormal2"/>
    <w:rsid w:val="002605B0"/>
    <w:pPr>
      <w:widowControl w:val="0"/>
      <w:spacing w:after="0" w:line="240" w:lineRule="auto"/>
    </w:pPr>
    <w:tblPr>
      <w:tblStyleRowBandSize w:val="1"/>
      <w:tblStyleColBandSize w:val="1"/>
      <w:tblCellMar>
        <w:left w:w="115" w:type="dxa"/>
        <w:right w:w="115" w:type="dxa"/>
      </w:tblCellMar>
    </w:tblPr>
  </w:style>
  <w:style w:type="table" w:customStyle="1" w:styleId="5">
    <w:name w:val="5"/>
    <w:basedOn w:val="TableNormal2"/>
    <w:rsid w:val="002605B0"/>
    <w:tblPr>
      <w:tblStyleRowBandSize w:val="1"/>
      <w:tblStyleColBandSize w:val="1"/>
      <w:tblCellMar>
        <w:top w:w="100" w:type="dxa"/>
        <w:left w:w="100" w:type="dxa"/>
        <w:bottom w:w="100" w:type="dxa"/>
        <w:right w:w="100" w:type="dxa"/>
      </w:tblCellMar>
    </w:tblPr>
  </w:style>
  <w:style w:type="table" w:customStyle="1" w:styleId="4">
    <w:name w:val="4"/>
    <w:basedOn w:val="TableNormal2"/>
    <w:rsid w:val="002605B0"/>
    <w:tblPr>
      <w:tblStyleRowBandSize w:val="1"/>
      <w:tblStyleColBandSize w:val="1"/>
      <w:tblCellMar>
        <w:top w:w="100" w:type="dxa"/>
        <w:left w:w="100" w:type="dxa"/>
        <w:bottom w:w="100" w:type="dxa"/>
        <w:right w:w="100" w:type="dxa"/>
      </w:tblCellMar>
    </w:tblPr>
  </w:style>
  <w:style w:type="table" w:customStyle="1" w:styleId="3">
    <w:name w:val="3"/>
    <w:basedOn w:val="TableNormal2"/>
    <w:rsid w:val="002605B0"/>
    <w:tblPr>
      <w:tblStyleRowBandSize w:val="1"/>
      <w:tblStyleColBandSize w:val="1"/>
      <w:tblCellMar>
        <w:top w:w="100" w:type="dxa"/>
        <w:left w:w="100" w:type="dxa"/>
        <w:bottom w:w="100" w:type="dxa"/>
        <w:right w:w="100" w:type="dxa"/>
      </w:tblCellMar>
    </w:tblPr>
  </w:style>
  <w:style w:type="table" w:customStyle="1" w:styleId="2">
    <w:name w:val="2"/>
    <w:basedOn w:val="TableNormal2"/>
    <w:rsid w:val="002605B0"/>
    <w:pPr>
      <w:widowControl w:val="0"/>
      <w:spacing w:after="0" w:line="240" w:lineRule="auto"/>
    </w:pPr>
    <w:tblPr>
      <w:tblStyleRowBandSize w:val="1"/>
      <w:tblStyleColBandSize w:val="1"/>
      <w:tblCellMar>
        <w:left w:w="115" w:type="dxa"/>
        <w:right w:w="115" w:type="dxa"/>
      </w:tblCellMar>
    </w:tblPr>
  </w:style>
  <w:style w:type="table" w:customStyle="1" w:styleId="1">
    <w:name w:val="1"/>
    <w:basedOn w:val="TableNormal2"/>
    <w:rsid w:val="002605B0"/>
    <w:pPr>
      <w:widowControl w:val="0"/>
      <w:spacing w:after="0" w:line="240" w:lineRule="auto"/>
    </w:pPr>
    <w:tblPr>
      <w:tblStyleRowBandSize w:val="1"/>
      <w:tblStyleColBandSize w:val="1"/>
      <w:tblCellMar>
        <w:left w:w="115" w:type="dxa"/>
        <w:right w:w="115" w:type="dxa"/>
      </w:tblCellMar>
    </w:tblPr>
  </w:style>
  <w:style w:type="paragraph" w:styleId="Textodebalo">
    <w:name w:val="Balloon Text"/>
    <w:basedOn w:val="Normal"/>
    <w:link w:val="TextodebaloChar"/>
    <w:uiPriority w:val="99"/>
    <w:unhideWhenUsed/>
    <w:rsid w:val="002605B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rsid w:val="002605B0"/>
    <w:rPr>
      <w:rFonts w:ascii="Tahoma" w:eastAsia="Times New Roman" w:hAnsi="Tahoma" w:cs="Tahoma"/>
      <w:kern w:val="0"/>
      <w:sz w:val="16"/>
      <w:szCs w:val="16"/>
      <w:lang w:eastAsia="pt-BR"/>
      <w14:ligatures w14:val="none"/>
    </w:rPr>
  </w:style>
  <w:style w:type="table" w:customStyle="1" w:styleId="TableNormal1">
    <w:name w:val="Table Normal1"/>
    <w:rsid w:val="002605B0"/>
    <w:rPr>
      <w:rFonts w:ascii="Calibri" w:eastAsia="Calibri" w:hAnsi="Calibri" w:cs="Calibri"/>
      <w:kern w:val="0"/>
      <w:lang w:val="pt-PT" w:eastAsia="pt-BR"/>
      <w14:ligatures w14:val="none"/>
    </w:rPr>
    <w:tblPr>
      <w:tblCellMar>
        <w:top w:w="0" w:type="dxa"/>
        <w:left w:w="0" w:type="dxa"/>
        <w:bottom w:w="0" w:type="dxa"/>
        <w:right w:w="0" w:type="dxa"/>
      </w:tblCellMar>
    </w:tblPr>
  </w:style>
  <w:style w:type="character" w:styleId="Refdecomentrio">
    <w:name w:val="annotation reference"/>
    <w:basedOn w:val="Fontepargpadro"/>
    <w:uiPriority w:val="99"/>
    <w:semiHidden/>
    <w:unhideWhenUsed/>
    <w:rsid w:val="002605B0"/>
    <w:rPr>
      <w:sz w:val="16"/>
      <w:szCs w:val="16"/>
    </w:rPr>
  </w:style>
  <w:style w:type="paragraph" w:styleId="Textodecomentrio">
    <w:name w:val="annotation text"/>
    <w:basedOn w:val="Normal"/>
    <w:link w:val="TextodecomentrioChar"/>
    <w:uiPriority w:val="99"/>
    <w:unhideWhenUsed/>
    <w:rsid w:val="002605B0"/>
    <w:pPr>
      <w:spacing w:after="0" w:line="240" w:lineRule="auto"/>
      <w:ind w:firstLine="0"/>
      <w:jc w:val="left"/>
    </w:pPr>
    <w:rPr>
      <w:rFonts w:ascii="Calibri" w:eastAsia="Calibri" w:hAnsi="Calibri"/>
      <w:sz w:val="20"/>
      <w:szCs w:val="20"/>
      <w:lang w:val="it-IT" w:eastAsia="en-US"/>
    </w:rPr>
  </w:style>
  <w:style w:type="character" w:customStyle="1" w:styleId="TextodecomentrioChar">
    <w:name w:val="Texto de comentário Char"/>
    <w:basedOn w:val="Fontepargpadro"/>
    <w:link w:val="Textodecomentrio"/>
    <w:uiPriority w:val="99"/>
    <w:rsid w:val="002605B0"/>
    <w:rPr>
      <w:rFonts w:ascii="Calibri" w:eastAsia="Calibri" w:hAnsi="Calibri" w:cs="Times New Roman"/>
      <w:kern w:val="0"/>
      <w:sz w:val="20"/>
      <w:szCs w:val="20"/>
      <w:lang w:val="it-IT"/>
      <w14:ligatures w14:val="none"/>
    </w:rPr>
  </w:style>
  <w:style w:type="character" w:customStyle="1" w:styleId="markedcontent">
    <w:name w:val="markedcontent"/>
    <w:basedOn w:val="Fontepargpadro"/>
    <w:rsid w:val="002605B0"/>
  </w:style>
  <w:style w:type="character" w:customStyle="1" w:styleId="highlight">
    <w:name w:val="highlight"/>
    <w:basedOn w:val="Fontepargpadro"/>
    <w:rsid w:val="002605B0"/>
  </w:style>
  <w:style w:type="paragraph" w:customStyle="1" w:styleId="A-nvel1">
    <w:name w:val="A - nível 1"/>
    <w:basedOn w:val="PargrafodaLista"/>
    <w:qFormat/>
    <w:rsid w:val="002605B0"/>
    <w:pPr>
      <w:numPr>
        <w:numId w:val="1"/>
      </w:numPr>
      <w:spacing w:before="720" w:after="480"/>
      <w:ind w:left="540" w:hanging="540"/>
      <w:contextualSpacing w:val="0"/>
      <w:outlineLvl w:val="0"/>
    </w:pPr>
    <w:rPr>
      <w:rFonts w:ascii="Arial" w:hAnsi="Arial" w:cs="Arial"/>
      <w:b/>
      <w:color w:val="000000" w:themeColor="text1"/>
    </w:rPr>
  </w:style>
  <w:style w:type="paragraph" w:customStyle="1" w:styleId="A-nvel2">
    <w:name w:val="A - nível 2"/>
    <w:basedOn w:val="PargrafodaLista"/>
    <w:qFormat/>
    <w:rsid w:val="002605B0"/>
    <w:pPr>
      <w:numPr>
        <w:ilvl w:val="1"/>
        <w:numId w:val="1"/>
      </w:numPr>
      <w:tabs>
        <w:tab w:val="left" w:pos="993"/>
      </w:tabs>
      <w:spacing w:before="600" w:after="360"/>
      <w:ind w:left="900" w:hanging="540"/>
      <w:contextualSpacing w:val="0"/>
      <w:outlineLvl w:val="1"/>
    </w:pPr>
    <w:rPr>
      <w:rFonts w:ascii="Arial" w:hAnsi="Arial" w:cs="Arial"/>
      <w:b/>
      <w:color w:val="000000" w:themeColor="text1"/>
    </w:rPr>
  </w:style>
  <w:style w:type="paragraph" w:customStyle="1" w:styleId="C-nvel1">
    <w:name w:val="C - nível 1"/>
    <w:basedOn w:val="Normal"/>
    <w:qFormat/>
    <w:rsid w:val="002605B0"/>
    <w:pPr>
      <w:numPr>
        <w:ilvl w:val="1"/>
        <w:numId w:val="2"/>
      </w:numPr>
      <w:spacing w:before="720" w:after="480"/>
      <w:ind w:left="720"/>
      <w:outlineLvl w:val="0"/>
    </w:pPr>
    <w:rPr>
      <w:rFonts w:ascii="Arial" w:hAnsi="Arial" w:cs="Arial"/>
      <w:b/>
      <w:color w:val="000000" w:themeColor="text1"/>
      <w:lang w:val="it-IT"/>
    </w:rPr>
  </w:style>
  <w:style w:type="paragraph" w:customStyle="1" w:styleId="C-nivel2">
    <w:name w:val="C - nivel 2"/>
    <w:basedOn w:val="C-nvel1"/>
    <w:qFormat/>
    <w:rsid w:val="002605B0"/>
    <w:pPr>
      <w:tabs>
        <w:tab w:val="left" w:pos="993"/>
      </w:tabs>
      <w:spacing w:before="600" w:after="360"/>
      <w:ind w:left="1440"/>
      <w:outlineLvl w:val="1"/>
    </w:pPr>
  </w:style>
  <w:style w:type="paragraph" w:customStyle="1" w:styleId="Ttulo-nivel-2">
    <w:name w:val="Título-nivel-2"/>
    <w:basedOn w:val="Normal"/>
    <w:qFormat/>
    <w:rsid w:val="002605B0"/>
    <w:pPr>
      <w:numPr>
        <w:ilvl w:val="2"/>
        <w:numId w:val="3"/>
      </w:numPr>
      <w:spacing w:before="840" w:after="480"/>
      <w:ind w:left="1042"/>
      <w:outlineLvl w:val="1"/>
    </w:pPr>
    <w:rPr>
      <w:rFonts w:ascii="Arial" w:eastAsia="Batang" w:hAnsi="Arial"/>
      <w:b/>
      <w:sz w:val="28"/>
      <w:szCs w:val="28"/>
    </w:rPr>
  </w:style>
  <w:style w:type="paragraph" w:customStyle="1" w:styleId="Ttulo-nvel-3">
    <w:name w:val="Título-nível-3"/>
    <w:basedOn w:val="Ttulo-nivel-2"/>
    <w:qFormat/>
    <w:rsid w:val="002605B0"/>
    <w:pPr>
      <w:ind w:left="1964"/>
    </w:pPr>
    <w:rPr>
      <w:sz w:val="24"/>
      <w:szCs w:val="24"/>
    </w:rPr>
  </w:style>
  <w:style w:type="paragraph" w:styleId="PargrafodaLista">
    <w:name w:val="List Paragraph"/>
    <w:basedOn w:val="Normal"/>
    <w:link w:val="PargrafodaListaChar"/>
    <w:uiPriority w:val="34"/>
    <w:qFormat/>
    <w:rsid w:val="002605B0"/>
    <w:pPr>
      <w:ind w:left="720"/>
      <w:contextualSpacing/>
    </w:pPr>
  </w:style>
  <w:style w:type="character" w:styleId="Hyperlink">
    <w:name w:val="Hyperlink"/>
    <w:basedOn w:val="Fontepargpadro"/>
    <w:uiPriority w:val="99"/>
    <w:unhideWhenUsed/>
    <w:rsid w:val="002605B0"/>
    <w:rPr>
      <w:color w:val="0563C1" w:themeColor="hyperlink"/>
      <w:u w:val="single"/>
    </w:rPr>
  </w:style>
  <w:style w:type="character" w:customStyle="1" w:styleId="MenoPendente1">
    <w:name w:val="Menção Pendente1"/>
    <w:basedOn w:val="Fontepargpadro"/>
    <w:uiPriority w:val="99"/>
    <w:unhideWhenUsed/>
    <w:rsid w:val="002605B0"/>
    <w:rPr>
      <w:color w:val="605E5C"/>
      <w:shd w:val="clear" w:color="auto" w:fill="E1DFDD"/>
    </w:rPr>
  </w:style>
  <w:style w:type="paragraph" w:styleId="Sumrio1">
    <w:name w:val="toc 1"/>
    <w:basedOn w:val="Normal"/>
    <w:next w:val="Normal"/>
    <w:autoRedefine/>
    <w:uiPriority w:val="39"/>
    <w:unhideWhenUsed/>
    <w:rsid w:val="002605B0"/>
    <w:pPr>
      <w:tabs>
        <w:tab w:val="right" w:leader="dot" w:pos="9062"/>
      </w:tabs>
      <w:spacing w:after="100"/>
      <w:ind w:firstLine="0"/>
    </w:pPr>
  </w:style>
  <w:style w:type="paragraph" w:styleId="Sumrio3">
    <w:name w:val="toc 3"/>
    <w:basedOn w:val="Normal"/>
    <w:next w:val="Normal"/>
    <w:autoRedefine/>
    <w:uiPriority w:val="39"/>
    <w:unhideWhenUsed/>
    <w:rsid w:val="002605B0"/>
    <w:pPr>
      <w:spacing w:after="100"/>
      <w:ind w:left="480"/>
    </w:pPr>
  </w:style>
  <w:style w:type="paragraph" w:styleId="Sumrio2">
    <w:name w:val="toc 2"/>
    <w:basedOn w:val="Normal"/>
    <w:next w:val="Normal"/>
    <w:autoRedefine/>
    <w:uiPriority w:val="39"/>
    <w:unhideWhenUsed/>
    <w:rsid w:val="002605B0"/>
    <w:pPr>
      <w:tabs>
        <w:tab w:val="right" w:leader="dot" w:pos="9062"/>
      </w:tabs>
      <w:spacing w:after="100" w:line="259" w:lineRule="auto"/>
      <w:ind w:left="220" w:firstLine="631"/>
      <w:jc w:val="left"/>
    </w:pPr>
    <w:rPr>
      <w:rFonts w:asciiTheme="minorHAnsi" w:eastAsiaTheme="minorEastAsia" w:hAnsiTheme="minorHAnsi" w:cstheme="minorBidi"/>
      <w:sz w:val="22"/>
      <w:szCs w:val="22"/>
    </w:rPr>
  </w:style>
  <w:style w:type="paragraph" w:styleId="Sumrio4">
    <w:name w:val="toc 4"/>
    <w:basedOn w:val="Normal"/>
    <w:next w:val="Normal"/>
    <w:autoRedefine/>
    <w:uiPriority w:val="39"/>
    <w:unhideWhenUsed/>
    <w:rsid w:val="002605B0"/>
    <w:pPr>
      <w:spacing w:after="100" w:line="259" w:lineRule="auto"/>
      <w:ind w:left="660" w:firstLine="0"/>
      <w:jc w:val="left"/>
    </w:pPr>
    <w:rPr>
      <w:rFonts w:asciiTheme="minorHAnsi" w:eastAsiaTheme="minorEastAsia" w:hAnsiTheme="minorHAnsi" w:cstheme="minorBidi"/>
      <w:sz w:val="22"/>
      <w:szCs w:val="22"/>
    </w:rPr>
  </w:style>
  <w:style w:type="paragraph" w:styleId="Sumrio5">
    <w:name w:val="toc 5"/>
    <w:basedOn w:val="Normal"/>
    <w:next w:val="Normal"/>
    <w:autoRedefine/>
    <w:uiPriority w:val="39"/>
    <w:unhideWhenUsed/>
    <w:rsid w:val="002605B0"/>
    <w:pPr>
      <w:spacing w:after="100" w:line="259" w:lineRule="auto"/>
      <w:ind w:left="880" w:firstLine="0"/>
      <w:jc w:val="left"/>
    </w:pPr>
    <w:rPr>
      <w:rFonts w:asciiTheme="minorHAnsi" w:eastAsiaTheme="minorEastAsia" w:hAnsiTheme="minorHAnsi" w:cstheme="minorBidi"/>
      <w:sz w:val="22"/>
      <w:szCs w:val="22"/>
    </w:rPr>
  </w:style>
  <w:style w:type="paragraph" w:styleId="Sumrio6">
    <w:name w:val="toc 6"/>
    <w:basedOn w:val="Normal"/>
    <w:next w:val="Normal"/>
    <w:autoRedefine/>
    <w:uiPriority w:val="39"/>
    <w:unhideWhenUsed/>
    <w:rsid w:val="002605B0"/>
    <w:pPr>
      <w:spacing w:after="100" w:line="259" w:lineRule="auto"/>
      <w:ind w:left="1100" w:firstLine="0"/>
      <w:jc w:val="left"/>
    </w:pPr>
    <w:rPr>
      <w:rFonts w:asciiTheme="minorHAnsi" w:eastAsiaTheme="minorEastAsia" w:hAnsiTheme="minorHAnsi" w:cstheme="minorBidi"/>
      <w:sz w:val="22"/>
      <w:szCs w:val="22"/>
    </w:rPr>
  </w:style>
  <w:style w:type="paragraph" w:styleId="Sumrio7">
    <w:name w:val="toc 7"/>
    <w:basedOn w:val="Normal"/>
    <w:next w:val="Normal"/>
    <w:autoRedefine/>
    <w:uiPriority w:val="39"/>
    <w:unhideWhenUsed/>
    <w:rsid w:val="002605B0"/>
    <w:pPr>
      <w:spacing w:after="100" w:line="259" w:lineRule="auto"/>
      <w:ind w:left="1320" w:firstLine="0"/>
      <w:jc w:val="left"/>
    </w:pPr>
    <w:rPr>
      <w:rFonts w:asciiTheme="minorHAnsi" w:eastAsiaTheme="minorEastAsia" w:hAnsiTheme="minorHAnsi" w:cstheme="minorBidi"/>
      <w:sz w:val="22"/>
      <w:szCs w:val="22"/>
    </w:rPr>
  </w:style>
  <w:style w:type="paragraph" w:styleId="Sumrio8">
    <w:name w:val="toc 8"/>
    <w:basedOn w:val="Normal"/>
    <w:next w:val="Normal"/>
    <w:autoRedefine/>
    <w:uiPriority w:val="39"/>
    <w:unhideWhenUsed/>
    <w:rsid w:val="002605B0"/>
    <w:pPr>
      <w:spacing w:after="100" w:line="259" w:lineRule="auto"/>
      <w:ind w:left="1540" w:firstLine="0"/>
      <w:jc w:val="left"/>
    </w:pPr>
    <w:rPr>
      <w:rFonts w:asciiTheme="minorHAnsi" w:eastAsiaTheme="minorEastAsia" w:hAnsiTheme="minorHAnsi" w:cstheme="minorBidi"/>
      <w:sz w:val="22"/>
      <w:szCs w:val="22"/>
    </w:rPr>
  </w:style>
  <w:style w:type="paragraph" w:styleId="Sumrio9">
    <w:name w:val="toc 9"/>
    <w:basedOn w:val="Normal"/>
    <w:next w:val="Normal"/>
    <w:autoRedefine/>
    <w:uiPriority w:val="39"/>
    <w:unhideWhenUsed/>
    <w:rsid w:val="002605B0"/>
    <w:pPr>
      <w:spacing w:after="100" w:line="259" w:lineRule="auto"/>
      <w:ind w:left="1760" w:firstLine="0"/>
      <w:jc w:val="left"/>
    </w:pPr>
    <w:rPr>
      <w:rFonts w:asciiTheme="minorHAnsi" w:eastAsiaTheme="minorEastAsia" w:hAnsiTheme="minorHAnsi" w:cstheme="minorBidi"/>
      <w:sz w:val="22"/>
      <w:szCs w:val="22"/>
    </w:rPr>
  </w:style>
  <w:style w:type="paragraph" w:styleId="SemEspaamento">
    <w:name w:val="No Spacing"/>
    <w:uiPriority w:val="1"/>
    <w:qFormat/>
    <w:rsid w:val="002605B0"/>
    <w:pPr>
      <w:spacing w:after="0" w:line="240" w:lineRule="auto"/>
      <w:ind w:firstLine="709"/>
      <w:jc w:val="both"/>
    </w:pPr>
    <w:rPr>
      <w:rFonts w:ascii="Times New Roman" w:eastAsia="Times New Roman" w:hAnsi="Times New Roman" w:cs="Times New Roman"/>
      <w:kern w:val="0"/>
      <w:sz w:val="24"/>
      <w:szCs w:val="24"/>
      <w:lang w:eastAsia="pt-BR"/>
      <w14:ligatures w14:val="none"/>
    </w:rPr>
  </w:style>
  <w:style w:type="paragraph" w:styleId="Corpodetexto">
    <w:name w:val="Body Text"/>
    <w:basedOn w:val="Normal"/>
    <w:link w:val="CorpodetextoChar"/>
    <w:uiPriority w:val="99"/>
    <w:qFormat/>
    <w:rsid w:val="002605B0"/>
    <w:pPr>
      <w:widowControl w:val="0"/>
      <w:autoSpaceDE w:val="0"/>
      <w:autoSpaceDN w:val="0"/>
      <w:spacing w:after="0" w:line="240" w:lineRule="auto"/>
      <w:ind w:firstLine="0"/>
      <w:jc w:val="left"/>
    </w:pPr>
    <w:rPr>
      <w:lang w:val="pt-PT" w:eastAsia="en-US"/>
    </w:rPr>
  </w:style>
  <w:style w:type="character" w:customStyle="1" w:styleId="CorpodetextoChar">
    <w:name w:val="Corpo de texto Char"/>
    <w:basedOn w:val="Fontepargpadro"/>
    <w:link w:val="Corpodetexto"/>
    <w:uiPriority w:val="99"/>
    <w:rsid w:val="002605B0"/>
    <w:rPr>
      <w:rFonts w:ascii="Times New Roman" w:eastAsia="Times New Roman" w:hAnsi="Times New Roman" w:cs="Times New Roman"/>
      <w:kern w:val="0"/>
      <w:sz w:val="24"/>
      <w:szCs w:val="24"/>
      <w:lang w:val="pt-PT"/>
      <w14:ligatures w14:val="none"/>
    </w:rPr>
  </w:style>
  <w:style w:type="paragraph" w:customStyle="1" w:styleId="TableParagraph">
    <w:name w:val="Table Paragraph"/>
    <w:basedOn w:val="Normal"/>
    <w:uiPriority w:val="1"/>
    <w:qFormat/>
    <w:rsid w:val="002605B0"/>
    <w:pPr>
      <w:widowControl w:val="0"/>
      <w:autoSpaceDE w:val="0"/>
      <w:autoSpaceDN w:val="0"/>
      <w:spacing w:before="91" w:after="0" w:line="240" w:lineRule="auto"/>
      <w:ind w:firstLine="0"/>
      <w:jc w:val="left"/>
    </w:pPr>
    <w:rPr>
      <w:sz w:val="22"/>
      <w:szCs w:val="22"/>
      <w:lang w:val="pt-PT" w:eastAsia="en-US"/>
    </w:rPr>
  </w:style>
  <w:style w:type="paragraph" w:styleId="Assuntodocomentrio">
    <w:name w:val="annotation subject"/>
    <w:basedOn w:val="Textodecomentrio"/>
    <w:next w:val="Textodecomentrio"/>
    <w:link w:val="AssuntodocomentrioChar"/>
    <w:uiPriority w:val="99"/>
    <w:unhideWhenUsed/>
    <w:rsid w:val="002605B0"/>
    <w:pPr>
      <w:spacing w:after="240"/>
      <w:ind w:firstLine="709"/>
      <w:jc w:val="both"/>
    </w:pPr>
    <w:rPr>
      <w:rFonts w:ascii="Times New Roman" w:eastAsia="Times New Roman" w:hAnsi="Times New Roman"/>
      <w:b/>
      <w:bCs/>
      <w:lang w:val="pt-BR" w:eastAsia="pt-BR"/>
    </w:rPr>
  </w:style>
  <w:style w:type="character" w:customStyle="1" w:styleId="AssuntodocomentrioChar">
    <w:name w:val="Assunto do comentário Char"/>
    <w:basedOn w:val="TextodecomentrioChar"/>
    <w:link w:val="Assuntodocomentrio"/>
    <w:uiPriority w:val="99"/>
    <w:rsid w:val="002605B0"/>
    <w:rPr>
      <w:rFonts w:ascii="Times New Roman" w:eastAsia="Times New Roman" w:hAnsi="Times New Roman" w:cs="Times New Roman"/>
      <w:b/>
      <w:bCs/>
      <w:kern w:val="0"/>
      <w:sz w:val="20"/>
      <w:szCs w:val="20"/>
      <w:lang w:val="it-IT" w:eastAsia="pt-BR"/>
      <w14:ligatures w14:val="none"/>
    </w:rPr>
  </w:style>
  <w:style w:type="paragraph" w:customStyle="1" w:styleId="Seo-vermelho">
    <w:name w:val="Seção-vermelho"/>
    <w:basedOn w:val="Normal"/>
    <w:link w:val="Seo-vermelhoChar"/>
    <w:qFormat/>
    <w:rsid w:val="002605B0"/>
    <w:pPr>
      <w:jc w:val="center"/>
    </w:pPr>
    <w:rPr>
      <w:rFonts w:eastAsiaTheme="minorHAnsi"/>
      <w:b/>
      <w:color w:val="FF0000"/>
      <w:sz w:val="36"/>
      <w:szCs w:val="36"/>
      <w:lang w:eastAsia="en-US"/>
    </w:rPr>
  </w:style>
  <w:style w:type="character" w:customStyle="1" w:styleId="Seo-vermelhoChar">
    <w:name w:val="Seção-vermelho Char"/>
    <w:basedOn w:val="Fontepargpadro"/>
    <w:link w:val="Seo-vermelho"/>
    <w:rsid w:val="002605B0"/>
    <w:rPr>
      <w:rFonts w:ascii="Times New Roman" w:hAnsi="Times New Roman" w:cs="Times New Roman"/>
      <w:b/>
      <w:color w:val="FF0000"/>
      <w:kern w:val="0"/>
      <w:sz w:val="36"/>
      <w:szCs w:val="36"/>
      <w14:ligatures w14:val="none"/>
    </w:rPr>
  </w:style>
  <w:style w:type="paragraph" w:styleId="CabealhodoSumrio">
    <w:name w:val="TOC Heading"/>
    <w:basedOn w:val="Ttulo1"/>
    <w:next w:val="Normal"/>
    <w:uiPriority w:val="39"/>
    <w:unhideWhenUsed/>
    <w:qFormat/>
    <w:rsid w:val="002605B0"/>
    <w:pPr>
      <w:spacing w:before="240" w:line="259" w:lineRule="auto"/>
      <w:ind w:firstLine="0"/>
      <w:jc w:val="left"/>
      <w:outlineLvl w:val="9"/>
    </w:pPr>
    <w:rPr>
      <w:rFonts w:asciiTheme="majorHAnsi" w:eastAsiaTheme="majorEastAsia" w:hAnsiTheme="majorHAnsi" w:cstheme="majorBidi"/>
      <w:b w:val="0"/>
      <w:color w:val="2F5496" w:themeColor="accent1" w:themeShade="BF"/>
      <w:sz w:val="32"/>
      <w:szCs w:val="32"/>
    </w:rPr>
  </w:style>
  <w:style w:type="paragraph" w:styleId="Cabealho">
    <w:name w:val="header"/>
    <w:basedOn w:val="Normal"/>
    <w:link w:val="CabealhoChar"/>
    <w:uiPriority w:val="99"/>
    <w:unhideWhenUsed/>
    <w:rsid w:val="002605B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605B0"/>
    <w:rPr>
      <w:rFonts w:ascii="Times New Roman" w:eastAsia="Times New Roman" w:hAnsi="Times New Roman" w:cs="Times New Roman"/>
      <w:kern w:val="0"/>
      <w:sz w:val="24"/>
      <w:szCs w:val="24"/>
      <w:lang w:eastAsia="pt-BR"/>
      <w14:ligatures w14:val="none"/>
    </w:rPr>
  </w:style>
  <w:style w:type="paragraph" w:styleId="Rodap">
    <w:name w:val="footer"/>
    <w:basedOn w:val="Normal"/>
    <w:link w:val="RodapChar"/>
    <w:uiPriority w:val="99"/>
    <w:unhideWhenUsed/>
    <w:rsid w:val="002605B0"/>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2605B0"/>
    <w:rPr>
      <w:rFonts w:ascii="Times New Roman" w:eastAsia="Times New Roman" w:hAnsi="Times New Roman" w:cs="Times New Roman"/>
      <w:kern w:val="0"/>
      <w:sz w:val="24"/>
      <w:szCs w:val="24"/>
      <w:lang w:eastAsia="pt-BR"/>
      <w14:ligatures w14:val="none"/>
    </w:rPr>
  </w:style>
  <w:style w:type="character" w:customStyle="1" w:styleId="MenoPendente2">
    <w:name w:val="Menção Pendente2"/>
    <w:basedOn w:val="Fontepargpadro"/>
    <w:uiPriority w:val="99"/>
    <w:semiHidden/>
    <w:unhideWhenUsed/>
    <w:rsid w:val="002605B0"/>
    <w:rPr>
      <w:color w:val="605E5C"/>
      <w:shd w:val="clear" w:color="auto" w:fill="E1DFDD"/>
    </w:rPr>
  </w:style>
  <w:style w:type="table" w:styleId="Tabelacomgrade">
    <w:name w:val="Table Grid"/>
    <w:basedOn w:val="Tabelanormal"/>
    <w:uiPriority w:val="39"/>
    <w:rsid w:val="002605B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oPendente3">
    <w:name w:val="Menção Pendente3"/>
    <w:basedOn w:val="Fontepargpadro"/>
    <w:uiPriority w:val="99"/>
    <w:semiHidden/>
    <w:unhideWhenUsed/>
    <w:rsid w:val="002605B0"/>
    <w:rPr>
      <w:color w:val="605E5C"/>
      <w:shd w:val="clear" w:color="auto" w:fill="E1DFDD"/>
    </w:rPr>
  </w:style>
  <w:style w:type="table" w:customStyle="1" w:styleId="126">
    <w:name w:val="126"/>
    <w:basedOn w:val="TableNormal2"/>
    <w:rsid w:val="002605B0"/>
    <w:pPr>
      <w:widowControl w:val="0"/>
      <w:spacing w:after="0" w:line="240" w:lineRule="auto"/>
    </w:pPr>
    <w:tblPr>
      <w:tblStyleRowBandSize w:val="1"/>
      <w:tblStyleColBandSize w:val="1"/>
      <w:tblCellMar>
        <w:top w:w="100" w:type="dxa"/>
        <w:left w:w="115" w:type="dxa"/>
        <w:bottom w:w="100" w:type="dxa"/>
        <w:right w:w="115" w:type="dxa"/>
      </w:tblCellMar>
    </w:tblPr>
  </w:style>
  <w:style w:type="table" w:customStyle="1" w:styleId="125">
    <w:name w:val="125"/>
    <w:basedOn w:val="TableNormal2"/>
    <w:rsid w:val="002605B0"/>
    <w:pPr>
      <w:widowControl w:val="0"/>
      <w:spacing w:after="0" w:line="240" w:lineRule="auto"/>
    </w:pPr>
    <w:tblPr>
      <w:tblStyleRowBandSize w:val="1"/>
      <w:tblStyleColBandSize w:val="1"/>
      <w:tblCellMar>
        <w:top w:w="100" w:type="dxa"/>
        <w:left w:w="115" w:type="dxa"/>
        <w:bottom w:w="100" w:type="dxa"/>
        <w:right w:w="115" w:type="dxa"/>
      </w:tblCellMar>
    </w:tblPr>
  </w:style>
  <w:style w:type="table" w:customStyle="1" w:styleId="124">
    <w:name w:val="124"/>
    <w:basedOn w:val="TableNormal2"/>
    <w:rsid w:val="002605B0"/>
    <w:pPr>
      <w:widowControl w:val="0"/>
      <w:spacing w:after="0" w:line="240" w:lineRule="auto"/>
    </w:pPr>
    <w:tblPr>
      <w:tblStyleRowBandSize w:val="1"/>
      <w:tblStyleColBandSize w:val="1"/>
      <w:tblCellMar>
        <w:top w:w="100" w:type="dxa"/>
        <w:left w:w="115" w:type="dxa"/>
        <w:bottom w:w="100" w:type="dxa"/>
        <w:right w:w="115" w:type="dxa"/>
      </w:tblCellMar>
    </w:tblPr>
  </w:style>
  <w:style w:type="table" w:customStyle="1" w:styleId="123">
    <w:name w:val="123"/>
    <w:basedOn w:val="TableNormal2"/>
    <w:rsid w:val="002605B0"/>
    <w:pPr>
      <w:widowControl w:val="0"/>
      <w:spacing w:after="0" w:line="240" w:lineRule="auto"/>
    </w:pPr>
    <w:tblPr>
      <w:tblStyleRowBandSize w:val="1"/>
      <w:tblStyleColBandSize w:val="1"/>
      <w:tblCellMar>
        <w:top w:w="100" w:type="dxa"/>
        <w:left w:w="115" w:type="dxa"/>
        <w:bottom w:w="100" w:type="dxa"/>
        <w:right w:w="115" w:type="dxa"/>
      </w:tblCellMar>
    </w:tblPr>
  </w:style>
  <w:style w:type="table" w:customStyle="1" w:styleId="122">
    <w:name w:val="122"/>
    <w:basedOn w:val="TableNormal2"/>
    <w:rsid w:val="002605B0"/>
    <w:pPr>
      <w:spacing w:after="0" w:line="240" w:lineRule="auto"/>
      <w:ind w:firstLine="0"/>
      <w:jc w:val="left"/>
    </w:pPr>
    <w:rPr>
      <w:rFonts w:ascii="Cambria" w:eastAsia="Cambria" w:hAnsi="Cambria" w:cs="Cambria"/>
      <w:sz w:val="22"/>
      <w:szCs w:val="22"/>
    </w:rPr>
    <w:tblPr>
      <w:tblStyleRowBandSize w:val="1"/>
      <w:tblStyleColBandSize w:val="1"/>
      <w:tblCellMar>
        <w:left w:w="108" w:type="dxa"/>
        <w:right w:w="108" w:type="dxa"/>
      </w:tblCellMar>
    </w:tblPr>
  </w:style>
  <w:style w:type="table" w:customStyle="1" w:styleId="121">
    <w:name w:val="121"/>
    <w:basedOn w:val="TableNormal2"/>
    <w:rsid w:val="002605B0"/>
    <w:pPr>
      <w:widowControl w:val="0"/>
      <w:spacing w:after="0" w:line="240" w:lineRule="auto"/>
    </w:pPr>
    <w:tblPr>
      <w:tblStyleRowBandSize w:val="1"/>
      <w:tblStyleColBandSize w:val="1"/>
      <w:tblCellMar>
        <w:top w:w="100" w:type="dxa"/>
        <w:left w:w="115" w:type="dxa"/>
        <w:bottom w:w="100" w:type="dxa"/>
        <w:right w:w="115" w:type="dxa"/>
      </w:tblCellMar>
    </w:tblPr>
  </w:style>
  <w:style w:type="table" w:customStyle="1" w:styleId="120">
    <w:name w:val="120"/>
    <w:basedOn w:val="TableNormal2"/>
    <w:rsid w:val="002605B0"/>
    <w:pPr>
      <w:widowControl w:val="0"/>
      <w:spacing w:after="0" w:line="240" w:lineRule="auto"/>
    </w:pPr>
    <w:tblPr>
      <w:tblStyleRowBandSize w:val="1"/>
      <w:tblStyleColBandSize w:val="1"/>
      <w:tblCellMar>
        <w:top w:w="100" w:type="dxa"/>
        <w:left w:w="115" w:type="dxa"/>
        <w:bottom w:w="100" w:type="dxa"/>
        <w:right w:w="115" w:type="dxa"/>
      </w:tblCellMar>
    </w:tblPr>
  </w:style>
  <w:style w:type="table" w:customStyle="1" w:styleId="119">
    <w:name w:val="119"/>
    <w:basedOn w:val="TableNormal2"/>
    <w:rsid w:val="002605B0"/>
    <w:pPr>
      <w:widowControl w:val="0"/>
      <w:spacing w:after="0" w:line="240" w:lineRule="auto"/>
    </w:pPr>
    <w:tblPr>
      <w:tblStyleRowBandSize w:val="1"/>
      <w:tblStyleColBandSize w:val="1"/>
      <w:tblCellMar>
        <w:top w:w="100" w:type="dxa"/>
        <w:left w:w="115" w:type="dxa"/>
        <w:bottom w:w="100" w:type="dxa"/>
        <w:right w:w="115" w:type="dxa"/>
      </w:tblCellMar>
    </w:tblPr>
  </w:style>
  <w:style w:type="table" w:customStyle="1" w:styleId="118">
    <w:name w:val="118"/>
    <w:basedOn w:val="TableNormal2"/>
    <w:rsid w:val="002605B0"/>
    <w:pPr>
      <w:widowControl w:val="0"/>
      <w:spacing w:after="0" w:line="240" w:lineRule="auto"/>
    </w:pPr>
    <w:tblPr>
      <w:tblStyleRowBandSize w:val="1"/>
      <w:tblStyleColBandSize w:val="1"/>
      <w:tblCellMar>
        <w:top w:w="100" w:type="dxa"/>
        <w:left w:w="115" w:type="dxa"/>
        <w:bottom w:w="100" w:type="dxa"/>
        <w:right w:w="115" w:type="dxa"/>
      </w:tblCellMar>
    </w:tblPr>
  </w:style>
  <w:style w:type="table" w:customStyle="1" w:styleId="116">
    <w:name w:val="116"/>
    <w:basedOn w:val="TableNormal2"/>
    <w:rsid w:val="002605B0"/>
    <w:pPr>
      <w:widowControl w:val="0"/>
      <w:spacing w:after="0" w:line="240" w:lineRule="auto"/>
    </w:pPr>
    <w:tblPr>
      <w:tblStyleRowBandSize w:val="1"/>
      <w:tblStyleColBandSize w:val="1"/>
      <w:tblCellMar>
        <w:top w:w="100" w:type="dxa"/>
        <w:left w:w="115" w:type="dxa"/>
        <w:bottom w:w="100" w:type="dxa"/>
        <w:right w:w="115" w:type="dxa"/>
      </w:tblCellMar>
    </w:tblPr>
  </w:style>
  <w:style w:type="table" w:customStyle="1" w:styleId="115">
    <w:name w:val="115"/>
    <w:basedOn w:val="TableNormal2"/>
    <w:rsid w:val="002605B0"/>
    <w:pPr>
      <w:widowControl w:val="0"/>
      <w:spacing w:after="0" w:line="240" w:lineRule="auto"/>
    </w:pPr>
    <w:tblPr>
      <w:tblStyleRowBandSize w:val="1"/>
      <w:tblStyleColBandSize w:val="1"/>
      <w:tblCellMar>
        <w:top w:w="100" w:type="dxa"/>
        <w:left w:w="115" w:type="dxa"/>
        <w:bottom w:w="100" w:type="dxa"/>
        <w:right w:w="115" w:type="dxa"/>
      </w:tblCellMar>
    </w:tblPr>
  </w:style>
  <w:style w:type="table" w:customStyle="1" w:styleId="114">
    <w:name w:val="114"/>
    <w:basedOn w:val="TableNormal2"/>
    <w:rsid w:val="002605B0"/>
    <w:tblPr>
      <w:tblStyleRowBandSize w:val="1"/>
      <w:tblStyleColBandSize w:val="1"/>
      <w:tblCellMar>
        <w:left w:w="115" w:type="dxa"/>
        <w:right w:w="115" w:type="dxa"/>
      </w:tblCellMar>
    </w:tblPr>
  </w:style>
  <w:style w:type="table" w:customStyle="1" w:styleId="113">
    <w:name w:val="113"/>
    <w:basedOn w:val="TableNormal2"/>
    <w:rsid w:val="002605B0"/>
    <w:tblPr>
      <w:tblStyleRowBandSize w:val="1"/>
      <w:tblStyleColBandSize w:val="1"/>
      <w:tblCellMar>
        <w:left w:w="115" w:type="dxa"/>
        <w:right w:w="115" w:type="dxa"/>
      </w:tblCellMar>
    </w:tblPr>
  </w:style>
  <w:style w:type="table" w:customStyle="1" w:styleId="112">
    <w:name w:val="112"/>
    <w:basedOn w:val="TableNormal2"/>
    <w:rsid w:val="002605B0"/>
    <w:tblPr>
      <w:tblStyleRowBandSize w:val="1"/>
      <w:tblStyleColBandSize w:val="1"/>
      <w:tblCellMar>
        <w:left w:w="115" w:type="dxa"/>
        <w:right w:w="115" w:type="dxa"/>
      </w:tblCellMar>
    </w:tblPr>
  </w:style>
  <w:style w:type="table" w:customStyle="1" w:styleId="111">
    <w:name w:val="111"/>
    <w:basedOn w:val="TableNormal2"/>
    <w:rsid w:val="002605B0"/>
    <w:tblPr>
      <w:tblStyleRowBandSize w:val="1"/>
      <w:tblStyleColBandSize w:val="1"/>
      <w:tblCellMar>
        <w:left w:w="115" w:type="dxa"/>
        <w:right w:w="115" w:type="dxa"/>
      </w:tblCellMar>
    </w:tblPr>
  </w:style>
  <w:style w:type="table" w:customStyle="1" w:styleId="110">
    <w:name w:val="110"/>
    <w:basedOn w:val="TableNormal2"/>
    <w:rsid w:val="002605B0"/>
    <w:tblPr>
      <w:tblStyleRowBandSize w:val="1"/>
      <w:tblStyleColBandSize w:val="1"/>
      <w:tblCellMar>
        <w:left w:w="115" w:type="dxa"/>
        <w:right w:w="115" w:type="dxa"/>
      </w:tblCellMar>
    </w:tblPr>
  </w:style>
  <w:style w:type="table" w:customStyle="1" w:styleId="109">
    <w:name w:val="109"/>
    <w:basedOn w:val="TableNormal2"/>
    <w:rsid w:val="002605B0"/>
    <w:tblPr>
      <w:tblStyleRowBandSize w:val="1"/>
      <w:tblStyleColBandSize w:val="1"/>
      <w:tblCellMar>
        <w:left w:w="115" w:type="dxa"/>
        <w:right w:w="115" w:type="dxa"/>
      </w:tblCellMar>
    </w:tblPr>
  </w:style>
  <w:style w:type="table" w:customStyle="1" w:styleId="108">
    <w:name w:val="108"/>
    <w:basedOn w:val="TableNormal2"/>
    <w:rsid w:val="002605B0"/>
    <w:tblPr>
      <w:tblStyleRowBandSize w:val="1"/>
      <w:tblStyleColBandSize w:val="1"/>
      <w:tblCellMar>
        <w:left w:w="115" w:type="dxa"/>
        <w:right w:w="115" w:type="dxa"/>
      </w:tblCellMar>
    </w:tblPr>
  </w:style>
  <w:style w:type="table" w:customStyle="1" w:styleId="107">
    <w:name w:val="107"/>
    <w:basedOn w:val="TableNormal2"/>
    <w:rsid w:val="002605B0"/>
    <w:tblPr>
      <w:tblStyleRowBandSize w:val="1"/>
      <w:tblStyleColBandSize w:val="1"/>
      <w:tblCellMar>
        <w:left w:w="115" w:type="dxa"/>
        <w:right w:w="115" w:type="dxa"/>
      </w:tblCellMar>
    </w:tblPr>
  </w:style>
  <w:style w:type="table" w:customStyle="1" w:styleId="106">
    <w:name w:val="106"/>
    <w:basedOn w:val="TableNormal2"/>
    <w:rsid w:val="002605B0"/>
    <w:tblPr>
      <w:tblStyleRowBandSize w:val="1"/>
      <w:tblStyleColBandSize w:val="1"/>
      <w:tblCellMar>
        <w:left w:w="115" w:type="dxa"/>
        <w:right w:w="115" w:type="dxa"/>
      </w:tblCellMar>
    </w:tblPr>
  </w:style>
  <w:style w:type="table" w:customStyle="1" w:styleId="105">
    <w:name w:val="105"/>
    <w:basedOn w:val="TableNormal2"/>
    <w:rsid w:val="002605B0"/>
    <w:tblPr>
      <w:tblStyleRowBandSize w:val="1"/>
      <w:tblStyleColBandSize w:val="1"/>
      <w:tblCellMar>
        <w:left w:w="115" w:type="dxa"/>
        <w:right w:w="115" w:type="dxa"/>
      </w:tblCellMar>
    </w:tblPr>
  </w:style>
  <w:style w:type="table" w:customStyle="1" w:styleId="104">
    <w:name w:val="104"/>
    <w:basedOn w:val="TableNormal2"/>
    <w:rsid w:val="002605B0"/>
    <w:tblPr>
      <w:tblStyleRowBandSize w:val="1"/>
      <w:tblStyleColBandSize w:val="1"/>
      <w:tblCellMar>
        <w:left w:w="115" w:type="dxa"/>
        <w:right w:w="115" w:type="dxa"/>
      </w:tblCellMar>
    </w:tblPr>
  </w:style>
  <w:style w:type="table" w:customStyle="1" w:styleId="103">
    <w:name w:val="103"/>
    <w:basedOn w:val="TableNormal2"/>
    <w:rsid w:val="002605B0"/>
    <w:tblPr>
      <w:tblStyleRowBandSize w:val="1"/>
      <w:tblStyleColBandSize w:val="1"/>
      <w:tblCellMar>
        <w:left w:w="115" w:type="dxa"/>
        <w:right w:w="115" w:type="dxa"/>
      </w:tblCellMar>
    </w:tblPr>
  </w:style>
  <w:style w:type="table" w:customStyle="1" w:styleId="102">
    <w:name w:val="102"/>
    <w:basedOn w:val="TableNormal2"/>
    <w:rsid w:val="002605B0"/>
    <w:tblPr>
      <w:tblStyleRowBandSize w:val="1"/>
      <w:tblStyleColBandSize w:val="1"/>
      <w:tblCellMar>
        <w:left w:w="115" w:type="dxa"/>
        <w:right w:w="115" w:type="dxa"/>
      </w:tblCellMar>
    </w:tblPr>
  </w:style>
  <w:style w:type="table" w:customStyle="1" w:styleId="101">
    <w:name w:val="101"/>
    <w:basedOn w:val="TableNormal2"/>
    <w:rsid w:val="002605B0"/>
    <w:tblPr>
      <w:tblStyleRowBandSize w:val="1"/>
      <w:tblStyleColBandSize w:val="1"/>
      <w:tblCellMar>
        <w:left w:w="115" w:type="dxa"/>
        <w:right w:w="115" w:type="dxa"/>
      </w:tblCellMar>
    </w:tblPr>
  </w:style>
  <w:style w:type="table" w:customStyle="1" w:styleId="100">
    <w:name w:val="100"/>
    <w:basedOn w:val="TableNormal2"/>
    <w:rsid w:val="002605B0"/>
    <w:tblPr>
      <w:tblStyleRowBandSize w:val="1"/>
      <w:tblStyleColBandSize w:val="1"/>
      <w:tblCellMar>
        <w:left w:w="115" w:type="dxa"/>
        <w:right w:w="115" w:type="dxa"/>
      </w:tblCellMar>
    </w:tblPr>
  </w:style>
  <w:style w:type="table" w:customStyle="1" w:styleId="99">
    <w:name w:val="99"/>
    <w:basedOn w:val="TableNormal2"/>
    <w:rsid w:val="002605B0"/>
    <w:tblPr>
      <w:tblStyleRowBandSize w:val="1"/>
      <w:tblStyleColBandSize w:val="1"/>
      <w:tblCellMar>
        <w:left w:w="115" w:type="dxa"/>
        <w:right w:w="115" w:type="dxa"/>
      </w:tblCellMar>
    </w:tblPr>
  </w:style>
  <w:style w:type="table" w:customStyle="1" w:styleId="98">
    <w:name w:val="98"/>
    <w:basedOn w:val="TableNormal2"/>
    <w:rsid w:val="002605B0"/>
    <w:tblPr>
      <w:tblStyleRowBandSize w:val="1"/>
      <w:tblStyleColBandSize w:val="1"/>
      <w:tblCellMar>
        <w:left w:w="115" w:type="dxa"/>
        <w:right w:w="115" w:type="dxa"/>
      </w:tblCellMar>
    </w:tblPr>
  </w:style>
  <w:style w:type="table" w:customStyle="1" w:styleId="97">
    <w:name w:val="97"/>
    <w:basedOn w:val="TableNormal2"/>
    <w:rsid w:val="002605B0"/>
    <w:tblPr>
      <w:tblStyleRowBandSize w:val="1"/>
      <w:tblStyleColBandSize w:val="1"/>
      <w:tblCellMar>
        <w:left w:w="115" w:type="dxa"/>
        <w:right w:w="115" w:type="dxa"/>
      </w:tblCellMar>
    </w:tblPr>
  </w:style>
  <w:style w:type="table" w:customStyle="1" w:styleId="96">
    <w:name w:val="96"/>
    <w:basedOn w:val="TableNormal2"/>
    <w:rsid w:val="002605B0"/>
    <w:tblPr>
      <w:tblStyleRowBandSize w:val="1"/>
      <w:tblStyleColBandSize w:val="1"/>
      <w:tblCellMar>
        <w:left w:w="115" w:type="dxa"/>
        <w:right w:w="115" w:type="dxa"/>
      </w:tblCellMar>
    </w:tblPr>
  </w:style>
  <w:style w:type="table" w:customStyle="1" w:styleId="95">
    <w:name w:val="95"/>
    <w:basedOn w:val="TableNormal2"/>
    <w:rsid w:val="002605B0"/>
    <w:tblPr>
      <w:tblStyleRowBandSize w:val="1"/>
      <w:tblStyleColBandSize w:val="1"/>
      <w:tblCellMar>
        <w:left w:w="115" w:type="dxa"/>
        <w:right w:w="115" w:type="dxa"/>
      </w:tblCellMar>
    </w:tblPr>
  </w:style>
  <w:style w:type="table" w:customStyle="1" w:styleId="94">
    <w:name w:val="94"/>
    <w:basedOn w:val="TableNormal2"/>
    <w:rsid w:val="002605B0"/>
    <w:tblPr>
      <w:tblStyleRowBandSize w:val="1"/>
      <w:tblStyleColBandSize w:val="1"/>
      <w:tblCellMar>
        <w:left w:w="115" w:type="dxa"/>
        <w:right w:w="115" w:type="dxa"/>
      </w:tblCellMar>
    </w:tblPr>
  </w:style>
  <w:style w:type="table" w:customStyle="1" w:styleId="93">
    <w:name w:val="93"/>
    <w:basedOn w:val="TableNormal2"/>
    <w:rsid w:val="002605B0"/>
    <w:tblPr>
      <w:tblStyleRowBandSize w:val="1"/>
      <w:tblStyleColBandSize w:val="1"/>
      <w:tblCellMar>
        <w:left w:w="115" w:type="dxa"/>
        <w:right w:w="115" w:type="dxa"/>
      </w:tblCellMar>
    </w:tblPr>
  </w:style>
  <w:style w:type="table" w:customStyle="1" w:styleId="92">
    <w:name w:val="92"/>
    <w:basedOn w:val="TableNormal2"/>
    <w:rsid w:val="002605B0"/>
    <w:tblPr>
      <w:tblStyleRowBandSize w:val="1"/>
      <w:tblStyleColBandSize w:val="1"/>
      <w:tblCellMar>
        <w:left w:w="115" w:type="dxa"/>
        <w:right w:w="115" w:type="dxa"/>
      </w:tblCellMar>
    </w:tblPr>
  </w:style>
  <w:style w:type="table" w:customStyle="1" w:styleId="91">
    <w:name w:val="91"/>
    <w:basedOn w:val="TableNormal2"/>
    <w:rsid w:val="002605B0"/>
    <w:tblPr>
      <w:tblStyleRowBandSize w:val="1"/>
      <w:tblStyleColBandSize w:val="1"/>
      <w:tblCellMar>
        <w:left w:w="115" w:type="dxa"/>
        <w:right w:w="115" w:type="dxa"/>
      </w:tblCellMar>
    </w:tblPr>
  </w:style>
  <w:style w:type="table" w:customStyle="1" w:styleId="90">
    <w:name w:val="90"/>
    <w:basedOn w:val="TableNormal2"/>
    <w:rsid w:val="002605B0"/>
    <w:tblPr>
      <w:tblStyleRowBandSize w:val="1"/>
      <w:tblStyleColBandSize w:val="1"/>
      <w:tblCellMar>
        <w:left w:w="115" w:type="dxa"/>
        <w:right w:w="115" w:type="dxa"/>
      </w:tblCellMar>
    </w:tblPr>
  </w:style>
  <w:style w:type="table" w:customStyle="1" w:styleId="89">
    <w:name w:val="89"/>
    <w:basedOn w:val="TableNormal2"/>
    <w:rsid w:val="002605B0"/>
    <w:tblPr>
      <w:tblStyleRowBandSize w:val="1"/>
      <w:tblStyleColBandSize w:val="1"/>
      <w:tblCellMar>
        <w:left w:w="115" w:type="dxa"/>
        <w:right w:w="115" w:type="dxa"/>
      </w:tblCellMar>
    </w:tblPr>
  </w:style>
  <w:style w:type="table" w:customStyle="1" w:styleId="88">
    <w:name w:val="88"/>
    <w:basedOn w:val="TableNormal2"/>
    <w:rsid w:val="002605B0"/>
    <w:tblPr>
      <w:tblStyleRowBandSize w:val="1"/>
      <w:tblStyleColBandSize w:val="1"/>
      <w:tblCellMar>
        <w:left w:w="115" w:type="dxa"/>
        <w:right w:w="115" w:type="dxa"/>
      </w:tblCellMar>
    </w:tblPr>
  </w:style>
  <w:style w:type="table" w:customStyle="1" w:styleId="87">
    <w:name w:val="87"/>
    <w:basedOn w:val="TableNormal2"/>
    <w:rsid w:val="002605B0"/>
    <w:tblPr>
      <w:tblStyleRowBandSize w:val="1"/>
      <w:tblStyleColBandSize w:val="1"/>
      <w:tblCellMar>
        <w:left w:w="115" w:type="dxa"/>
        <w:right w:w="115" w:type="dxa"/>
      </w:tblCellMar>
    </w:tblPr>
  </w:style>
  <w:style w:type="table" w:customStyle="1" w:styleId="86">
    <w:name w:val="86"/>
    <w:basedOn w:val="TableNormal2"/>
    <w:rsid w:val="002605B0"/>
    <w:tblPr>
      <w:tblStyleRowBandSize w:val="1"/>
      <w:tblStyleColBandSize w:val="1"/>
      <w:tblCellMar>
        <w:left w:w="115" w:type="dxa"/>
        <w:right w:w="115" w:type="dxa"/>
      </w:tblCellMar>
    </w:tblPr>
  </w:style>
  <w:style w:type="table" w:customStyle="1" w:styleId="85">
    <w:name w:val="85"/>
    <w:basedOn w:val="TableNormal2"/>
    <w:rsid w:val="002605B0"/>
    <w:tblPr>
      <w:tblStyleRowBandSize w:val="1"/>
      <w:tblStyleColBandSize w:val="1"/>
      <w:tblCellMar>
        <w:left w:w="115" w:type="dxa"/>
        <w:right w:w="115" w:type="dxa"/>
      </w:tblCellMar>
    </w:tblPr>
  </w:style>
  <w:style w:type="table" w:customStyle="1" w:styleId="84">
    <w:name w:val="84"/>
    <w:basedOn w:val="TableNormal2"/>
    <w:rsid w:val="002605B0"/>
    <w:tblPr>
      <w:tblStyleRowBandSize w:val="1"/>
      <w:tblStyleColBandSize w:val="1"/>
      <w:tblCellMar>
        <w:left w:w="115" w:type="dxa"/>
        <w:right w:w="115" w:type="dxa"/>
      </w:tblCellMar>
    </w:tblPr>
  </w:style>
  <w:style w:type="table" w:customStyle="1" w:styleId="83">
    <w:name w:val="83"/>
    <w:basedOn w:val="TableNormal2"/>
    <w:rsid w:val="002605B0"/>
    <w:tblPr>
      <w:tblStyleRowBandSize w:val="1"/>
      <w:tblStyleColBandSize w:val="1"/>
      <w:tblCellMar>
        <w:left w:w="115" w:type="dxa"/>
        <w:right w:w="115" w:type="dxa"/>
      </w:tblCellMar>
    </w:tblPr>
  </w:style>
  <w:style w:type="table" w:customStyle="1" w:styleId="82">
    <w:name w:val="82"/>
    <w:basedOn w:val="TableNormal2"/>
    <w:rsid w:val="002605B0"/>
    <w:tblPr>
      <w:tblStyleRowBandSize w:val="1"/>
      <w:tblStyleColBandSize w:val="1"/>
      <w:tblCellMar>
        <w:left w:w="115" w:type="dxa"/>
        <w:right w:w="115" w:type="dxa"/>
      </w:tblCellMar>
    </w:tblPr>
  </w:style>
  <w:style w:type="table" w:customStyle="1" w:styleId="81">
    <w:name w:val="81"/>
    <w:basedOn w:val="TableNormal2"/>
    <w:rsid w:val="002605B0"/>
    <w:tblPr>
      <w:tblStyleRowBandSize w:val="1"/>
      <w:tblStyleColBandSize w:val="1"/>
      <w:tblCellMar>
        <w:left w:w="115" w:type="dxa"/>
        <w:right w:w="115" w:type="dxa"/>
      </w:tblCellMar>
    </w:tblPr>
  </w:style>
  <w:style w:type="table" w:customStyle="1" w:styleId="80">
    <w:name w:val="80"/>
    <w:basedOn w:val="TableNormal2"/>
    <w:rsid w:val="002605B0"/>
    <w:tblPr>
      <w:tblStyleRowBandSize w:val="1"/>
      <w:tblStyleColBandSize w:val="1"/>
      <w:tblCellMar>
        <w:left w:w="115" w:type="dxa"/>
        <w:right w:w="115" w:type="dxa"/>
      </w:tblCellMar>
    </w:tblPr>
  </w:style>
  <w:style w:type="table" w:customStyle="1" w:styleId="79">
    <w:name w:val="79"/>
    <w:basedOn w:val="TableNormal2"/>
    <w:rsid w:val="002605B0"/>
    <w:tblPr>
      <w:tblStyleRowBandSize w:val="1"/>
      <w:tblStyleColBandSize w:val="1"/>
      <w:tblCellMar>
        <w:left w:w="115" w:type="dxa"/>
        <w:right w:w="115" w:type="dxa"/>
      </w:tblCellMar>
    </w:tblPr>
  </w:style>
  <w:style w:type="table" w:customStyle="1" w:styleId="78">
    <w:name w:val="78"/>
    <w:basedOn w:val="TableNormal2"/>
    <w:rsid w:val="002605B0"/>
    <w:tblPr>
      <w:tblStyleRowBandSize w:val="1"/>
      <w:tblStyleColBandSize w:val="1"/>
      <w:tblCellMar>
        <w:left w:w="115" w:type="dxa"/>
        <w:right w:w="115" w:type="dxa"/>
      </w:tblCellMar>
    </w:tblPr>
  </w:style>
  <w:style w:type="table" w:customStyle="1" w:styleId="77">
    <w:name w:val="77"/>
    <w:basedOn w:val="TableNormal2"/>
    <w:rsid w:val="002605B0"/>
    <w:tblPr>
      <w:tblStyleRowBandSize w:val="1"/>
      <w:tblStyleColBandSize w:val="1"/>
      <w:tblCellMar>
        <w:left w:w="115" w:type="dxa"/>
        <w:right w:w="115" w:type="dxa"/>
      </w:tblCellMar>
    </w:tblPr>
  </w:style>
  <w:style w:type="table" w:customStyle="1" w:styleId="76">
    <w:name w:val="76"/>
    <w:basedOn w:val="TableNormal2"/>
    <w:rsid w:val="002605B0"/>
    <w:tblPr>
      <w:tblStyleRowBandSize w:val="1"/>
      <w:tblStyleColBandSize w:val="1"/>
      <w:tblCellMar>
        <w:left w:w="115" w:type="dxa"/>
        <w:right w:w="115" w:type="dxa"/>
      </w:tblCellMar>
    </w:tblPr>
  </w:style>
  <w:style w:type="table" w:customStyle="1" w:styleId="75">
    <w:name w:val="75"/>
    <w:basedOn w:val="TableNormal2"/>
    <w:rsid w:val="002605B0"/>
    <w:tblPr>
      <w:tblStyleRowBandSize w:val="1"/>
      <w:tblStyleColBandSize w:val="1"/>
      <w:tblCellMar>
        <w:left w:w="115" w:type="dxa"/>
        <w:right w:w="115" w:type="dxa"/>
      </w:tblCellMar>
    </w:tblPr>
  </w:style>
  <w:style w:type="table" w:customStyle="1" w:styleId="74">
    <w:name w:val="74"/>
    <w:basedOn w:val="TableNormal2"/>
    <w:rsid w:val="002605B0"/>
    <w:tblPr>
      <w:tblStyleRowBandSize w:val="1"/>
      <w:tblStyleColBandSize w:val="1"/>
      <w:tblCellMar>
        <w:left w:w="115" w:type="dxa"/>
        <w:right w:w="115" w:type="dxa"/>
      </w:tblCellMar>
    </w:tblPr>
  </w:style>
  <w:style w:type="table" w:customStyle="1" w:styleId="73">
    <w:name w:val="73"/>
    <w:basedOn w:val="TableNormal2"/>
    <w:rsid w:val="002605B0"/>
    <w:tblPr>
      <w:tblStyleRowBandSize w:val="1"/>
      <w:tblStyleColBandSize w:val="1"/>
      <w:tblCellMar>
        <w:left w:w="115" w:type="dxa"/>
        <w:right w:w="115" w:type="dxa"/>
      </w:tblCellMar>
    </w:tblPr>
  </w:style>
  <w:style w:type="table" w:customStyle="1" w:styleId="72">
    <w:name w:val="72"/>
    <w:basedOn w:val="TableNormal2"/>
    <w:rsid w:val="002605B0"/>
    <w:tblPr>
      <w:tblStyleRowBandSize w:val="1"/>
      <w:tblStyleColBandSize w:val="1"/>
      <w:tblCellMar>
        <w:left w:w="115" w:type="dxa"/>
        <w:right w:w="115" w:type="dxa"/>
      </w:tblCellMar>
    </w:tblPr>
  </w:style>
  <w:style w:type="table" w:customStyle="1" w:styleId="71">
    <w:name w:val="71"/>
    <w:basedOn w:val="TableNormal2"/>
    <w:rsid w:val="002605B0"/>
    <w:tblPr>
      <w:tblStyleRowBandSize w:val="1"/>
      <w:tblStyleColBandSize w:val="1"/>
      <w:tblCellMar>
        <w:left w:w="115" w:type="dxa"/>
        <w:right w:w="115" w:type="dxa"/>
      </w:tblCellMar>
    </w:tblPr>
  </w:style>
  <w:style w:type="table" w:customStyle="1" w:styleId="70">
    <w:name w:val="70"/>
    <w:basedOn w:val="TableNormal2"/>
    <w:rsid w:val="002605B0"/>
    <w:tblPr>
      <w:tblStyleRowBandSize w:val="1"/>
      <w:tblStyleColBandSize w:val="1"/>
      <w:tblCellMar>
        <w:left w:w="115" w:type="dxa"/>
        <w:right w:w="115" w:type="dxa"/>
      </w:tblCellMar>
    </w:tblPr>
  </w:style>
  <w:style w:type="table" w:customStyle="1" w:styleId="69">
    <w:name w:val="69"/>
    <w:basedOn w:val="TableNormal2"/>
    <w:rsid w:val="002605B0"/>
    <w:tblPr>
      <w:tblStyleRowBandSize w:val="1"/>
      <w:tblStyleColBandSize w:val="1"/>
      <w:tblCellMar>
        <w:left w:w="115" w:type="dxa"/>
        <w:right w:w="115" w:type="dxa"/>
      </w:tblCellMar>
    </w:tblPr>
  </w:style>
  <w:style w:type="table" w:customStyle="1" w:styleId="68">
    <w:name w:val="68"/>
    <w:basedOn w:val="TableNormal2"/>
    <w:rsid w:val="002605B0"/>
    <w:tblPr>
      <w:tblStyleRowBandSize w:val="1"/>
      <w:tblStyleColBandSize w:val="1"/>
      <w:tblCellMar>
        <w:left w:w="115" w:type="dxa"/>
        <w:right w:w="115" w:type="dxa"/>
      </w:tblCellMar>
    </w:tblPr>
  </w:style>
  <w:style w:type="table" w:customStyle="1" w:styleId="67">
    <w:name w:val="67"/>
    <w:basedOn w:val="TableNormal2"/>
    <w:rsid w:val="002605B0"/>
    <w:tblPr>
      <w:tblStyleRowBandSize w:val="1"/>
      <w:tblStyleColBandSize w:val="1"/>
      <w:tblCellMar>
        <w:left w:w="115" w:type="dxa"/>
        <w:right w:w="115" w:type="dxa"/>
      </w:tblCellMar>
    </w:tblPr>
  </w:style>
  <w:style w:type="table" w:customStyle="1" w:styleId="66">
    <w:name w:val="66"/>
    <w:basedOn w:val="TableNormal2"/>
    <w:rsid w:val="002605B0"/>
    <w:pPr>
      <w:spacing w:after="0" w:line="240" w:lineRule="auto"/>
      <w:ind w:firstLine="0"/>
      <w:jc w:val="left"/>
    </w:pPr>
    <w:rPr>
      <w:rFonts w:ascii="Cambria" w:eastAsia="Cambria" w:hAnsi="Cambria" w:cs="Cambria"/>
      <w:sz w:val="22"/>
      <w:szCs w:val="22"/>
    </w:rPr>
    <w:tblPr>
      <w:tblStyleRowBandSize w:val="1"/>
      <w:tblStyleColBandSize w:val="1"/>
      <w:tblCellMar>
        <w:left w:w="108" w:type="dxa"/>
        <w:right w:w="108" w:type="dxa"/>
      </w:tblCellMar>
    </w:tblPr>
  </w:style>
  <w:style w:type="table" w:customStyle="1" w:styleId="65">
    <w:name w:val="65"/>
    <w:basedOn w:val="TableNormal2"/>
    <w:rsid w:val="002605B0"/>
    <w:pPr>
      <w:spacing w:after="0" w:line="240" w:lineRule="auto"/>
      <w:ind w:firstLine="0"/>
      <w:jc w:val="left"/>
    </w:pPr>
    <w:rPr>
      <w:rFonts w:ascii="Cambria" w:eastAsia="Cambria" w:hAnsi="Cambria" w:cs="Cambria"/>
      <w:sz w:val="22"/>
      <w:szCs w:val="22"/>
    </w:rPr>
    <w:tblPr>
      <w:tblStyleRowBandSize w:val="1"/>
      <w:tblStyleColBandSize w:val="1"/>
      <w:tblCellMar>
        <w:left w:w="108" w:type="dxa"/>
        <w:right w:w="108" w:type="dxa"/>
      </w:tblCellMar>
    </w:tblPr>
  </w:style>
  <w:style w:type="table" w:customStyle="1" w:styleId="64">
    <w:name w:val="64"/>
    <w:basedOn w:val="TableNormal2"/>
    <w:rsid w:val="002605B0"/>
    <w:tblPr>
      <w:tblStyleRowBandSize w:val="1"/>
      <w:tblStyleColBandSize w:val="1"/>
      <w:tblCellMar>
        <w:left w:w="70" w:type="dxa"/>
        <w:right w:w="70" w:type="dxa"/>
      </w:tblCellMar>
    </w:tblPr>
  </w:style>
  <w:style w:type="table" w:customStyle="1" w:styleId="63">
    <w:name w:val="63"/>
    <w:basedOn w:val="TableNormal2"/>
    <w:rsid w:val="002605B0"/>
    <w:tblPr>
      <w:tblStyleRowBandSize w:val="1"/>
      <w:tblStyleColBandSize w:val="1"/>
      <w:tblCellMar>
        <w:left w:w="115" w:type="dxa"/>
        <w:right w:w="115" w:type="dxa"/>
      </w:tblCellMar>
    </w:tblPr>
  </w:style>
  <w:style w:type="table" w:customStyle="1" w:styleId="62">
    <w:name w:val="62"/>
    <w:basedOn w:val="TableNormal2"/>
    <w:rsid w:val="002605B0"/>
    <w:pPr>
      <w:widowControl w:val="0"/>
      <w:spacing w:after="0" w:line="240" w:lineRule="auto"/>
    </w:pPr>
    <w:tblPr>
      <w:tblStyleRowBandSize w:val="1"/>
      <w:tblStyleColBandSize w:val="1"/>
      <w:tblCellMar>
        <w:top w:w="100" w:type="dxa"/>
        <w:left w:w="115" w:type="dxa"/>
        <w:bottom w:w="100" w:type="dxa"/>
        <w:right w:w="115" w:type="dxa"/>
      </w:tblCellMar>
    </w:tblPr>
  </w:style>
  <w:style w:type="table" w:customStyle="1" w:styleId="61">
    <w:name w:val="61"/>
    <w:basedOn w:val="TableNormal2"/>
    <w:rsid w:val="002605B0"/>
    <w:pPr>
      <w:widowControl w:val="0"/>
      <w:spacing w:after="0" w:line="240" w:lineRule="auto"/>
    </w:pPr>
    <w:tblPr>
      <w:tblStyleRowBandSize w:val="1"/>
      <w:tblStyleColBandSize w:val="1"/>
      <w:tblCellMar>
        <w:top w:w="100" w:type="dxa"/>
        <w:left w:w="115" w:type="dxa"/>
        <w:bottom w:w="100" w:type="dxa"/>
        <w:right w:w="115" w:type="dxa"/>
      </w:tblCellMar>
    </w:tblPr>
  </w:style>
  <w:style w:type="table" w:customStyle="1" w:styleId="60">
    <w:name w:val="60"/>
    <w:basedOn w:val="TableNormal2"/>
    <w:rsid w:val="002605B0"/>
    <w:tblPr>
      <w:tblStyleRowBandSize w:val="1"/>
      <w:tblStyleColBandSize w:val="1"/>
      <w:tblCellMar>
        <w:left w:w="115" w:type="dxa"/>
        <w:right w:w="115" w:type="dxa"/>
      </w:tblCellMar>
    </w:tblPr>
  </w:style>
  <w:style w:type="table" w:customStyle="1" w:styleId="59">
    <w:name w:val="59"/>
    <w:basedOn w:val="TableNormal2"/>
    <w:rsid w:val="002605B0"/>
    <w:tblPr>
      <w:tblStyleRowBandSize w:val="1"/>
      <w:tblStyleColBandSize w:val="1"/>
      <w:tblCellMar>
        <w:left w:w="115" w:type="dxa"/>
        <w:right w:w="115" w:type="dxa"/>
      </w:tblCellMar>
    </w:tblPr>
  </w:style>
  <w:style w:type="table" w:customStyle="1" w:styleId="58">
    <w:name w:val="58"/>
    <w:basedOn w:val="TableNormal2"/>
    <w:rsid w:val="002605B0"/>
    <w:tblPr>
      <w:tblStyleRowBandSize w:val="1"/>
      <w:tblStyleColBandSize w:val="1"/>
      <w:tblCellMar>
        <w:left w:w="115" w:type="dxa"/>
        <w:right w:w="115" w:type="dxa"/>
      </w:tblCellMar>
    </w:tblPr>
  </w:style>
  <w:style w:type="table" w:customStyle="1" w:styleId="57">
    <w:name w:val="57"/>
    <w:basedOn w:val="TableNormal2"/>
    <w:rsid w:val="002605B0"/>
    <w:tblPr>
      <w:tblStyleRowBandSize w:val="1"/>
      <w:tblStyleColBandSize w:val="1"/>
      <w:tblCellMar>
        <w:left w:w="115" w:type="dxa"/>
        <w:right w:w="115" w:type="dxa"/>
      </w:tblCellMar>
    </w:tblPr>
  </w:style>
  <w:style w:type="table" w:customStyle="1" w:styleId="56">
    <w:name w:val="56"/>
    <w:basedOn w:val="TableNormal2"/>
    <w:rsid w:val="002605B0"/>
    <w:tblPr>
      <w:tblStyleRowBandSize w:val="1"/>
      <w:tblStyleColBandSize w:val="1"/>
      <w:tblCellMar>
        <w:left w:w="115" w:type="dxa"/>
        <w:right w:w="115" w:type="dxa"/>
      </w:tblCellMar>
    </w:tblPr>
  </w:style>
  <w:style w:type="table" w:customStyle="1" w:styleId="55">
    <w:name w:val="55"/>
    <w:basedOn w:val="TableNormal2"/>
    <w:rsid w:val="002605B0"/>
    <w:tblPr>
      <w:tblStyleRowBandSize w:val="1"/>
      <w:tblStyleColBandSize w:val="1"/>
      <w:tblCellMar>
        <w:left w:w="115" w:type="dxa"/>
        <w:right w:w="115" w:type="dxa"/>
      </w:tblCellMar>
    </w:tblPr>
  </w:style>
  <w:style w:type="table" w:customStyle="1" w:styleId="54">
    <w:name w:val="54"/>
    <w:basedOn w:val="TableNormal2"/>
    <w:rsid w:val="002605B0"/>
    <w:tblPr>
      <w:tblStyleRowBandSize w:val="1"/>
      <w:tblStyleColBandSize w:val="1"/>
      <w:tblCellMar>
        <w:left w:w="115" w:type="dxa"/>
        <w:right w:w="115" w:type="dxa"/>
      </w:tblCellMar>
    </w:tblPr>
  </w:style>
  <w:style w:type="table" w:customStyle="1" w:styleId="53">
    <w:name w:val="53"/>
    <w:basedOn w:val="TableNormal2"/>
    <w:rsid w:val="002605B0"/>
    <w:tblPr>
      <w:tblStyleRowBandSize w:val="1"/>
      <w:tblStyleColBandSize w:val="1"/>
      <w:tblCellMar>
        <w:left w:w="115" w:type="dxa"/>
        <w:right w:w="115" w:type="dxa"/>
      </w:tblCellMar>
    </w:tblPr>
  </w:style>
  <w:style w:type="table" w:customStyle="1" w:styleId="52">
    <w:name w:val="52"/>
    <w:basedOn w:val="TableNormal2"/>
    <w:rsid w:val="002605B0"/>
    <w:tblPr>
      <w:tblStyleRowBandSize w:val="1"/>
      <w:tblStyleColBandSize w:val="1"/>
      <w:tblCellMar>
        <w:left w:w="115" w:type="dxa"/>
        <w:right w:w="115" w:type="dxa"/>
      </w:tblCellMar>
    </w:tblPr>
  </w:style>
  <w:style w:type="table" w:customStyle="1" w:styleId="51">
    <w:name w:val="51"/>
    <w:basedOn w:val="TableNormal2"/>
    <w:rsid w:val="002605B0"/>
    <w:tblPr>
      <w:tblStyleRowBandSize w:val="1"/>
      <w:tblStyleColBandSize w:val="1"/>
      <w:tblCellMar>
        <w:left w:w="115" w:type="dxa"/>
        <w:right w:w="115" w:type="dxa"/>
      </w:tblCellMar>
    </w:tblPr>
  </w:style>
  <w:style w:type="table" w:customStyle="1" w:styleId="50">
    <w:name w:val="50"/>
    <w:basedOn w:val="TableNormal2"/>
    <w:rsid w:val="002605B0"/>
    <w:tblPr>
      <w:tblStyleRowBandSize w:val="1"/>
      <w:tblStyleColBandSize w:val="1"/>
      <w:tblCellMar>
        <w:left w:w="115" w:type="dxa"/>
        <w:right w:w="115" w:type="dxa"/>
      </w:tblCellMar>
    </w:tblPr>
  </w:style>
  <w:style w:type="table" w:customStyle="1" w:styleId="49">
    <w:name w:val="49"/>
    <w:basedOn w:val="TableNormal2"/>
    <w:rsid w:val="002605B0"/>
    <w:tblPr>
      <w:tblStyleRowBandSize w:val="1"/>
      <w:tblStyleColBandSize w:val="1"/>
      <w:tblCellMar>
        <w:left w:w="115" w:type="dxa"/>
        <w:right w:w="115" w:type="dxa"/>
      </w:tblCellMar>
    </w:tblPr>
  </w:style>
  <w:style w:type="table" w:customStyle="1" w:styleId="48">
    <w:name w:val="48"/>
    <w:basedOn w:val="TableNormal2"/>
    <w:rsid w:val="002605B0"/>
    <w:tblPr>
      <w:tblStyleRowBandSize w:val="1"/>
      <w:tblStyleColBandSize w:val="1"/>
      <w:tblCellMar>
        <w:left w:w="115" w:type="dxa"/>
        <w:right w:w="115" w:type="dxa"/>
      </w:tblCellMar>
    </w:tblPr>
  </w:style>
  <w:style w:type="table" w:customStyle="1" w:styleId="47">
    <w:name w:val="47"/>
    <w:basedOn w:val="TableNormal2"/>
    <w:rsid w:val="002605B0"/>
    <w:tblPr>
      <w:tblStyleRowBandSize w:val="1"/>
      <w:tblStyleColBandSize w:val="1"/>
      <w:tblCellMar>
        <w:left w:w="115" w:type="dxa"/>
        <w:right w:w="115" w:type="dxa"/>
      </w:tblCellMar>
    </w:tblPr>
  </w:style>
  <w:style w:type="table" w:customStyle="1" w:styleId="46">
    <w:name w:val="46"/>
    <w:basedOn w:val="TableNormal2"/>
    <w:rsid w:val="002605B0"/>
    <w:tblPr>
      <w:tblStyleRowBandSize w:val="1"/>
      <w:tblStyleColBandSize w:val="1"/>
      <w:tblCellMar>
        <w:left w:w="115" w:type="dxa"/>
        <w:right w:w="115" w:type="dxa"/>
      </w:tblCellMar>
    </w:tblPr>
  </w:style>
  <w:style w:type="table" w:customStyle="1" w:styleId="45">
    <w:name w:val="45"/>
    <w:basedOn w:val="TableNormal2"/>
    <w:rsid w:val="002605B0"/>
    <w:tblPr>
      <w:tblStyleRowBandSize w:val="1"/>
      <w:tblStyleColBandSize w:val="1"/>
      <w:tblCellMar>
        <w:left w:w="115" w:type="dxa"/>
        <w:right w:w="115" w:type="dxa"/>
      </w:tblCellMar>
    </w:tblPr>
  </w:style>
  <w:style w:type="table" w:customStyle="1" w:styleId="44">
    <w:name w:val="44"/>
    <w:basedOn w:val="TableNormal2"/>
    <w:rsid w:val="002605B0"/>
    <w:tblPr>
      <w:tblStyleRowBandSize w:val="1"/>
      <w:tblStyleColBandSize w:val="1"/>
      <w:tblCellMar>
        <w:left w:w="115" w:type="dxa"/>
        <w:right w:w="115" w:type="dxa"/>
      </w:tblCellMar>
    </w:tblPr>
  </w:style>
  <w:style w:type="table" w:customStyle="1" w:styleId="43">
    <w:name w:val="43"/>
    <w:basedOn w:val="TableNormal2"/>
    <w:rsid w:val="002605B0"/>
    <w:tblPr>
      <w:tblStyleRowBandSize w:val="1"/>
      <w:tblStyleColBandSize w:val="1"/>
      <w:tblCellMar>
        <w:left w:w="115" w:type="dxa"/>
        <w:right w:w="115" w:type="dxa"/>
      </w:tblCellMar>
    </w:tblPr>
  </w:style>
  <w:style w:type="table" w:customStyle="1" w:styleId="42">
    <w:name w:val="42"/>
    <w:basedOn w:val="TableNormal2"/>
    <w:rsid w:val="002605B0"/>
    <w:tblPr>
      <w:tblStyleRowBandSize w:val="1"/>
      <w:tblStyleColBandSize w:val="1"/>
      <w:tblCellMar>
        <w:left w:w="115" w:type="dxa"/>
        <w:right w:w="115" w:type="dxa"/>
      </w:tblCellMar>
    </w:tblPr>
  </w:style>
  <w:style w:type="table" w:customStyle="1" w:styleId="41">
    <w:name w:val="41"/>
    <w:basedOn w:val="TableNormal2"/>
    <w:rsid w:val="002605B0"/>
    <w:tblPr>
      <w:tblStyleRowBandSize w:val="1"/>
      <w:tblStyleColBandSize w:val="1"/>
      <w:tblCellMar>
        <w:left w:w="115" w:type="dxa"/>
        <w:right w:w="115" w:type="dxa"/>
      </w:tblCellMar>
    </w:tblPr>
  </w:style>
  <w:style w:type="table" w:customStyle="1" w:styleId="40">
    <w:name w:val="40"/>
    <w:basedOn w:val="TableNormal2"/>
    <w:rsid w:val="002605B0"/>
    <w:tblPr>
      <w:tblStyleRowBandSize w:val="1"/>
      <w:tblStyleColBandSize w:val="1"/>
      <w:tblCellMar>
        <w:left w:w="115" w:type="dxa"/>
        <w:right w:w="115" w:type="dxa"/>
      </w:tblCellMar>
    </w:tblPr>
  </w:style>
  <w:style w:type="table" w:customStyle="1" w:styleId="39">
    <w:name w:val="39"/>
    <w:basedOn w:val="TableNormal2"/>
    <w:rsid w:val="002605B0"/>
    <w:tblPr>
      <w:tblStyleRowBandSize w:val="1"/>
      <w:tblStyleColBandSize w:val="1"/>
      <w:tblCellMar>
        <w:left w:w="115" w:type="dxa"/>
        <w:right w:w="115" w:type="dxa"/>
      </w:tblCellMar>
    </w:tblPr>
  </w:style>
  <w:style w:type="table" w:customStyle="1" w:styleId="38">
    <w:name w:val="38"/>
    <w:basedOn w:val="TableNormal2"/>
    <w:rsid w:val="002605B0"/>
    <w:tblPr>
      <w:tblStyleRowBandSize w:val="1"/>
      <w:tblStyleColBandSize w:val="1"/>
      <w:tblCellMar>
        <w:left w:w="115" w:type="dxa"/>
        <w:right w:w="115" w:type="dxa"/>
      </w:tblCellMar>
    </w:tblPr>
  </w:style>
  <w:style w:type="table" w:customStyle="1" w:styleId="37">
    <w:name w:val="37"/>
    <w:basedOn w:val="TableNormal2"/>
    <w:rsid w:val="002605B0"/>
    <w:tblPr>
      <w:tblStyleRowBandSize w:val="1"/>
      <w:tblStyleColBandSize w:val="1"/>
      <w:tblCellMar>
        <w:left w:w="115" w:type="dxa"/>
        <w:right w:w="115" w:type="dxa"/>
      </w:tblCellMar>
    </w:tblPr>
  </w:style>
  <w:style w:type="table" w:customStyle="1" w:styleId="36">
    <w:name w:val="36"/>
    <w:basedOn w:val="TableNormal2"/>
    <w:rsid w:val="002605B0"/>
    <w:tblPr>
      <w:tblStyleRowBandSize w:val="1"/>
      <w:tblStyleColBandSize w:val="1"/>
      <w:tblCellMar>
        <w:left w:w="115" w:type="dxa"/>
        <w:right w:w="115" w:type="dxa"/>
      </w:tblCellMar>
    </w:tblPr>
  </w:style>
  <w:style w:type="table" w:customStyle="1" w:styleId="35">
    <w:name w:val="35"/>
    <w:basedOn w:val="TableNormal2"/>
    <w:rsid w:val="002605B0"/>
    <w:tblPr>
      <w:tblStyleRowBandSize w:val="1"/>
      <w:tblStyleColBandSize w:val="1"/>
      <w:tblCellMar>
        <w:left w:w="115" w:type="dxa"/>
        <w:right w:w="115" w:type="dxa"/>
      </w:tblCellMar>
    </w:tblPr>
  </w:style>
  <w:style w:type="table" w:customStyle="1" w:styleId="34">
    <w:name w:val="34"/>
    <w:basedOn w:val="TableNormal2"/>
    <w:rsid w:val="002605B0"/>
    <w:tblPr>
      <w:tblStyleRowBandSize w:val="1"/>
      <w:tblStyleColBandSize w:val="1"/>
      <w:tblCellMar>
        <w:left w:w="115" w:type="dxa"/>
        <w:right w:w="115" w:type="dxa"/>
      </w:tblCellMar>
    </w:tblPr>
  </w:style>
  <w:style w:type="table" w:customStyle="1" w:styleId="33">
    <w:name w:val="33"/>
    <w:basedOn w:val="TableNormal2"/>
    <w:rsid w:val="002605B0"/>
    <w:tblPr>
      <w:tblStyleRowBandSize w:val="1"/>
      <w:tblStyleColBandSize w:val="1"/>
      <w:tblCellMar>
        <w:left w:w="115" w:type="dxa"/>
        <w:right w:w="115" w:type="dxa"/>
      </w:tblCellMar>
    </w:tblPr>
  </w:style>
  <w:style w:type="table" w:customStyle="1" w:styleId="32">
    <w:name w:val="32"/>
    <w:basedOn w:val="TableNormal2"/>
    <w:rsid w:val="002605B0"/>
    <w:tblPr>
      <w:tblStyleRowBandSize w:val="1"/>
      <w:tblStyleColBandSize w:val="1"/>
      <w:tblCellMar>
        <w:left w:w="115" w:type="dxa"/>
        <w:right w:w="115" w:type="dxa"/>
      </w:tblCellMar>
    </w:tblPr>
  </w:style>
  <w:style w:type="table" w:customStyle="1" w:styleId="31">
    <w:name w:val="31"/>
    <w:basedOn w:val="TableNormal2"/>
    <w:rsid w:val="002605B0"/>
    <w:tblPr>
      <w:tblStyleRowBandSize w:val="1"/>
      <w:tblStyleColBandSize w:val="1"/>
      <w:tblCellMar>
        <w:left w:w="115" w:type="dxa"/>
        <w:right w:w="115" w:type="dxa"/>
      </w:tblCellMar>
    </w:tblPr>
  </w:style>
  <w:style w:type="table" w:customStyle="1" w:styleId="30">
    <w:name w:val="30"/>
    <w:basedOn w:val="TableNormal2"/>
    <w:rsid w:val="002605B0"/>
    <w:tblPr>
      <w:tblStyleRowBandSize w:val="1"/>
      <w:tblStyleColBandSize w:val="1"/>
      <w:tblCellMar>
        <w:left w:w="115" w:type="dxa"/>
        <w:right w:w="115" w:type="dxa"/>
      </w:tblCellMar>
    </w:tblPr>
  </w:style>
  <w:style w:type="table" w:customStyle="1" w:styleId="29">
    <w:name w:val="29"/>
    <w:basedOn w:val="TableNormal2"/>
    <w:rsid w:val="002605B0"/>
    <w:tblPr>
      <w:tblStyleRowBandSize w:val="1"/>
      <w:tblStyleColBandSize w:val="1"/>
      <w:tblCellMar>
        <w:left w:w="115" w:type="dxa"/>
        <w:right w:w="115" w:type="dxa"/>
      </w:tblCellMar>
    </w:tblPr>
  </w:style>
  <w:style w:type="table" w:customStyle="1" w:styleId="28">
    <w:name w:val="28"/>
    <w:basedOn w:val="TableNormal2"/>
    <w:rsid w:val="002605B0"/>
    <w:tblPr>
      <w:tblStyleRowBandSize w:val="1"/>
      <w:tblStyleColBandSize w:val="1"/>
      <w:tblCellMar>
        <w:left w:w="115" w:type="dxa"/>
        <w:right w:w="115" w:type="dxa"/>
      </w:tblCellMar>
    </w:tblPr>
  </w:style>
  <w:style w:type="table" w:customStyle="1" w:styleId="27">
    <w:name w:val="27"/>
    <w:basedOn w:val="TableNormal2"/>
    <w:rsid w:val="002605B0"/>
    <w:tblPr>
      <w:tblStyleRowBandSize w:val="1"/>
      <w:tblStyleColBandSize w:val="1"/>
      <w:tblCellMar>
        <w:left w:w="115" w:type="dxa"/>
        <w:right w:w="115" w:type="dxa"/>
      </w:tblCellMar>
    </w:tblPr>
  </w:style>
  <w:style w:type="table" w:customStyle="1" w:styleId="26">
    <w:name w:val="26"/>
    <w:basedOn w:val="TableNormal2"/>
    <w:rsid w:val="002605B0"/>
    <w:tblPr>
      <w:tblStyleRowBandSize w:val="1"/>
      <w:tblStyleColBandSize w:val="1"/>
      <w:tblCellMar>
        <w:left w:w="115" w:type="dxa"/>
        <w:right w:w="115" w:type="dxa"/>
      </w:tblCellMar>
    </w:tblPr>
  </w:style>
  <w:style w:type="table" w:customStyle="1" w:styleId="25">
    <w:name w:val="25"/>
    <w:basedOn w:val="TableNormal2"/>
    <w:rsid w:val="002605B0"/>
    <w:tblPr>
      <w:tblStyleRowBandSize w:val="1"/>
      <w:tblStyleColBandSize w:val="1"/>
      <w:tblCellMar>
        <w:left w:w="115" w:type="dxa"/>
        <w:right w:w="115" w:type="dxa"/>
      </w:tblCellMar>
    </w:tblPr>
  </w:style>
  <w:style w:type="table" w:customStyle="1" w:styleId="24">
    <w:name w:val="24"/>
    <w:basedOn w:val="TableNormal2"/>
    <w:rsid w:val="002605B0"/>
    <w:tblPr>
      <w:tblStyleRowBandSize w:val="1"/>
      <w:tblStyleColBandSize w:val="1"/>
      <w:tblCellMar>
        <w:left w:w="115" w:type="dxa"/>
        <w:right w:w="115" w:type="dxa"/>
      </w:tblCellMar>
    </w:tblPr>
  </w:style>
  <w:style w:type="table" w:customStyle="1" w:styleId="23">
    <w:name w:val="23"/>
    <w:basedOn w:val="TableNormal2"/>
    <w:rsid w:val="002605B0"/>
    <w:tblPr>
      <w:tblStyleRowBandSize w:val="1"/>
      <w:tblStyleColBandSize w:val="1"/>
      <w:tblCellMar>
        <w:left w:w="115" w:type="dxa"/>
        <w:right w:w="115" w:type="dxa"/>
      </w:tblCellMar>
    </w:tblPr>
  </w:style>
  <w:style w:type="table" w:customStyle="1" w:styleId="22">
    <w:name w:val="22"/>
    <w:basedOn w:val="TableNormal2"/>
    <w:rsid w:val="002605B0"/>
    <w:tblPr>
      <w:tblStyleRowBandSize w:val="1"/>
      <w:tblStyleColBandSize w:val="1"/>
      <w:tblCellMar>
        <w:left w:w="115" w:type="dxa"/>
        <w:right w:w="115" w:type="dxa"/>
      </w:tblCellMar>
    </w:tblPr>
  </w:style>
  <w:style w:type="table" w:customStyle="1" w:styleId="21">
    <w:name w:val="21"/>
    <w:basedOn w:val="TableNormal2"/>
    <w:rsid w:val="002605B0"/>
    <w:tblPr>
      <w:tblStyleRowBandSize w:val="1"/>
      <w:tblStyleColBandSize w:val="1"/>
      <w:tblCellMar>
        <w:left w:w="115" w:type="dxa"/>
        <w:right w:w="115" w:type="dxa"/>
      </w:tblCellMar>
    </w:tblPr>
  </w:style>
  <w:style w:type="table" w:customStyle="1" w:styleId="20">
    <w:name w:val="20"/>
    <w:basedOn w:val="TableNormal2"/>
    <w:rsid w:val="002605B0"/>
    <w:tblPr>
      <w:tblStyleRowBandSize w:val="1"/>
      <w:tblStyleColBandSize w:val="1"/>
      <w:tblCellMar>
        <w:left w:w="115" w:type="dxa"/>
        <w:right w:w="115" w:type="dxa"/>
      </w:tblCellMar>
    </w:tblPr>
  </w:style>
  <w:style w:type="table" w:customStyle="1" w:styleId="19">
    <w:name w:val="19"/>
    <w:basedOn w:val="TableNormal2"/>
    <w:rsid w:val="002605B0"/>
    <w:tblPr>
      <w:tblStyleRowBandSize w:val="1"/>
      <w:tblStyleColBandSize w:val="1"/>
      <w:tblCellMar>
        <w:left w:w="115" w:type="dxa"/>
        <w:right w:w="115" w:type="dxa"/>
      </w:tblCellMar>
    </w:tblPr>
  </w:style>
  <w:style w:type="table" w:customStyle="1" w:styleId="18">
    <w:name w:val="18"/>
    <w:basedOn w:val="TableNormal2"/>
    <w:rsid w:val="002605B0"/>
    <w:tblPr>
      <w:tblStyleRowBandSize w:val="1"/>
      <w:tblStyleColBandSize w:val="1"/>
      <w:tblCellMar>
        <w:left w:w="115" w:type="dxa"/>
        <w:right w:w="115" w:type="dxa"/>
      </w:tblCellMar>
    </w:tblPr>
  </w:style>
  <w:style w:type="table" w:customStyle="1" w:styleId="17">
    <w:name w:val="17"/>
    <w:basedOn w:val="TableNormal2"/>
    <w:rsid w:val="002605B0"/>
    <w:tblPr>
      <w:tblStyleRowBandSize w:val="1"/>
      <w:tblStyleColBandSize w:val="1"/>
      <w:tblCellMar>
        <w:left w:w="115" w:type="dxa"/>
        <w:right w:w="115" w:type="dxa"/>
      </w:tblCellMar>
    </w:tblPr>
  </w:style>
  <w:style w:type="table" w:customStyle="1" w:styleId="16">
    <w:name w:val="16"/>
    <w:basedOn w:val="TableNormal2"/>
    <w:rsid w:val="002605B0"/>
    <w:tblPr>
      <w:tblStyleRowBandSize w:val="1"/>
      <w:tblStyleColBandSize w:val="1"/>
      <w:tblCellMar>
        <w:left w:w="115" w:type="dxa"/>
        <w:right w:w="115" w:type="dxa"/>
      </w:tblCellMar>
    </w:tblPr>
  </w:style>
  <w:style w:type="table" w:customStyle="1" w:styleId="15">
    <w:name w:val="15"/>
    <w:basedOn w:val="TableNormal2"/>
    <w:rsid w:val="002605B0"/>
    <w:tblPr>
      <w:tblStyleRowBandSize w:val="1"/>
      <w:tblStyleColBandSize w:val="1"/>
      <w:tblCellMar>
        <w:left w:w="115" w:type="dxa"/>
        <w:right w:w="115" w:type="dxa"/>
      </w:tblCellMar>
    </w:tblPr>
  </w:style>
  <w:style w:type="table" w:customStyle="1" w:styleId="14">
    <w:name w:val="14"/>
    <w:basedOn w:val="TableNormal2"/>
    <w:rsid w:val="002605B0"/>
    <w:tblPr>
      <w:tblStyleRowBandSize w:val="1"/>
      <w:tblStyleColBandSize w:val="1"/>
      <w:tblCellMar>
        <w:left w:w="115" w:type="dxa"/>
        <w:right w:w="115" w:type="dxa"/>
      </w:tblCellMar>
    </w:tblPr>
  </w:style>
  <w:style w:type="table" w:customStyle="1" w:styleId="13">
    <w:name w:val="13"/>
    <w:basedOn w:val="TableNormal2"/>
    <w:rsid w:val="002605B0"/>
    <w:pPr>
      <w:widowControl w:val="0"/>
      <w:spacing w:after="0" w:line="240" w:lineRule="auto"/>
    </w:pPr>
    <w:tblPr>
      <w:tblStyleRowBandSize w:val="1"/>
      <w:tblStyleColBandSize w:val="1"/>
      <w:tblCellMar>
        <w:top w:w="100" w:type="dxa"/>
        <w:left w:w="115" w:type="dxa"/>
        <w:bottom w:w="100" w:type="dxa"/>
        <w:right w:w="115" w:type="dxa"/>
      </w:tblCellMar>
    </w:tblPr>
  </w:style>
  <w:style w:type="character" w:customStyle="1" w:styleId="MenoPendente4">
    <w:name w:val="Menção Pendente4"/>
    <w:basedOn w:val="Fontepargpadro"/>
    <w:uiPriority w:val="99"/>
    <w:semiHidden/>
    <w:unhideWhenUsed/>
    <w:rsid w:val="002605B0"/>
    <w:rPr>
      <w:color w:val="605E5C"/>
      <w:shd w:val="clear" w:color="auto" w:fill="E1DFDD"/>
    </w:rPr>
  </w:style>
  <w:style w:type="table" w:customStyle="1" w:styleId="117">
    <w:name w:val="117"/>
    <w:basedOn w:val="Tabelanormal"/>
    <w:rsid w:val="002605B0"/>
    <w:pPr>
      <w:widowControl w:val="0"/>
      <w:spacing w:after="0" w:line="240" w:lineRule="auto"/>
      <w:ind w:firstLine="709"/>
      <w:jc w:val="both"/>
    </w:pPr>
    <w:rPr>
      <w:rFonts w:ascii="Times New Roman" w:eastAsia="Times New Roman" w:hAnsi="Times New Roman" w:cs="Times New Roman"/>
      <w:kern w:val="0"/>
      <w:sz w:val="24"/>
      <w:szCs w:val="24"/>
      <w:lang w:eastAsia="pt-BR"/>
      <w14:ligatures w14:val="none"/>
    </w:rPr>
    <w:tblPr>
      <w:tblStyleRowBandSize w:val="1"/>
      <w:tblStyleColBandSize w:val="1"/>
      <w:tblInd w:w="0" w:type="nil"/>
      <w:tblCellMar>
        <w:top w:w="100" w:type="dxa"/>
        <w:left w:w="115" w:type="dxa"/>
        <w:bottom w:w="100" w:type="dxa"/>
        <w:right w:w="115" w:type="dxa"/>
      </w:tblCellMar>
    </w:tblPr>
  </w:style>
  <w:style w:type="paragraph" w:customStyle="1" w:styleId="Textoembloco1">
    <w:name w:val="Texto em bloco1"/>
    <w:basedOn w:val="Normal"/>
    <w:rsid w:val="002605B0"/>
    <w:pPr>
      <w:spacing w:after="0" w:line="240" w:lineRule="auto"/>
      <w:ind w:left="1560" w:right="283" w:firstLine="0"/>
    </w:pPr>
    <w:rPr>
      <w:b/>
      <w:i/>
      <w:szCs w:val="20"/>
      <w:lang w:eastAsia="zh-CN"/>
    </w:rPr>
  </w:style>
  <w:style w:type="character" w:styleId="HiperlinkVisitado">
    <w:name w:val="FollowedHyperlink"/>
    <w:basedOn w:val="Fontepargpadro"/>
    <w:uiPriority w:val="99"/>
    <w:semiHidden/>
    <w:unhideWhenUsed/>
    <w:rsid w:val="006A321C"/>
    <w:rPr>
      <w:color w:val="954F72" w:themeColor="followedHyperlink"/>
      <w:u w:val="single"/>
    </w:rPr>
  </w:style>
  <w:style w:type="paragraph" w:customStyle="1" w:styleId="msonormal0">
    <w:name w:val="msonormal"/>
    <w:basedOn w:val="Normal"/>
    <w:rsid w:val="006A321C"/>
    <w:pPr>
      <w:spacing w:before="100" w:beforeAutospacing="1" w:after="100" w:afterAutospacing="1" w:line="240" w:lineRule="auto"/>
      <w:ind w:firstLine="0"/>
      <w:jc w:val="left"/>
    </w:pPr>
  </w:style>
  <w:style w:type="paragraph" w:styleId="NormalWeb">
    <w:name w:val="Normal (Web)"/>
    <w:basedOn w:val="Normal"/>
    <w:uiPriority w:val="99"/>
    <w:unhideWhenUsed/>
    <w:rsid w:val="00FC7DD7"/>
    <w:pPr>
      <w:spacing w:before="100" w:beforeAutospacing="1" w:after="100" w:afterAutospacing="1" w:line="240" w:lineRule="auto"/>
      <w:ind w:firstLine="0"/>
      <w:jc w:val="left"/>
    </w:pPr>
  </w:style>
  <w:style w:type="character" w:customStyle="1" w:styleId="CorpodetextoChar1">
    <w:name w:val="Corpo de texto Char1"/>
    <w:basedOn w:val="Fontepargpadro"/>
    <w:uiPriority w:val="99"/>
    <w:semiHidden/>
    <w:rsid w:val="00FC7DD7"/>
  </w:style>
  <w:style w:type="character" w:customStyle="1" w:styleId="TextosemFormataoChar">
    <w:name w:val="Texto sem Formatação Char"/>
    <w:basedOn w:val="Fontepargpadro"/>
    <w:link w:val="TextosemFormatao"/>
    <w:semiHidden/>
    <w:rsid w:val="00FC7DD7"/>
    <w:rPr>
      <w:rFonts w:ascii="Times New Roman" w:eastAsia="Times New Roman" w:hAnsi="Times New Roman" w:cs="Times New Roman"/>
    </w:rPr>
  </w:style>
  <w:style w:type="paragraph" w:styleId="TextosemFormatao">
    <w:name w:val="Plain Text"/>
    <w:basedOn w:val="Normal"/>
    <w:link w:val="TextosemFormataoChar"/>
    <w:semiHidden/>
    <w:unhideWhenUsed/>
    <w:rsid w:val="00FC7DD7"/>
    <w:pPr>
      <w:spacing w:before="100" w:beforeAutospacing="1" w:after="100" w:afterAutospacing="1" w:line="240" w:lineRule="auto"/>
      <w:ind w:firstLine="0"/>
      <w:jc w:val="left"/>
    </w:pPr>
    <w:rPr>
      <w:kern w:val="2"/>
      <w:sz w:val="22"/>
      <w:szCs w:val="22"/>
      <w:lang w:eastAsia="en-US"/>
      <w14:ligatures w14:val="standardContextual"/>
    </w:rPr>
  </w:style>
  <w:style w:type="character" w:customStyle="1" w:styleId="TextosemFormataoChar1">
    <w:name w:val="Texto sem Formatação Char1"/>
    <w:basedOn w:val="Fontepargpadro"/>
    <w:uiPriority w:val="99"/>
    <w:semiHidden/>
    <w:rsid w:val="00FC7DD7"/>
    <w:rPr>
      <w:rFonts w:ascii="Consolas" w:eastAsia="Times New Roman" w:hAnsi="Consolas" w:cs="Times New Roman"/>
      <w:kern w:val="0"/>
      <w:sz w:val="21"/>
      <w:szCs w:val="21"/>
      <w:lang w:eastAsia="pt-BR"/>
      <w14:ligatures w14:val="none"/>
    </w:rPr>
  </w:style>
  <w:style w:type="character" w:customStyle="1" w:styleId="PargrafodaListaChar">
    <w:name w:val="Parágrafo da Lista Char"/>
    <w:link w:val="PargrafodaLista"/>
    <w:uiPriority w:val="99"/>
    <w:qFormat/>
    <w:rsid w:val="00FC7DD7"/>
    <w:rPr>
      <w:rFonts w:ascii="Times New Roman" w:eastAsia="Times New Roman" w:hAnsi="Times New Roman" w:cs="Times New Roman"/>
      <w:kern w:val="0"/>
      <w:sz w:val="24"/>
      <w:szCs w:val="24"/>
      <w:lang w:eastAsia="pt-BR"/>
      <w14:ligatures w14:val="none"/>
    </w:rPr>
  </w:style>
  <w:style w:type="character" w:styleId="MenoPendente">
    <w:name w:val="Unresolved Mention"/>
    <w:basedOn w:val="Fontepargpadro"/>
    <w:uiPriority w:val="99"/>
    <w:unhideWhenUsed/>
    <w:rsid w:val="00FC7DD7"/>
    <w:rPr>
      <w:color w:val="605E5C"/>
      <w:shd w:val="clear" w:color="auto" w:fill="E1DFDD"/>
    </w:rPr>
  </w:style>
  <w:style w:type="numbering" w:customStyle="1" w:styleId="Semlista1">
    <w:name w:val="Sem lista1"/>
    <w:next w:val="Semlista"/>
    <w:uiPriority w:val="99"/>
    <w:semiHidden/>
    <w:unhideWhenUsed/>
    <w:rsid w:val="007016C1"/>
  </w:style>
  <w:style w:type="table" w:customStyle="1" w:styleId="TableNormal3">
    <w:name w:val="Table Normal3"/>
    <w:rsid w:val="007016C1"/>
    <w:pPr>
      <w:spacing w:after="0" w:line="360" w:lineRule="auto"/>
      <w:ind w:firstLine="709"/>
      <w:jc w:val="both"/>
    </w:pPr>
    <w:rPr>
      <w:rFonts w:ascii="Arial" w:eastAsia="Arial" w:hAnsi="Arial" w:cs="Arial"/>
      <w:kern w:val="0"/>
      <w:sz w:val="24"/>
      <w:szCs w:val="24"/>
      <w:lang w:eastAsia="pt-BR"/>
      <w14:ligatures w14:val="none"/>
    </w:rPr>
    <w:tblPr>
      <w:tblCellMar>
        <w:top w:w="0" w:type="dxa"/>
        <w:left w:w="0" w:type="dxa"/>
        <w:bottom w:w="0" w:type="dxa"/>
        <w:right w:w="0" w:type="dxa"/>
      </w:tblCellMar>
    </w:tblPr>
  </w:style>
  <w:style w:type="table" w:customStyle="1" w:styleId="TableNormal4">
    <w:name w:val="Table Normal4"/>
    <w:rsid w:val="007016C1"/>
    <w:pPr>
      <w:spacing w:after="0" w:line="360" w:lineRule="auto"/>
      <w:ind w:firstLine="709"/>
      <w:jc w:val="both"/>
    </w:pPr>
    <w:rPr>
      <w:rFonts w:ascii="Arial" w:eastAsia="Arial" w:hAnsi="Arial" w:cs="Arial"/>
      <w:kern w:val="0"/>
      <w:sz w:val="24"/>
      <w:szCs w:val="24"/>
      <w:lang w:eastAsia="pt-BR"/>
      <w14:ligatures w14:val="none"/>
    </w:rPr>
    <w:tblPr>
      <w:tblCellMar>
        <w:top w:w="0" w:type="dxa"/>
        <w:left w:w="0" w:type="dxa"/>
        <w:bottom w:w="0" w:type="dxa"/>
        <w:right w:w="0" w:type="dxa"/>
      </w:tblCellMar>
    </w:tblPr>
  </w:style>
  <w:style w:type="table" w:customStyle="1" w:styleId="TableNormal5">
    <w:name w:val="Table Normal5"/>
    <w:rsid w:val="007016C1"/>
    <w:pPr>
      <w:spacing w:after="0" w:line="360" w:lineRule="auto"/>
      <w:ind w:firstLine="709"/>
      <w:jc w:val="both"/>
    </w:pPr>
    <w:rPr>
      <w:rFonts w:ascii="Arial" w:eastAsia="Arial" w:hAnsi="Arial" w:cs="Arial"/>
      <w:kern w:val="0"/>
      <w:sz w:val="24"/>
      <w:szCs w:val="24"/>
      <w:lang w:eastAsia="pt-BR"/>
      <w14:ligatures w14:val="none"/>
    </w:rPr>
    <w:tblPr>
      <w:tblCellMar>
        <w:top w:w="0" w:type="dxa"/>
        <w:left w:w="0" w:type="dxa"/>
        <w:bottom w:w="0" w:type="dxa"/>
        <w:right w:w="0" w:type="dxa"/>
      </w:tblCellMar>
    </w:tblPr>
  </w:style>
  <w:style w:type="numbering" w:customStyle="1" w:styleId="Semlista2">
    <w:name w:val="Sem lista2"/>
    <w:next w:val="Semlista"/>
    <w:uiPriority w:val="99"/>
    <w:semiHidden/>
    <w:unhideWhenUsed/>
    <w:rsid w:val="00084792"/>
  </w:style>
  <w:style w:type="table" w:customStyle="1" w:styleId="TableNormal6">
    <w:name w:val="Table Normal6"/>
    <w:rsid w:val="00084792"/>
    <w:pPr>
      <w:spacing w:after="0" w:line="360" w:lineRule="auto"/>
      <w:ind w:firstLine="709"/>
      <w:jc w:val="both"/>
    </w:pPr>
    <w:rPr>
      <w:rFonts w:ascii="Arial" w:eastAsia="Arial" w:hAnsi="Arial" w:cs="Arial"/>
      <w:kern w:val="0"/>
      <w:sz w:val="24"/>
      <w:szCs w:val="24"/>
      <w:lang w:eastAsia="pt-BR"/>
      <w14:ligatures w14:val="none"/>
    </w:rPr>
    <w:tblPr>
      <w:tblCellMar>
        <w:top w:w="0" w:type="dxa"/>
        <w:left w:w="0" w:type="dxa"/>
        <w:bottom w:w="0" w:type="dxa"/>
        <w:right w:w="0" w:type="dxa"/>
      </w:tblCellMar>
    </w:tblPr>
  </w:style>
  <w:style w:type="table" w:customStyle="1" w:styleId="TableNormal7">
    <w:name w:val="Table Normal7"/>
    <w:rsid w:val="00084792"/>
    <w:pPr>
      <w:spacing w:after="0" w:line="360" w:lineRule="auto"/>
      <w:ind w:firstLine="709"/>
      <w:jc w:val="both"/>
    </w:pPr>
    <w:rPr>
      <w:rFonts w:ascii="Arial" w:eastAsia="Arial" w:hAnsi="Arial" w:cs="Arial"/>
      <w:kern w:val="0"/>
      <w:sz w:val="24"/>
      <w:szCs w:val="24"/>
      <w:lang w:eastAsia="pt-BR"/>
      <w14:ligatures w14:val="none"/>
    </w:rPr>
    <w:tblPr>
      <w:tblCellMar>
        <w:top w:w="0" w:type="dxa"/>
        <w:left w:w="0" w:type="dxa"/>
        <w:bottom w:w="0" w:type="dxa"/>
        <w:right w:w="0" w:type="dxa"/>
      </w:tblCellMar>
    </w:tblPr>
  </w:style>
  <w:style w:type="table" w:customStyle="1" w:styleId="TableNormal8">
    <w:name w:val="Table Normal8"/>
    <w:rsid w:val="00084792"/>
    <w:pPr>
      <w:spacing w:after="0" w:line="360" w:lineRule="auto"/>
      <w:ind w:firstLine="709"/>
      <w:jc w:val="both"/>
    </w:pPr>
    <w:rPr>
      <w:rFonts w:ascii="Arial" w:eastAsia="Arial" w:hAnsi="Arial" w:cs="Arial"/>
      <w:kern w:val="0"/>
      <w:sz w:val="24"/>
      <w:szCs w:val="24"/>
      <w:lang w:eastAsia="pt-BR"/>
      <w14:ligatures w14:val="none"/>
    </w:rPr>
    <w:tblPr>
      <w:tblCellMar>
        <w:top w:w="0" w:type="dxa"/>
        <w:left w:w="0" w:type="dxa"/>
        <w:bottom w:w="0" w:type="dxa"/>
        <w:right w:w="0" w:type="dxa"/>
      </w:tblCellMar>
    </w:tblPr>
  </w:style>
  <w:style w:type="character" w:customStyle="1" w:styleId="Ttulo7Char">
    <w:name w:val="Título 7 Char"/>
    <w:basedOn w:val="Fontepargpadro"/>
    <w:link w:val="Ttulo7"/>
    <w:uiPriority w:val="9"/>
    <w:rsid w:val="008608E4"/>
    <w:rPr>
      <w:rFonts w:ascii="Arial" w:eastAsia="Calibri" w:hAnsi="Arial" w:cs="Calibri"/>
      <w:color w:val="595959"/>
      <w:kern w:val="0"/>
      <w:sz w:val="24"/>
      <w:szCs w:val="24"/>
      <w:lang w:eastAsia="zh-CN"/>
      <w14:ligatures w14:val="none"/>
    </w:rPr>
  </w:style>
  <w:style w:type="character" w:customStyle="1" w:styleId="Ttulo8Char">
    <w:name w:val="Título 8 Char"/>
    <w:basedOn w:val="Fontepargpadro"/>
    <w:link w:val="Ttulo8"/>
    <w:uiPriority w:val="9"/>
    <w:rsid w:val="008608E4"/>
    <w:rPr>
      <w:rFonts w:ascii="Arial" w:eastAsia="Calibri" w:hAnsi="Arial" w:cs="Calibri"/>
      <w:i/>
      <w:iCs/>
      <w:color w:val="272727"/>
      <w:kern w:val="0"/>
      <w:sz w:val="24"/>
      <w:szCs w:val="24"/>
      <w:lang w:eastAsia="zh-CN"/>
      <w14:ligatures w14:val="none"/>
    </w:rPr>
  </w:style>
  <w:style w:type="character" w:customStyle="1" w:styleId="Ttulo9Char">
    <w:name w:val="Título 9 Char"/>
    <w:basedOn w:val="Fontepargpadro"/>
    <w:link w:val="Ttulo9"/>
    <w:uiPriority w:val="9"/>
    <w:rsid w:val="008608E4"/>
    <w:rPr>
      <w:rFonts w:ascii="Arial" w:eastAsia="Calibri" w:hAnsi="Arial" w:cs="Calibri"/>
      <w:color w:val="272727"/>
      <w:kern w:val="0"/>
      <w:sz w:val="24"/>
      <w:szCs w:val="24"/>
      <w:lang w:eastAsia="zh-CN"/>
      <w14:ligatures w14:val="none"/>
    </w:rPr>
  </w:style>
  <w:style w:type="numbering" w:customStyle="1" w:styleId="Semlista3">
    <w:name w:val="Sem lista3"/>
    <w:next w:val="Semlista"/>
    <w:uiPriority w:val="99"/>
    <w:semiHidden/>
    <w:unhideWhenUsed/>
    <w:rsid w:val="008608E4"/>
  </w:style>
  <w:style w:type="character" w:customStyle="1" w:styleId="WW8Num2z0">
    <w:name w:val="WW8Num2z0"/>
    <w:rsid w:val="008608E4"/>
    <w:rPr>
      <w:rFonts w:ascii="Symbol" w:hAnsi="Symbol" w:cs="Symbol"/>
    </w:rPr>
  </w:style>
  <w:style w:type="character" w:customStyle="1" w:styleId="WW8Num2z1">
    <w:name w:val="WW8Num2z1"/>
    <w:rsid w:val="008608E4"/>
    <w:rPr>
      <w:rFonts w:ascii="Courier New" w:hAnsi="Courier New" w:cs="Courier New"/>
    </w:rPr>
  </w:style>
  <w:style w:type="character" w:customStyle="1" w:styleId="WW8Num2z2">
    <w:name w:val="WW8Num2z2"/>
    <w:rsid w:val="008608E4"/>
    <w:rPr>
      <w:rFonts w:ascii="Wingdings" w:hAnsi="Wingdings" w:cs="Wingdings"/>
    </w:rPr>
  </w:style>
  <w:style w:type="character" w:customStyle="1" w:styleId="WW8Num3z0">
    <w:name w:val="WW8Num3z0"/>
    <w:rsid w:val="008608E4"/>
    <w:rPr>
      <w:rFonts w:ascii="Symbol" w:hAnsi="Symbol" w:cs="Symbol"/>
      <w:sz w:val="20"/>
    </w:rPr>
  </w:style>
  <w:style w:type="character" w:customStyle="1" w:styleId="WW8Num3z1">
    <w:name w:val="WW8Num3z1"/>
    <w:rsid w:val="008608E4"/>
    <w:rPr>
      <w:rFonts w:ascii="Courier New" w:hAnsi="Courier New" w:cs="Courier New"/>
      <w:sz w:val="20"/>
    </w:rPr>
  </w:style>
  <w:style w:type="character" w:customStyle="1" w:styleId="WW8Num3z2">
    <w:name w:val="WW8Num3z2"/>
    <w:rsid w:val="008608E4"/>
    <w:rPr>
      <w:rFonts w:ascii="Wingdings" w:hAnsi="Wingdings" w:cs="Wingdings"/>
      <w:sz w:val="20"/>
    </w:rPr>
  </w:style>
  <w:style w:type="character" w:customStyle="1" w:styleId="WW8Num10z0">
    <w:name w:val="WW8Num10z0"/>
    <w:rsid w:val="008608E4"/>
    <w:rPr>
      <w:rFonts w:ascii="Symbol" w:hAnsi="Symbol" w:cs="Symbol"/>
    </w:rPr>
  </w:style>
  <w:style w:type="character" w:customStyle="1" w:styleId="WW8Num10z1">
    <w:name w:val="WW8Num10z1"/>
    <w:rsid w:val="008608E4"/>
    <w:rPr>
      <w:rFonts w:ascii="OpenSymbol" w:hAnsi="OpenSymbol" w:cs="OpenSymbol"/>
    </w:rPr>
  </w:style>
  <w:style w:type="character" w:customStyle="1" w:styleId="WW8Num11z0">
    <w:name w:val="WW8Num11z0"/>
    <w:rsid w:val="008608E4"/>
    <w:rPr>
      <w:rFonts w:ascii="Symbol" w:hAnsi="Symbol" w:cs="Symbol"/>
    </w:rPr>
  </w:style>
  <w:style w:type="character" w:customStyle="1" w:styleId="WW8Num11z1">
    <w:name w:val="WW8Num11z1"/>
    <w:rsid w:val="008608E4"/>
    <w:rPr>
      <w:rFonts w:ascii="OpenSymbol" w:hAnsi="OpenSymbol" w:cs="OpenSymbol"/>
    </w:rPr>
  </w:style>
  <w:style w:type="character" w:customStyle="1" w:styleId="WW8Num12z0">
    <w:name w:val="WW8Num12z0"/>
    <w:rsid w:val="008608E4"/>
    <w:rPr>
      <w:rFonts w:ascii="Symbol" w:hAnsi="Symbol" w:cs="Symbol"/>
    </w:rPr>
  </w:style>
  <w:style w:type="character" w:customStyle="1" w:styleId="WW8Num12z1">
    <w:name w:val="WW8Num12z1"/>
    <w:rsid w:val="008608E4"/>
    <w:rPr>
      <w:rFonts w:ascii="OpenSymbol" w:hAnsi="OpenSymbol" w:cs="OpenSymbol"/>
    </w:rPr>
  </w:style>
  <w:style w:type="character" w:customStyle="1" w:styleId="WW8Num13z0">
    <w:name w:val="WW8Num13z0"/>
    <w:rsid w:val="008608E4"/>
    <w:rPr>
      <w:rFonts w:ascii="Symbol" w:hAnsi="Symbol" w:cs="Symbol"/>
    </w:rPr>
  </w:style>
  <w:style w:type="character" w:customStyle="1" w:styleId="WW8Num13z1">
    <w:name w:val="WW8Num13z1"/>
    <w:rsid w:val="008608E4"/>
    <w:rPr>
      <w:rFonts w:ascii="OpenSymbol" w:hAnsi="OpenSymbol" w:cs="OpenSymbol"/>
    </w:rPr>
  </w:style>
  <w:style w:type="character" w:customStyle="1" w:styleId="WW8Num14z0">
    <w:name w:val="WW8Num14z0"/>
    <w:rsid w:val="008608E4"/>
    <w:rPr>
      <w:rFonts w:ascii="Symbol" w:hAnsi="Symbol" w:cs="Symbol"/>
    </w:rPr>
  </w:style>
  <w:style w:type="character" w:customStyle="1" w:styleId="WW8Num14z1">
    <w:name w:val="WW8Num14z1"/>
    <w:rsid w:val="008608E4"/>
    <w:rPr>
      <w:rFonts w:ascii="OpenSymbol" w:hAnsi="OpenSymbol" w:cs="OpenSymbol"/>
    </w:rPr>
  </w:style>
  <w:style w:type="character" w:customStyle="1" w:styleId="WW8Num15z0">
    <w:name w:val="WW8Num15z0"/>
    <w:rsid w:val="008608E4"/>
    <w:rPr>
      <w:rFonts w:ascii="Symbol" w:hAnsi="Symbol" w:cs="Symbol"/>
    </w:rPr>
  </w:style>
  <w:style w:type="character" w:customStyle="1" w:styleId="WW8Num15z1">
    <w:name w:val="WW8Num15z1"/>
    <w:rsid w:val="008608E4"/>
    <w:rPr>
      <w:rFonts w:ascii="OpenSymbol" w:hAnsi="OpenSymbol" w:cs="OpenSymbol"/>
    </w:rPr>
  </w:style>
  <w:style w:type="character" w:customStyle="1" w:styleId="WW8Num16z0">
    <w:name w:val="WW8Num16z0"/>
    <w:rsid w:val="008608E4"/>
    <w:rPr>
      <w:rFonts w:ascii="Symbol" w:hAnsi="Symbol" w:cs="Symbol"/>
    </w:rPr>
  </w:style>
  <w:style w:type="character" w:customStyle="1" w:styleId="WW8Num16z1">
    <w:name w:val="WW8Num16z1"/>
    <w:rsid w:val="008608E4"/>
    <w:rPr>
      <w:rFonts w:ascii="OpenSymbol" w:hAnsi="OpenSymbol" w:cs="OpenSymbol"/>
    </w:rPr>
  </w:style>
  <w:style w:type="character" w:customStyle="1" w:styleId="WW8Num17z0">
    <w:name w:val="WW8Num17z0"/>
    <w:rsid w:val="008608E4"/>
    <w:rPr>
      <w:rFonts w:ascii="Symbol" w:hAnsi="Symbol" w:cs="Symbol"/>
    </w:rPr>
  </w:style>
  <w:style w:type="character" w:customStyle="1" w:styleId="WW8Num17z1">
    <w:name w:val="WW8Num17z1"/>
    <w:rsid w:val="008608E4"/>
    <w:rPr>
      <w:rFonts w:ascii="OpenSymbol" w:hAnsi="OpenSymbol" w:cs="OpenSymbol"/>
    </w:rPr>
  </w:style>
  <w:style w:type="character" w:customStyle="1" w:styleId="WW8Num18z0">
    <w:name w:val="WW8Num18z0"/>
    <w:rsid w:val="008608E4"/>
    <w:rPr>
      <w:rFonts w:ascii="Symbol" w:hAnsi="Symbol" w:cs="Symbol"/>
    </w:rPr>
  </w:style>
  <w:style w:type="character" w:customStyle="1" w:styleId="WW8Num18z1">
    <w:name w:val="WW8Num18z1"/>
    <w:rsid w:val="008608E4"/>
    <w:rPr>
      <w:rFonts w:ascii="OpenSymbol" w:hAnsi="OpenSymbol" w:cs="OpenSymbol"/>
    </w:rPr>
  </w:style>
  <w:style w:type="character" w:customStyle="1" w:styleId="WW8Num19z0">
    <w:name w:val="WW8Num19z0"/>
    <w:rsid w:val="008608E4"/>
    <w:rPr>
      <w:rFonts w:ascii="Symbol" w:hAnsi="Symbol" w:cs="Symbol"/>
    </w:rPr>
  </w:style>
  <w:style w:type="character" w:customStyle="1" w:styleId="WW8Num19z1">
    <w:name w:val="WW8Num19z1"/>
    <w:rsid w:val="008608E4"/>
    <w:rPr>
      <w:rFonts w:ascii="OpenSymbol" w:hAnsi="OpenSymbol" w:cs="OpenSymbol"/>
    </w:rPr>
  </w:style>
  <w:style w:type="character" w:customStyle="1" w:styleId="WW8Num20z0">
    <w:name w:val="WW8Num20z0"/>
    <w:rsid w:val="008608E4"/>
    <w:rPr>
      <w:rFonts w:ascii="Symbol" w:hAnsi="Symbol" w:cs="Symbol"/>
    </w:rPr>
  </w:style>
  <w:style w:type="character" w:customStyle="1" w:styleId="WW8Num20z1">
    <w:name w:val="WW8Num20z1"/>
    <w:rsid w:val="008608E4"/>
    <w:rPr>
      <w:rFonts w:ascii="OpenSymbol" w:hAnsi="OpenSymbol" w:cs="OpenSymbol"/>
    </w:rPr>
  </w:style>
  <w:style w:type="character" w:customStyle="1" w:styleId="WW8Num21z0">
    <w:name w:val="WW8Num21z0"/>
    <w:rsid w:val="008608E4"/>
    <w:rPr>
      <w:rFonts w:ascii="Symbol" w:hAnsi="Symbol" w:cs="Symbol"/>
    </w:rPr>
  </w:style>
  <w:style w:type="character" w:customStyle="1" w:styleId="WW8Num21z1">
    <w:name w:val="WW8Num21z1"/>
    <w:rsid w:val="008608E4"/>
    <w:rPr>
      <w:rFonts w:ascii="OpenSymbol" w:hAnsi="OpenSymbol" w:cs="OpenSymbol"/>
    </w:rPr>
  </w:style>
  <w:style w:type="character" w:customStyle="1" w:styleId="WW8Num22z0">
    <w:name w:val="WW8Num22z0"/>
    <w:rsid w:val="008608E4"/>
    <w:rPr>
      <w:rFonts w:ascii="Symbol" w:hAnsi="Symbol" w:cs="Symbol"/>
    </w:rPr>
  </w:style>
  <w:style w:type="character" w:customStyle="1" w:styleId="WW8Num22z1">
    <w:name w:val="WW8Num22z1"/>
    <w:rsid w:val="008608E4"/>
    <w:rPr>
      <w:rFonts w:ascii="OpenSymbol" w:hAnsi="OpenSymbol" w:cs="OpenSymbol"/>
    </w:rPr>
  </w:style>
  <w:style w:type="character" w:customStyle="1" w:styleId="WW8Num23z0">
    <w:name w:val="WW8Num23z0"/>
    <w:rsid w:val="008608E4"/>
    <w:rPr>
      <w:rFonts w:ascii="Symbol" w:hAnsi="Symbol" w:cs="Symbol"/>
    </w:rPr>
  </w:style>
  <w:style w:type="character" w:customStyle="1" w:styleId="WW8Num23z1">
    <w:name w:val="WW8Num23z1"/>
    <w:rsid w:val="008608E4"/>
    <w:rPr>
      <w:rFonts w:ascii="OpenSymbol" w:hAnsi="OpenSymbol" w:cs="OpenSymbol"/>
    </w:rPr>
  </w:style>
  <w:style w:type="character" w:customStyle="1" w:styleId="WW8Num24z0">
    <w:name w:val="WW8Num24z0"/>
    <w:rsid w:val="008608E4"/>
    <w:rPr>
      <w:rFonts w:ascii="Symbol" w:hAnsi="Symbol" w:cs="Symbol"/>
    </w:rPr>
  </w:style>
  <w:style w:type="character" w:customStyle="1" w:styleId="WW8Num24z1">
    <w:name w:val="WW8Num24z1"/>
    <w:rsid w:val="008608E4"/>
    <w:rPr>
      <w:rFonts w:ascii="OpenSymbol" w:hAnsi="OpenSymbol" w:cs="OpenSymbol"/>
    </w:rPr>
  </w:style>
  <w:style w:type="character" w:customStyle="1" w:styleId="WW8Num25z0">
    <w:name w:val="WW8Num25z0"/>
    <w:rsid w:val="008608E4"/>
    <w:rPr>
      <w:rFonts w:ascii="Symbol" w:hAnsi="Symbol" w:cs="Symbol"/>
    </w:rPr>
  </w:style>
  <w:style w:type="character" w:customStyle="1" w:styleId="WW8Num25z1">
    <w:name w:val="WW8Num25z1"/>
    <w:rsid w:val="008608E4"/>
    <w:rPr>
      <w:rFonts w:ascii="OpenSymbol" w:hAnsi="OpenSymbol" w:cs="OpenSymbol"/>
    </w:rPr>
  </w:style>
  <w:style w:type="character" w:customStyle="1" w:styleId="WW8Num37z0">
    <w:name w:val="WW8Num37z0"/>
    <w:rsid w:val="008608E4"/>
    <w:rPr>
      <w:rFonts w:ascii="Symbol" w:hAnsi="Symbol" w:cs="Symbol" w:hint="default"/>
    </w:rPr>
  </w:style>
  <w:style w:type="character" w:customStyle="1" w:styleId="WW8Num67z0">
    <w:name w:val="WW8Num67z0"/>
    <w:rsid w:val="008608E4"/>
    <w:rPr>
      <w:rFonts w:hint="default"/>
    </w:rPr>
  </w:style>
  <w:style w:type="character" w:customStyle="1" w:styleId="WW8Num124z0">
    <w:name w:val="WW8Num124z0"/>
    <w:rsid w:val="008608E4"/>
    <w:rPr>
      <w:rFonts w:hint="default"/>
    </w:rPr>
  </w:style>
  <w:style w:type="character" w:customStyle="1" w:styleId="WW8Num4z0">
    <w:name w:val="WW8Num4z0"/>
    <w:rsid w:val="008608E4"/>
    <w:rPr>
      <w:rFonts w:ascii="Symbol" w:hAnsi="Symbol" w:cs="Symbol"/>
      <w:sz w:val="20"/>
    </w:rPr>
  </w:style>
  <w:style w:type="character" w:customStyle="1" w:styleId="WW8Num4z1">
    <w:name w:val="WW8Num4z1"/>
    <w:rsid w:val="008608E4"/>
    <w:rPr>
      <w:rFonts w:ascii="Courier New" w:hAnsi="Courier New" w:cs="Courier New"/>
      <w:sz w:val="20"/>
    </w:rPr>
  </w:style>
  <w:style w:type="character" w:customStyle="1" w:styleId="WW8Num4z2">
    <w:name w:val="WW8Num4z2"/>
    <w:rsid w:val="008608E4"/>
    <w:rPr>
      <w:rFonts w:ascii="Wingdings" w:hAnsi="Wingdings" w:cs="Wingdings"/>
      <w:sz w:val="20"/>
    </w:rPr>
  </w:style>
  <w:style w:type="character" w:customStyle="1" w:styleId="WW8Num5z0">
    <w:name w:val="WW8Num5z0"/>
    <w:rsid w:val="008608E4"/>
    <w:rPr>
      <w:rFonts w:ascii="Courier New" w:hAnsi="Courier New" w:cs="Courier New"/>
    </w:rPr>
  </w:style>
  <w:style w:type="character" w:customStyle="1" w:styleId="WW8Num5z2">
    <w:name w:val="WW8Num5z2"/>
    <w:rsid w:val="008608E4"/>
    <w:rPr>
      <w:rFonts w:ascii="Wingdings" w:hAnsi="Wingdings" w:cs="Wingdings"/>
    </w:rPr>
  </w:style>
  <w:style w:type="character" w:customStyle="1" w:styleId="WW8Num5z3">
    <w:name w:val="WW8Num5z3"/>
    <w:rsid w:val="008608E4"/>
    <w:rPr>
      <w:rFonts w:ascii="Symbol" w:hAnsi="Symbol" w:cs="Symbol"/>
    </w:rPr>
  </w:style>
  <w:style w:type="character" w:customStyle="1" w:styleId="WW8Num26z0">
    <w:name w:val="WW8Num26z0"/>
    <w:rsid w:val="008608E4"/>
    <w:rPr>
      <w:rFonts w:ascii="Symbol" w:hAnsi="Symbol" w:cs="Symbol"/>
    </w:rPr>
  </w:style>
  <w:style w:type="character" w:customStyle="1" w:styleId="WW8Num26z1">
    <w:name w:val="WW8Num26z1"/>
    <w:rsid w:val="008608E4"/>
    <w:rPr>
      <w:rFonts w:ascii="OpenSymbol" w:hAnsi="OpenSymbol" w:cs="OpenSymbol"/>
    </w:rPr>
  </w:style>
  <w:style w:type="character" w:customStyle="1" w:styleId="WW8Num27z0">
    <w:name w:val="WW8Num27z0"/>
    <w:rsid w:val="008608E4"/>
    <w:rPr>
      <w:rFonts w:ascii="Symbol" w:hAnsi="Symbol" w:cs="Symbol"/>
    </w:rPr>
  </w:style>
  <w:style w:type="character" w:customStyle="1" w:styleId="WW8Num27z1">
    <w:name w:val="WW8Num27z1"/>
    <w:rsid w:val="008608E4"/>
    <w:rPr>
      <w:rFonts w:ascii="OpenSymbol" w:hAnsi="OpenSymbol" w:cs="OpenSymbol"/>
    </w:rPr>
  </w:style>
  <w:style w:type="character" w:customStyle="1" w:styleId="WW8Num28z0">
    <w:name w:val="WW8Num28z0"/>
    <w:rsid w:val="008608E4"/>
    <w:rPr>
      <w:rFonts w:ascii="Symbol" w:hAnsi="Symbol" w:cs="Symbol"/>
    </w:rPr>
  </w:style>
  <w:style w:type="character" w:customStyle="1" w:styleId="WW8Num28z1">
    <w:name w:val="WW8Num28z1"/>
    <w:rsid w:val="008608E4"/>
    <w:rPr>
      <w:rFonts w:ascii="OpenSymbol" w:hAnsi="OpenSymbol" w:cs="OpenSymbol"/>
    </w:rPr>
  </w:style>
  <w:style w:type="character" w:customStyle="1" w:styleId="WW8Num40z0">
    <w:name w:val="WW8Num40z0"/>
    <w:rsid w:val="008608E4"/>
    <w:rPr>
      <w:rFonts w:ascii="Symbol" w:hAnsi="Symbol" w:cs="Symbol" w:hint="default"/>
    </w:rPr>
  </w:style>
  <w:style w:type="character" w:customStyle="1" w:styleId="WW8Num40z1">
    <w:name w:val="WW8Num40z1"/>
    <w:rsid w:val="008608E4"/>
    <w:rPr>
      <w:rFonts w:ascii="Courier New" w:hAnsi="Courier New" w:cs="Courier New" w:hint="default"/>
    </w:rPr>
  </w:style>
  <w:style w:type="character" w:customStyle="1" w:styleId="WW8Num40z2">
    <w:name w:val="WW8Num40z2"/>
    <w:rsid w:val="008608E4"/>
    <w:rPr>
      <w:rFonts w:ascii="Wingdings" w:hAnsi="Wingdings" w:cs="Wingdings" w:hint="default"/>
    </w:rPr>
  </w:style>
  <w:style w:type="character" w:customStyle="1" w:styleId="WW8Num72z0">
    <w:name w:val="WW8Num72z0"/>
    <w:rsid w:val="008608E4"/>
    <w:rPr>
      <w:rFonts w:hint="default"/>
    </w:rPr>
  </w:style>
  <w:style w:type="character" w:customStyle="1" w:styleId="WW8Num129z0">
    <w:name w:val="WW8Num129z0"/>
    <w:rsid w:val="008608E4"/>
    <w:rPr>
      <w:rFonts w:ascii="Symbol" w:hAnsi="Symbol" w:cs="Symbol" w:hint="default"/>
    </w:rPr>
  </w:style>
  <w:style w:type="character" w:customStyle="1" w:styleId="WW8Num129z1">
    <w:name w:val="WW8Num129z1"/>
    <w:rsid w:val="008608E4"/>
    <w:rPr>
      <w:rFonts w:ascii="Courier New" w:hAnsi="Courier New" w:cs="Courier New" w:hint="default"/>
    </w:rPr>
  </w:style>
  <w:style w:type="character" w:customStyle="1" w:styleId="WW8Num129z2">
    <w:name w:val="WW8Num129z2"/>
    <w:rsid w:val="008608E4"/>
    <w:rPr>
      <w:rFonts w:ascii="Wingdings" w:hAnsi="Wingdings" w:cs="Wingdings" w:hint="default"/>
    </w:rPr>
  </w:style>
  <w:style w:type="character" w:customStyle="1" w:styleId="WW8Num132z0">
    <w:name w:val="WW8Num132z0"/>
    <w:rsid w:val="008608E4"/>
    <w:rPr>
      <w:rFonts w:hint="default"/>
    </w:rPr>
  </w:style>
  <w:style w:type="character" w:customStyle="1" w:styleId="WW8Num152z0">
    <w:name w:val="WW8Num152z0"/>
    <w:rsid w:val="008608E4"/>
    <w:rPr>
      <w:rFonts w:hint="default"/>
    </w:rPr>
  </w:style>
  <w:style w:type="character" w:customStyle="1" w:styleId="WW8Num162z1">
    <w:name w:val="WW8Num162z1"/>
    <w:rsid w:val="008608E4"/>
    <w:rPr>
      <w:rFonts w:hint="default"/>
    </w:rPr>
  </w:style>
  <w:style w:type="character" w:customStyle="1" w:styleId="Fontepargpadro1">
    <w:name w:val="Fonte parág. padrão1"/>
    <w:rsid w:val="008608E4"/>
  </w:style>
  <w:style w:type="character" w:customStyle="1" w:styleId="WW8Num1z0">
    <w:name w:val="WW8Num1z0"/>
    <w:rsid w:val="008608E4"/>
    <w:rPr>
      <w:rFonts w:ascii="Symbol" w:hAnsi="Symbol" w:cs="Symbol"/>
    </w:rPr>
  </w:style>
  <w:style w:type="character" w:customStyle="1" w:styleId="WW8Num1z1">
    <w:name w:val="WW8Num1z1"/>
    <w:rsid w:val="008608E4"/>
    <w:rPr>
      <w:rFonts w:ascii="Courier New" w:hAnsi="Courier New" w:cs="Courier New"/>
    </w:rPr>
  </w:style>
  <w:style w:type="character" w:customStyle="1" w:styleId="WW8Num1z2">
    <w:name w:val="WW8Num1z2"/>
    <w:rsid w:val="008608E4"/>
    <w:rPr>
      <w:rFonts w:ascii="Wingdings" w:hAnsi="Wingdings" w:cs="Wingdings"/>
    </w:rPr>
  </w:style>
  <w:style w:type="character" w:customStyle="1" w:styleId="WW8Num2z3">
    <w:name w:val="WW8Num2z3"/>
    <w:rsid w:val="008608E4"/>
    <w:rPr>
      <w:rFonts w:ascii="Symbol" w:hAnsi="Symbol" w:cs="Symbol"/>
    </w:rPr>
  </w:style>
  <w:style w:type="character" w:customStyle="1" w:styleId="WW8Num8z0">
    <w:name w:val="WW8Num8z0"/>
    <w:rsid w:val="008608E4"/>
    <w:rPr>
      <w:rFonts w:ascii="Symbol" w:hAnsi="Symbol" w:cs="Symbol"/>
    </w:rPr>
  </w:style>
  <w:style w:type="character" w:customStyle="1" w:styleId="WW8Num8z1">
    <w:name w:val="WW8Num8z1"/>
    <w:rsid w:val="008608E4"/>
    <w:rPr>
      <w:rFonts w:ascii="Courier New" w:hAnsi="Courier New" w:cs="Courier New"/>
    </w:rPr>
  </w:style>
  <w:style w:type="character" w:customStyle="1" w:styleId="WW8Num8z2">
    <w:name w:val="WW8Num8z2"/>
    <w:rsid w:val="008608E4"/>
    <w:rPr>
      <w:rFonts w:ascii="Wingdings" w:hAnsi="Wingdings" w:cs="Wingdings"/>
    </w:rPr>
  </w:style>
  <w:style w:type="character" w:customStyle="1" w:styleId="WW8Num29z0">
    <w:name w:val="WW8Num29z0"/>
    <w:rsid w:val="008608E4"/>
    <w:rPr>
      <w:rFonts w:ascii="Symbol" w:hAnsi="Symbol" w:cs="Symbol"/>
    </w:rPr>
  </w:style>
  <w:style w:type="character" w:customStyle="1" w:styleId="WW8Num29z1">
    <w:name w:val="WW8Num29z1"/>
    <w:rsid w:val="008608E4"/>
    <w:rPr>
      <w:rFonts w:ascii="OpenSymbol" w:hAnsi="OpenSymbol" w:cs="OpenSymbol"/>
    </w:rPr>
  </w:style>
  <w:style w:type="character" w:customStyle="1" w:styleId="WW-Fontepargpadro">
    <w:name w:val="WW-Fonte parág. padrão"/>
    <w:rsid w:val="008608E4"/>
  </w:style>
  <w:style w:type="character" w:customStyle="1" w:styleId="WW-DefaultParagraphFont">
    <w:name w:val="WW-Default Paragraph Font"/>
    <w:rsid w:val="008608E4"/>
  </w:style>
  <w:style w:type="character" w:customStyle="1" w:styleId="CitaoChar">
    <w:name w:val="Citação Char"/>
    <w:uiPriority w:val="29"/>
    <w:rsid w:val="008608E4"/>
    <w:rPr>
      <w:i/>
      <w:iCs/>
      <w:color w:val="404040"/>
    </w:rPr>
  </w:style>
  <w:style w:type="character" w:styleId="nfaseIntensa">
    <w:name w:val="Intense Emphasis"/>
    <w:uiPriority w:val="21"/>
    <w:qFormat/>
    <w:rsid w:val="008608E4"/>
    <w:rPr>
      <w:i/>
      <w:iCs/>
      <w:color w:val="0F4761"/>
    </w:rPr>
  </w:style>
  <w:style w:type="character" w:customStyle="1" w:styleId="CitaoIntensaChar">
    <w:name w:val="Citação Intensa Char"/>
    <w:uiPriority w:val="30"/>
    <w:rsid w:val="008608E4"/>
    <w:rPr>
      <w:i/>
      <w:iCs/>
      <w:color w:val="0F4761"/>
    </w:rPr>
  </w:style>
  <w:style w:type="character" w:styleId="RefernciaIntensa">
    <w:name w:val="Intense Reference"/>
    <w:uiPriority w:val="32"/>
    <w:qFormat/>
    <w:rsid w:val="008608E4"/>
    <w:rPr>
      <w:b/>
      <w:bCs/>
      <w:smallCaps/>
      <w:color w:val="0F4761"/>
      <w:spacing w:val="5"/>
    </w:rPr>
  </w:style>
  <w:style w:type="character" w:customStyle="1" w:styleId="Recuodecorpodetexto3Char">
    <w:name w:val="Recuo de corpo de texto 3 Char"/>
    <w:link w:val="Recuodecorpodetexto3"/>
    <w:rsid w:val="008608E4"/>
    <w:rPr>
      <w:rFonts w:ascii="Times New Roman" w:eastAsia="Batang" w:hAnsi="Times New Roman" w:cs="Times New Roman"/>
      <w:kern w:val="0"/>
      <w:sz w:val="16"/>
      <w:szCs w:val="16"/>
    </w:rPr>
  </w:style>
  <w:style w:type="character" w:customStyle="1" w:styleId="RecuodecorpodetextoChar">
    <w:name w:val="Recuo de corpo de texto Char"/>
    <w:uiPriority w:val="99"/>
    <w:rsid w:val="008608E4"/>
    <w:rPr>
      <w:rFonts w:ascii="Times New Roman" w:eastAsia="Times New Roman" w:hAnsi="Times New Roman" w:cs="Times New Roman"/>
      <w:kern w:val="0"/>
    </w:rPr>
  </w:style>
  <w:style w:type="character" w:customStyle="1" w:styleId="Normal-vermelhoChar">
    <w:name w:val="Normal-vermelho Char"/>
    <w:rsid w:val="008608E4"/>
    <w:rPr>
      <w:rFonts w:ascii="Times New Roman" w:hAnsi="Times New Roman" w:cs="Times New Roman"/>
      <w:color w:val="FF0000"/>
      <w:kern w:val="0"/>
      <w:lang w:val="it-IT"/>
    </w:rPr>
  </w:style>
  <w:style w:type="character" w:customStyle="1" w:styleId="A-nvel1Char">
    <w:name w:val="A - nível 1 Char"/>
    <w:rsid w:val="008608E4"/>
    <w:rPr>
      <w:rFonts w:eastAsia="Times New Roman"/>
      <w:b/>
      <w:color w:val="000000"/>
    </w:rPr>
  </w:style>
  <w:style w:type="character" w:customStyle="1" w:styleId="B-nvel1Char">
    <w:name w:val="B - nível 1 Char"/>
    <w:rsid w:val="008608E4"/>
    <w:rPr>
      <w:rFonts w:ascii="Arial" w:eastAsia="Times New Roman" w:hAnsi="Arial" w:cs="Arial"/>
      <w:b/>
      <w:color w:val="000000"/>
      <w:kern w:val="0"/>
    </w:rPr>
  </w:style>
  <w:style w:type="character" w:customStyle="1" w:styleId="Refdecomentrio1">
    <w:name w:val="Ref. de comentário1"/>
    <w:rsid w:val="008608E4"/>
    <w:rPr>
      <w:sz w:val="16"/>
      <w:szCs w:val="16"/>
    </w:rPr>
  </w:style>
  <w:style w:type="character" w:styleId="TextodoEspaoReservado">
    <w:name w:val="Placeholder Text"/>
    <w:uiPriority w:val="99"/>
    <w:rsid w:val="008608E4"/>
    <w:rPr>
      <w:color w:val="808080"/>
    </w:rPr>
  </w:style>
  <w:style w:type="character" w:customStyle="1" w:styleId="TextodenotaderodapChar">
    <w:name w:val="Texto de nota de rodapé Char"/>
    <w:uiPriority w:val="99"/>
    <w:rsid w:val="008608E4"/>
    <w:rPr>
      <w:rFonts w:ascii="Arial" w:hAnsi="Arial" w:cs="Arial"/>
      <w:sz w:val="20"/>
      <w:szCs w:val="20"/>
    </w:rPr>
  </w:style>
  <w:style w:type="character" w:customStyle="1" w:styleId="FootnoteCharacters">
    <w:name w:val="Footnote Characters"/>
    <w:rsid w:val="008608E4"/>
    <w:rPr>
      <w:vertAlign w:val="superscript"/>
    </w:rPr>
  </w:style>
  <w:style w:type="character" w:customStyle="1" w:styleId="Refdenotaderodap1">
    <w:name w:val="Ref. de nota de rodapé1"/>
    <w:rsid w:val="008608E4"/>
    <w:rPr>
      <w:vertAlign w:val="superscript"/>
    </w:rPr>
  </w:style>
  <w:style w:type="character" w:customStyle="1" w:styleId="Corpodetexto2Char">
    <w:name w:val="Corpo de texto 2 Char"/>
    <w:link w:val="Corpodetexto2"/>
    <w:uiPriority w:val="99"/>
    <w:rsid w:val="008608E4"/>
    <w:rPr>
      <w:color w:val="FF0000"/>
    </w:rPr>
  </w:style>
  <w:style w:type="character" w:customStyle="1" w:styleId="Recuodecorpodetexto2Char">
    <w:name w:val="Recuo de corpo de texto 2 Char"/>
    <w:link w:val="Recuodecorpodetexto2"/>
    <w:uiPriority w:val="99"/>
    <w:rsid w:val="008608E4"/>
    <w:rPr>
      <w:i/>
      <w:iCs/>
      <w:sz w:val="22"/>
      <w:szCs w:val="22"/>
    </w:rPr>
  </w:style>
  <w:style w:type="character" w:customStyle="1" w:styleId="Corpodetexto3Char">
    <w:name w:val="Corpo de texto 3 Char"/>
    <w:link w:val="Corpodetexto3"/>
    <w:uiPriority w:val="99"/>
    <w:rsid w:val="008608E4"/>
    <w:rPr>
      <w:i/>
      <w:iCs/>
    </w:rPr>
  </w:style>
  <w:style w:type="character" w:customStyle="1" w:styleId="2NormalChar">
    <w:name w:val="2º Normal Char"/>
    <w:rsid w:val="008608E4"/>
    <w:rPr>
      <w:rFonts w:ascii="Arial" w:eastAsia="Times New Roman" w:hAnsi="Arial" w:cs="Arial"/>
      <w:b w:val="0"/>
      <w:i/>
      <w:iCs/>
      <w:color w:val="000000"/>
      <w:kern w:val="0"/>
      <w:sz w:val="20"/>
      <w:szCs w:val="20"/>
    </w:rPr>
  </w:style>
  <w:style w:type="character" w:customStyle="1" w:styleId="C-nvel1Char">
    <w:name w:val="C - nível 1 Char"/>
    <w:rsid w:val="008608E4"/>
    <w:rPr>
      <w:rFonts w:ascii="Arial" w:eastAsia="Times New Roman" w:hAnsi="Arial" w:cs="Arial"/>
      <w:b/>
      <w:color w:val="000000"/>
      <w:kern w:val="0"/>
    </w:rPr>
  </w:style>
  <w:style w:type="character" w:customStyle="1" w:styleId="TercirioChar">
    <w:name w:val="Terciário Char"/>
    <w:rsid w:val="008608E4"/>
    <w:rPr>
      <w:rFonts w:eastAsia="Calibri" w:cs="Calibri"/>
      <w:color w:val="0F4761"/>
      <w:sz w:val="28"/>
      <w:szCs w:val="28"/>
    </w:rPr>
  </w:style>
  <w:style w:type="character" w:customStyle="1" w:styleId="QuaternrioChar">
    <w:name w:val="Quaternário Char"/>
    <w:rsid w:val="008608E4"/>
    <w:rPr>
      <w:rFonts w:eastAsia="Calibri" w:cs="Calibri"/>
      <w:i/>
      <w:iCs/>
      <w:color w:val="0F4761"/>
    </w:rPr>
  </w:style>
  <w:style w:type="character" w:styleId="Forte">
    <w:name w:val="Strong"/>
    <w:uiPriority w:val="22"/>
    <w:qFormat/>
    <w:rsid w:val="008608E4"/>
    <w:rPr>
      <w:b/>
      <w:bCs/>
    </w:rPr>
  </w:style>
  <w:style w:type="character" w:styleId="nfase">
    <w:name w:val="Emphasis"/>
    <w:uiPriority w:val="20"/>
    <w:qFormat/>
    <w:rsid w:val="008608E4"/>
    <w:rPr>
      <w:i/>
      <w:iCs/>
    </w:rPr>
  </w:style>
  <w:style w:type="character" w:customStyle="1" w:styleId="IndexLink">
    <w:name w:val="Index Link"/>
    <w:rsid w:val="008608E4"/>
  </w:style>
  <w:style w:type="character" w:customStyle="1" w:styleId="Bullets">
    <w:name w:val="Bullets"/>
    <w:rsid w:val="008608E4"/>
    <w:rPr>
      <w:rFonts w:ascii="OpenSymbol" w:eastAsia="OpenSymbol" w:hAnsi="OpenSymbol" w:cs="OpenSymbol"/>
    </w:rPr>
  </w:style>
  <w:style w:type="character" w:customStyle="1" w:styleId="ListLabel1">
    <w:name w:val="ListLabel 1"/>
    <w:rsid w:val="008608E4"/>
    <w:rPr>
      <w:rFonts w:cs="Symbol"/>
    </w:rPr>
  </w:style>
  <w:style w:type="character" w:customStyle="1" w:styleId="ListLabel2">
    <w:name w:val="ListLabel 2"/>
    <w:rsid w:val="008608E4"/>
    <w:rPr>
      <w:rFonts w:cs="Courier New"/>
    </w:rPr>
  </w:style>
  <w:style w:type="character" w:customStyle="1" w:styleId="ListLabel3">
    <w:name w:val="ListLabel 3"/>
    <w:rsid w:val="008608E4"/>
    <w:rPr>
      <w:rFonts w:cs="Wingdings"/>
    </w:rPr>
  </w:style>
  <w:style w:type="character" w:customStyle="1" w:styleId="ListLabel4">
    <w:name w:val="ListLabel 4"/>
    <w:rsid w:val="008608E4"/>
    <w:rPr>
      <w:rFonts w:cs="Symbol"/>
    </w:rPr>
  </w:style>
  <w:style w:type="character" w:customStyle="1" w:styleId="ListLabel5">
    <w:name w:val="ListLabel 5"/>
    <w:rsid w:val="008608E4"/>
    <w:rPr>
      <w:rFonts w:cs="Courier New"/>
    </w:rPr>
  </w:style>
  <w:style w:type="character" w:customStyle="1" w:styleId="ListLabel6">
    <w:name w:val="ListLabel 6"/>
    <w:rsid w:val="008608E4"/>
    <w:rPr>
      <w:rFonts w:cs="Wingdings"/>
    </w:rPr>
  </w:style>
  <w:style w:type="character" w:customStyle="1" w:styleId="ListLabel7">
    <w:name w:val="ListLabel 7"/>
    <w:rsid w:val="008608E4"/>
    <w:rPr>
      <w:rFonts w:cs="Symbol"/>
    </w:rPr>
  </w:style>
  <w:style w:type="character" w:customStyle="1" w:styleId="ListLabel8">
    <w:name w:val="ListLabel 8"/>
    <w:rsid w:val="008608E4"/>
    <w:rPr>
      <w:rFonts w:cs="Courier New"/>
    </w:rPr>
  </w:style>
  <w:style w:type="character" w:customStyle="1" w:styleId="ListLabel9">
    <w:name w:val="ListLabel 9"/>
    <w:rsid w:val="008608E4"/>
    <w:rPr>
      <w:rFonts w:cs="Wingdings"/>
    </w:rPr>
  </w:style>
  <w:style w:type="character" w:customStyle="1" w:styleId="ListLabel10">
    <w:name w:val="ListLabel 10"/>
    <w:rsid w:val="008608E4"/>
    <w:rPr>
      <w:rFonts w:cs="Wingdings"/>
      <w:color w:val="auto"/>
    </w:rPr>
  </w:style>
  <w:style w:type="character" w:customStyle="1" w:styleId="ListLabel11">
    <w:name w:val="ListLabel 11"/>
    <w:rsid w:val="008608E4"/>
    <w:rPr>
      <w:rFonts w:cs="Courier New"/>
    </w:rPr>
  </w:style>
  <w:style w:type="character" w:customStyle="1" w:styleId="ListLabel12">
    <w:name w:val="ListLabel 12"/>
    <w:rsid w:val="008608E4"/>
    <w:rPr>
      <w:rFonts w:cs="Wingdings"/>
    </w:rPr>
  </w:style>
  <w:style w:type="character" w:customStyle="1" w:styleId="ListLabel13">
    <w:name w:val="ListLabel 13"/>
    <w:rsid w:val="008608E4"/>
    <w:rPr>
      <w:rFonts w:cs="Symbol"/>
    </w:rPr>
  </w:style>
  <w:style w:type="character" w:customStyle="1" w:styleId="ListLabel14">
    <w:name w:val="ListLabel 14"/>
    <w:rsid w:val="008608E4"/>
    <w:rPr>
      <w:rFonts w:cs="Courier New"/>
    </w:rPr>
  </w:style>
  <w:style w:type="character" w:customStyle="1" w:styleId="ListLabel15">
    <w:name w:val="ListLabel 15"/>
    <w:rsid w:val="008608E4"/>
    <w:rPr>
      <w:rFonts w:cs="Wingdings"/>
    </w:rPr>
  </w:style>
  <w:style w:type="character" w:customStyle="1" w:styleId="ListLabel16">
    <w:name w:val="ListLabel 16"/>
    <w:rsid w:val="008608E4"/>
    <w:rPr>
      <w:rFonts w:cs="Symbol"/>
    </w:rPr>
  </w:style>
  <w:style w:type="character" w:customStyle="1" w:styleId="ListLabel17">
    <w:name w:val="ListLabel 17"/>
    <w:rsid w:val="008608E4"/>
    <w:rPr>
      <w:rFonts w:cs="Courier New"/>
    </w:rPr>
  </w:style>
  <w:style w:type="character" w:customStyle="1" w:styleId="ListLabel18">
    <w:name w:val="ListLabel 18"/>
    <w:rsid w:val="008608E4"/>
    <w:rPr>
      <w:rFonts w:cs="Wingdings"/>
    </w:rPr>
  </w:style>
  <w:style w:type="character" w:customStyle="1" w:styleId="ListLabel19">
    <w:name w:val="ListLabel 19"/>
    <w:rsid w:val="008608E4"/>
    <w:rPr>
      <w:sz w:val="20"/>
    </w:rPr>
  </w:style>
  <w:style w:type="character" w:customStyle="1" w:styleId="ListLabel20">
    <w:name w:val="ListLabel 20"/>
    <w:rsid w:val="008608E4"/>
    <w:rPr>
      <w:color w:val="auto"/>
    </w:rPr>
  </w:style>
  <w:style w:type="character" w:customStyle="1" w:styleId="ListLabel21">
    <w:name w:val="ListLabel 21"/>
    <w:rsid w:val="008608E4"/>
    <w:rPr>
      <w:rFonts w:cs="Wingdings"/>
      <w:sz w:val="20"/>
    </w:rPr>
  </w:style>
  <w:style w:type="character" w:customStyle="1" w:styleId="ListLabel22">
    <w:name w:val="ListLabel 22"/>
    <w:rsid w:val="008608E4"/>
    <w:rPr>
      <w:rFonts w:cs="Wingdings"/>
      <w:sz w:val="20"/>
    </w:rPr>
  </w:style>
  <w:style w:type="character" w:customStyle="1" w:styleId="ListLabel23">
    <w:name w:val="ListLabel 23"/>
    <w:rsid w:val="008608E4"/>
    <w:rPr>
      <w:rFonts w:cs="Wingdings"/>
      <w:sz w:val="20"/>
    </w:rPr>
  </w:style>
  <w:style w:type="character" w:customStyle="1" w:styleId="ListLabel24">
    <w:name w:val="ListLabel 24"/>
    <w:rsid w:val="008608E4"/>
    <w:rPr>
      <w:rFonts w:cs="Wingdings"/>
      <w:sz w:val="20"/>
    </w:rPr>
  </w:style>
  <w:style w:type="character" w:customStyle="1" w:styleId="ListLabel25">
    <w:name w:val="ListLabel 25"/>
    <w:rsid w:val="008608E4"/>
    <w:rPr>
      <w:rFonts w:cs="Wingdings"/>
      <w:sz w:val="20"/>
    </w:rPr>
  </w:style>
  <w:style w:type="character" w:customStyle="1" w:styleId="ListLabel26">
    <w:name w:val="ListLabel 26"/>
    <w:rsid w:val="008608E4"/>
    <w:rPr>
      <w:rFonts w:cs="Wingdings"/>
      <w:sz w:val="20"/>
    </w:rPr>
  </w:style>
  <w:style w:type="character" w:customStyle="1" w:styleId="ListLabel27">
    <w:name w:val="ListLabel 27"/>
    <w:rsid w:val="008608E4"/>
    <w:rPr>
      <w:rFonts w:cs="Wingdings"/>
      <w:sz w:val="20"/>
    </w:rPr>
  </w:style>
  <w:style w:type="character" w:customStyle="1" w:styleId="ListLabel28">
    <w:name w:val="ListLabel 28"/>
    <w:rsid w:val="008608E4"/>
    <w:rPr>
      <w:rFonts w:cs="Symbol"/>
      <w:sz w:val="20"/>
    </w:rPr>
  </w:style>
  <w:style w:type="character" w:customStyle="1" w:styleId="ListLabel29">
    <w:name w:val="ListLabel 29"/>
    <w:rsid w:val="008608E4"/>
    <w:rPr>
      <w:rFonts w:cs="Courier New"/>
      <w:sz w:val="20"/>
    </w:rPr>
  </w:style>
  <w:style w:type="character" w:customStyle="1" w:styleId="ListLabel30">
    <w:name w:val="ListLabel 30"/>
    <w:rsid w:val="008608E4"/>
    <w:rPr>
      <w:rFonts w:cs="Wingdings"/>
      <w:sz w:val="20"/>
    </w:rPr>
  </w:style>
  <w:style w:type="character" w:customStyle="1" w:styleId="ListLabel31">
    <w:name w:val="ListLabel 31"/>
    <w:rsid w:val="008608E4"/>
    <w:rPr>
      <w:rFonts w:cs="Wingdings"/>
      <w:sz w:val="20"/>
    </w:rPr>
  </w:style>
  <w:style w:type="character" w:customStyle="1" w:styleId="ListLabel32">
    <w:name w:val="ListLabel 32"/>
    <w:rsid w:val="008608E4"/>
    <w:rPr>
      <w:rFonts w:cs="Wingdings"/>
      <w:sz w:val="20"/>
    </w:rPr>
  </w:style>
  <w:style w:type="character" w:customStyle="1" w:styleId="ListLabel33">
    <w:name w:val="ListLabel 33"/>
    <w:rsid w:val="008608E4"/>
    <w:rPr>
      <w:rFonts w:cs="Wingdings"/>
      <w:sz w:val="20"/>
    </w:rPr>
  </w:style>
  <w:style w:type="character" w:customStyle="1" w:styleId="ListLabel34">
    <w:name w:val="ListLabel 34"/>
    <w:rsid w:val="008608E4"/>
    <w:rPr>
      <w:rFonts w:cs="Wingdings"/>
      <w:sz w:val="20"/>
    </w:rPr>
  </w:style>
  <w:style w:type="character" w:customStyle="1" w:styleId="ListLabel35">
    <w:name w:val="ListLabel 35"/>
    <w:rsid w:val="008608E4"/>
    <w:rPr>
      <w:rFonts w:cs="Wingdings"/>
      <w:sz w:val="20"/>
    </w:rPr>
  </w:style>
  <w:style w:type="character" w:customStyle="1" w:styleId="ListLabel36">
    <w:name w:val="ListLabel 36"/>
    <w:rsid w:val="008608E4"/>
    <w:rPr>
      <w:rFonts w:cs="Wingdings"/>
      <w:sz w:val="20"/>
    </w:rPr>
  </w:style>
  <w:style w:type="character" w:customStyle="1" w:styleId="ListLabel37">
    <w:name w:val="ListLabel 37"/>
    <w:rsid w:val="008608E4"/>
    <w:rPr>
      <w:rFonts w:cs="Courier New"/>
    </w:rPr>
  </w:style>
  <w:style w:type="character" w:customStyle="1" w:styleId="ListLabel38">
    <w:name w:val="ListLabel 38"/>
    <w:rsid w:val="008608E4"/>
    <w:rPr>
      <w:rFonts w:cs="Courier New"/>
    </w:rPr>
  </w:style>
  <w:style w:type="character" w:customStyle="1" w:styleId="ListLabel39">
    <w:name w:val="ListLabel 39"/>
    <w:rsid w:val="008608E4"/>
    <w:rPr>
      <w:rFonts w:cs="Wingdings"/>
    </w:rPr>
  </w:style>
  <w:style w:type="character" w:customStyle="1" w:styleId="ListLabel40">
    <w:name w:val="ListLabel 40"/>
    <w:rsid w:val="008608E4"/>
    <w:rPr>
      <w:rFonts w:cs="Symbol"/>
    </w:rPr>
  </w:style>
  <w:style w:type="character" w:customStyle="1" w:styleId="ListLabel41">
    <w:name w:val="ListLabel 41"/>
    <w:rsid w:val="008608E4"/>
    <w:rPr>
      <w:rFonts w:cs="Courier New"/>
    </w:rPr>
  </w:style>
  <w:style w:type="character" w:customStyle="1" w:styleId="ListLabel42">
    <w:name w:val="ListLabel 42"/>
    <w:rsid w:val="008608E4"/>
    <w:rPr>
      <w:rFonts w:cs="Wingdings"/>
    </w:rPr>
  </w:style>
  <w:style w:type="character" w:customStyle="1" w:styleId="ListLabel43">
    <w:name w:val="ListLabel 43"/>
    <w:rsid w:val="008608E4"/>
    <w:rPr>
      <w:rFonts w:cs="Symbol"/>
    </w:rPr>
  </w:style>
  <w:style w:type="character" w:customStyle="1" w:styleId="ListLabel44">
    <w:name w:val="ListLabel 44"/>
    <w:rsid w:val="008608E4"/>
    <w:rPr>
      <w:rFonts w:cs="Courier New"/>
    </w:rPr>
  </w:style>
  <w:style w:type="character" w:customStyle="1" w:styleId="ListLabel45">
    <w:name w:val="ListLabel 45"/>
    <w:rsid w:val="008608E4"/>
    <w:rPr>
      <w:rFonts w:cs="Wingdings"/>
    </w:rPr>
  </w:style>
  <w:style w:type="character" w:customStyle="1" w:styleId="ListLabel46">
    <w:name w:val="ListLabel 46"/>
    <w:rsid w:val="008608E4"/>
  </w:style>
  <w:style w:type="character" w:customStyle="1" w:styleId="ListLabel47">
    <w:name w:val="ListLabel 47"/>
    <w:rsid w:val="008608E4"/>
  </w:style>
  <w:style w:type="character" w:customStyle="1" w:styleId="ListLabel48">
    <w:name w:val="ListLabel 48"/>
    <w:rsid w:val="008608E4"/>
  </w:style>
  <w:style w:type="character" w:customStyle="1" w:styleId="ListLabel49">
    <w:name w:val="ListLabel 49"/>
    <w:rsid w:val="008608E4"/>
  </w:style>
  <w:style w:type="character" w:customStyle="1" w:styleId="ListLabel50">
    <w:name w:val="ListLabel 50"/>
    <w:rsid w:val="008608E4"/>
  </w:style>
  <w:style w:type="character" w:customStyle="1" w:styleId="ListLabel51">
    <w:name w:val="ListLabel 51"/>
    <w:rsid w:val="008608E4"/>
  </w:style>
  <w:style w:type="character" w:customStyle="1" w:styleId="ListLabel52">
    <w:name w:val="ListLabel 52"/>
    <w:rsid w:val="008608E4"/>
  </w:style>
  <w:style w:type="character" w:customStyle="1" w:styleId="ListLabel53">
    <w:name w:val="ListLabel 53"/>
    <w:rsid w:val="008608E4"/>
  </w:style>
  <w:style w:type="character" w:customStyle="1" w:styleId="ListLabel54">
    <w:name w:val="ListLabel 54"/>
    <w:rsid w:val="008608E4"/>
  </w:style>
  <w:style w:type="character" w:customStyle="1" w:styleId="ListLabel55">
    <w:name w:val="ListLabel 55"/>
    <w:rsid w:val="008608E4"/>
  </w:style>
  <w:style w:type="character" w:customStyle="1" w:styleId="ListLabel56">
    <w:name w:val="ListLabel 56"/>
    <w:rsid w:val="008608E4"/>
  </w:style>
  <w:style w:type="character" w:customStyle="1" w:styleId="ListLabel57">
    <w:name w:val="ListLabel 57"/>
    <w:rsid w:val="008608E4"/>
  </w:style>
  <w:style w:type="character" w:customStyle="1" w:styleId="ListLabel58">
    <w:name w:val="ListLabel 58"/>
    <w:rsid w:val="008608E4"/>
  </w:style>
  <w:style w:type="character" w:customStyle="1" w:styleId="ListLabel59">
    <w:name w:val="ListLabel 59"/>
    <w:rsid w:val="008608E4"/>
  </w:style>
  <w:style w:type="character" w:customStyle="1" w:styleId="ListLabel60">
    <w:name w:val="ListLabel 60"/>
    <w:rsid w:val="008608E4"/>
  </w:style>
  <w:style w:type="character" w:customStyle="1" w:styleId="ListLabel61">
    <w:name w:val="ListLabel 61"/>
    <w:rsid w:val="008608E4"/>
  </w:style>
  <w:style w:type="character" w:customStyle="1" w:styleId="ListLabel62">
    <w:name w:val="ListLabel 62"/>
    <w:rsid w:val="008608E4"/>
  </w:style>
  <w:style w:type="character" w:customStyle="1" w:styleId="ListLabel63">
    <w:name w:val="ListLabel 63"/>
    <w:rsid w:val="008608E4"/>
  </w:style>
  <w:style w:type="character" w:customStyle="1" w:styleId="ListLabel64">
    <w:name w:val="ListLabel 64"/>
    <w:rsid w:val="008608E4"/>
    <w:rPr>
      <w:rFonts w:cs="Symbol"/>
    </w:rPr>
  </w:style>
  <w:style w:type="character" w:customStyle="1" w:styleId="ListLabel65">
    <w:name w:val="ListLabel 65"/>
    <w:rsid w:val="008608E4"/>
    <w:rPr>
      <w:rFonts w:cs="Courier New"/>
    </w:rPr>
  </w:style>
  <w:style w:type="character" w:customStyle="1" w:styleId="ListLabel66">
    <w:name w:val="ListLabel 66"/>
    <w:rsid w:val="008608E4"/>
    <w:rPr>
      <w:rFonts w:cs="Wingdings"/>
    </w:rPr>
  </w:style>
  <w:style w:type="character" w:customStyle="1" w:styleId="ListLabel67">
    <w:name w:val="ListLabel 67"/>
    <w:rsid w:val="008608E4"/>
    <w:rPr>
      <w:rFonts w:cs="Symbol"/>
    </w:rPr>
  </w:style>
  <w:style w:type="character" w:customStyle="1" w:styleId="ListLabel68">
    <w:name w:val="ListLabel 68"/>
    <w:rsid w:val="008608E4"/>
    <w:rPr>
      <w:rFonts w:cs="Courier New"/>
    </w:rPr>
  </w:style>
  <w:style w:type="character" w:customStyle="1" w:styleId="ListLabel69">
    <w:name w:val="ListLabel 69"/>
    <w:rsid w:val="008608E4"/>
    <w:rPr>
      <w:rFonts w:cs="Wingdings"/>
    </w:rPr>
  </w:style>
  <w:style w:type="character" w:customStyle="1" w:styleId="ListLabel70">
    <w:name w:val="ListLabel 70"/>
    <w:rsid w:val="008608E4"/>
    <w:rPr>
      <w:rFonts w:cs="Symbol"/>
    </w:rPr>
  </w:style>
  <w:style w:type="character" w:customStyle="1" w:styleId="ListLabel71">
    <w:name w:val="ListLabel 71"/>
    <w:rsid w:val="008608E4"/>
    <w:rPr>
      <w:rFonts w:cs="Courier New"/>
    </w:rPr>
  </w:style>
  <w:style w:type="character" w:customStyle="1" w:styleId="ListLabel72">
    <w:name w:val="ListLabel 72"/>
    <w:rsid w:val="008608E4"/>
    <w:rPr>
      <w:rFonts w:cs="Wingdings"/>
    </w:rPr>
  </w:style>
  <w:style w:type="character" w:customStyle="1" w:styleId="ListLabel73">
    <w:name w:val="ListLabel 73"/>
    <w:rsid w:val="008608E4"/>
  </w:style>
  <w:style w:type="character" w:customStyle="1" w:styleId="ListLabel74">
    <w:name w:val="ListLabel 74"/>
    <w:rsid w:val="008608E4"/>
  </w:style>
  <w:style w:type="character" w:customStyle="1" w:styleId="ListLabel75">
    <w:name w:val="ListLabel 75"/>
    <w:rsid w:val="008608E4"/>
  </w:style>
  <w:style w:type="character" w:customStyle="1" w:styleId="ListLabel76">
    <w:name w:val="ListLabel 76"/>
    <w:rsid w:val="008608E4"/>
  </w:style>
  <w:style w:type="character" w:customStyle="1" w:styleId="ListLabel77">
    <w:name w:val="ListLabel 77"/>
    <w:rsid w:val="008608E4"/>
  </w:style>
  <w:style w:type="character" w:customStyle="1" w:styleId="ListLabel78">
    <w:name w:val="ListLabel 78"/>
    <w:rsid w:val="008608E4"/>
  </w:style>
  <w:style w:type="character" w:customStyle="1" w:styleId="ListLabel79">
    <w:name w:val="ListLabel 79"/>
    <w:rsid w:val="008608E4"/>
  </w:style>
  <w:style w:type="character" w:customStyle="1" w:styleId="ListLabel80">
    <w:name w:val="ListLabel 80"/>
    <w:rsid w:val="008608E4"/>
  </w:style>
  <w:style w:type="character" w:customStyle="1" w:styleId="ListLabel81">
    <w:name w:val="ListLabel 81"/>
    <w:rsid w:val="008608E4"/>
  </w:style>
  <w:style w:type="character" w:customStyle="1" w:styleId="ListLabel82">
    <w:name w:val="ListLabel 82"/>
    <w:rsid w:val="008608E4"/>
  </w:style>
  <w:style w:type="character" w:customStyle="1" w:styleId="ListLabel83">
    <w:name w:val="ListLabel 83"/>
    <w:rsid w:val="008608E4"/>
  </w:style>
  <w:style w:type="character" w:customStyle="1" w:styleId="ListLabel84">
    <w:name w:val="ListLabel 84"/>
    <w:rsid w:val="008608E4"/>
  </w:style>
  <w:style w:type="character" w:customStyle="1" w:styleId="ListLabel85">
    <w:name w:val="ListLabel 85"/>
    <w:rsid w:val="008608E4"/>
  </w:style>
  <w:style w:type="character" w:customStyle="1" w:styleId="ListLabel86">
    <w:name w:val="ListLabel 86"/>
    <w:rsid w:val="008608E4"/>
  </w:style>
  <w:style w:type="character" w:customStyle="1" w:styleId="ListLabel87">
    <w:name w:val="ListLabel 87"/>
    <w:rsid w:val="008608E4"/>
  </w:style>
  <w:style w:type="character" w:customStyle="1" w:styleId="ListLabel88">
    <w:name w:val="ListLabel 88"/>
    <w:rsid w:val="008608E4"/>
  </w:style>
  <w:style w:type="character" w:customStyle="1" w:styleId="ListLabel89">
    <w:name w:val="ListLabel 89"/>
    <w:rsid w:val="008608E4"/>
  </w:style>
  <w:style w:type="character" w:customStyle="1" w:styleId="ListLabel90">
    <w:name w:val="ListLabel 90"/>
    <w:rsid w:val="008608E4"/>
  </w:style>
  <w:style w:type="character" w:customStyle="1" w:styleId="ListLabel91">
    <w:name w:val="ListLabel 91"/>
    <w:rsid w:val="008608E4"/>
  </w:style>
  <w:style w:type="character" w:customStyle="1" w:styleId="ListLabel92">
    <w:name w:val="ListLabel 92"/>
    <w:rsid w:val="008608E4"/>
  </w:style>
  <w:style w:type="character" w:customStyle="1" w:styleId="ListLabel93">
    <w:name w:val="ListLabel 93"/>
    <w:rsid w:val="008608E4"/>
  </w:style>
  <w:style w:type="character" w:customStyle="1" w:styleId="ListLabel94">
    <w:name w:val="ListLabel 94"/>
    <w:rsid w:val="008608E4"/>
  </w:style>
  <w:style w:type="character" w:customStyle="1" w:styleId="ListLabel95">
    <w:name w:val="ListLabel 95"/>
    <w:rsid w:val="008608E4"/>
  </w:style>
  <w:style w:type="character" w:customStyle="1" w:styleId="ListLabel96">
    <w:name w:val="ListLabel 96"/>
    <w:rsid w:val="008608E4"/>
  </w:style>
  <w:style w:type="character" w:customStyle="1" w:styleId="ListLabel97">
    <w:name w:val="ListLabel 97"/>
    <w:rsid w:val="008608E4"/>
  </w:style>
  <w:style w:type="character" w:customStyle="1" w:styleId="ListLabel98">
    <w:name w:val="ListLabel 98"/>
    <w:rsid w:val="008608E4"/>
  </w:style>
  <w:style w:type="character" w:customStyle="1" w:styleId="ListLabel99">
    <w:name w:val="ListLabel 99"/>
    <w:rsid w:val="008608E4"/>
  </w:style>
  <w:style w:type="character" w:customStyle="1" w:styleId="ListLabel100">
    <w:name w:val="ListLabel 100"/>
    <w:rsid w:val="008608E4"/>
  </w:style>
  <w:style w:type="character" w:customStyle="1" w:styleId="ListLabel101">
    <w:name w:val="ListLabel 101"/>
    <w:rsid w:val="008608E4"/>
  </w:style>
  <w:style w:type="character" w:customStyle="1" w:styleId="ListLabel102">
    <w:name w:val="ListLabel 102"/>
    <w:rsid w:val="008608E4"/>
  </w:style>
  <w:style w:type="character" w:customStyle="1" w:styleId="ListLabel103">
    <w:name w:val="ListLabel 103"/>
    <w:rsid w:val="008608E4"/>
  </w:style>
  <w:style w:type="character" w:customStyle="1" w:styleId="ListLabel104">
    <w:name w:val="ListLabel 104"/>
    <w:rsid w:val="008608E4"/>
  </w:style>
  <w:style w:type="character" w:customStyle="1" w:styleId="ListLabel105">
    <w:name w:val="ListLabel 105"/>
    <w:rsid w:val="008608E4"/>
  </w:style>
  <w:style w:type="character" w:customStyle="1" w:styleId="ListLabel106">
    <w:name w:val="ListLabel 106"/>
    <w:rsid w:val="008608E4"/>
  </w:style>
  <w:style w:type="character" w:customStyle="1" w:styleId="ListLabel107">
    <w:name w:val="ListLabel 107"/>
    <w:rsid w:val="008608E4"/>
  </w:style>
  <w:style w:type="character" w:customStyle="1" w:styleId="ListLabel108">
    <w:name w:val="ListLabel 108"/>
    <w:rsid w:val="008608E4"/>
  </w:style>
  <w:style w:type="character" w:customStyle="1" w:styleId="ListLabel109">
    <w:name w:val="ListLabel 109"/>
    <w:rsid w:val="008608E4"/>
  </w:style>
  <w:style w:type="character" w:customStyle="1" w:styleId="ListLabel110">
    <w:name w:val="ListLabel 110"/>
    <w:rsid w:val="008608E4"/>
  </w:style>
  <w:style w:type="character" w:customStyle="1" w:styleId="ListLabel111">
    <w:name w:val="ListLabel 111"/>
    <w:rsid w:val="008608E4"/>
  </w:style>
  <w:style w:type="character" w:customStyle="1" w:styleId="ListLabel112">
    <w:name w:val="ListLabel 112"/>
    <w:rsid w:val="008608E4"/>
  </w:style>
  <w:style w:type="character" w:customStyle="1" w:styleId="ListLabel113">
    <w:name w:val="ListLabel 113"/>
    <w:rsid w:val="008608E4"/>
  </w:style>
  <w:style w:type="character" w:customStyle="1" w:styleId="ListLabel114">
    <w:name w:val="ListLabel 114"/>
    <w:rsid w:val="008608E4"/>
  </w:style>
  <w:style w:type="character" w:customStyle="1" w:styleId="ListLabel115">
    <w:name w:val="ListLabel 115"/>
    <w:rsid w:val="008608E4"/>
  </w:style>
  <w:style w:type="character" w:customStyle="1" w:styleId="ListLabel116">
    <w:name w:val="ListLabel 116"/>
    <w:rsid w:val="008608E4"/>
  </w:style>
  <w:style w:type="character" w:customStyle="1" w:styleId="ListLabel117">
    <w:name w:val="ListLabel 117"/>
    <w:rsid w:val="008608E4"/>
  </w:style>
  <w:style w:type="character" w:customStyle="1" w:styleId="ListLabel118">
    <w:name w:val="ListLabel 118"/>
    <w:rsid w:val="008608E4"/>
    <w:rPr>
      <w:rFonts w:cs="Symbol"/>
    </w:rPr>
  </w:style>
  <w:style w:type="character" w:customStyle="1" w:styleId="ListLabel119">
    <w:name w:val="ListLabel 119"/>
    <w:rsid w:val="008608E4"/>
    <w:rPr>
      <w:rFonts w:cs="OpenSymbol"/>
    </w:rPr>
  </w:style>
  <w:style w:type="character" w:customStyle="1" w:styleId="ListLabel120">
    <w:name w:val="ListLabel 120"/>
    <w:rsid w:val="008608E4"/>
    <w:rPr>
      <w:rFonts w:cs="OpenSymbol"/>
    </w:rPr>
  </w:style>
  <w:style w:type="character" w:customStyle="1" w:styleId="ListLabel121">
    <w:name w:val="ListLabel 121"/>
    <w:rsid w:val="008608E4"/>
    <w:rPr>
      <w:rFonts w:cs="Symbol"/>
    </w:rPr>
  </w:style>
  <w:style w:type="character" w:customStyle="1" w:styleId="ListLabel122">
    <w:name w:val="ListLabel 122"/>
    <w:rsid w:val="008608E4"/>
    <w:rPr>
      <w:rFonts w:cs="OpenSymbol"/>
    </w:rPr>
  </w:style>
  <w:style w:type="character" w:customStyle="1" w:styleId="ListLabel123">
    <w:name w:val="ListLabel 123"/>
    <w:rsid w:val="008608E4"/>
    <w:rPr>
      <w:rFonts w:cs="OpenSymbol"/>
    </w:rPr>
  </w:style>
  <w:style w:type="character" w:customStyle="1" w:styleId="ListLabel124">
    <w:name w:val="ListLabel 124"/>
    <w:rsid w:val="008608E4"/>
    <w:rPr>
      <w:rFonts w:cs="Symbol"/>
    </w:rPr>
  </w:style>
  <w:style w:type="character" w:customStyle="1" w:styleId="ListLabel125">
    <w:name w:val="ListLabel 125"/>
    <w:rsid w:val="008608E4"/>
    <w:rPr>
      <w:rFonts w:cs="OpenSymbol"/>
    </w:rPr>
  </w:style>
  <w:style w:type="character" w:customStyle="1" w:styleId="ListLabel126">
    <w:name w:val="ListLabel 126"/>
    <w:rsid w:val="008608E4"/>
    <w:rPr>
      <w:rFonts w:cs="OpenSymbol"/>
    </w:rPr>
  </w:style>
  <w:style w:type="character" w:customStyle="1" w:styleId="ListLabel127">
    <w:name w:val="ListLabel 127"/>
    <w:rsid w:val="008608E4"/>
    <w:rPr>
      <w:rFonts w:cs="Symbol"/>
    </w:rPr>
  </w:style>
  <w:style w:type="character" w:customStyle="1" w:styleId="ListLabel128">
    <w:name w:val="ListLabel 128"/>
    <w:rsid w:val="008608E4"/>
    <w:rPr>
      <w:rFonts w:cs="OpenSymbol"/>
    </w:rPr>
  </w:style>
  <w:style w:type="character" w:customStyle="1" w:styleId="ListLabel129">
    <w:name w:val="ListLabel 129"/>
    <w:rsid w:val="008608E4"/>
    <w:rPr>
      <w:rFonts w:cs="OpenSymbol"/>
    </w:rPr>
  </w:style>
  <w:style w:type="character" w:customStyle="1" w:styleId="ListLabel130">
    <w:name w:val="ListLabel 130"/>
    <w:rsid w:val="008608E4"/>
    <w:rPr>
      <w:rFonts w:cs="Symbol"/>
    </w:rPr>
  </w:style>
  <w:style w:type="character" w:customStyle="1" w:styleId="ListLabel131">
    <w:name w:val="ListLabel 131"/>
    <w:rsid w:val="008608E4"/>
    <w:rPr>
      <w:rFonts w:cs="OpenSymbol"/>
    </w:rPr>
  </w:style>
  <w:style w:type="character" w:customStyle="1" w:styleId="ListLabel132">
    <w:name w:val="ListLabel 132"/>
    <w:rsid w:val="008608E4"/>
    <w:rPr>
      <w:rFonts w:cs="OpenSymbol"/>
    </w:rPr>
  </w:style>
  <w:style w:type="character" w:customStyle="1" w:styleId="ListLabel133">
    <w:name w:val="ListLabel 133"/>
    <w:rsid w:val="008608E4"/>
    <w:rPr>
      <w:rFonts w:cs="Symbol"/>
    </w:rPr>
  </w:style>
  <w:style w:type="character" w:customStyle="1" w:styleId="ListLabel134">
    <w:name w:val="ListLabel 134"/>
    <w:rsid w:val="008608E4"/>
    <w:rPr>
      <w:rFonts w:cs="OpenSymbol"/>
    </w:rPr>
  </w:style>
  <w:style w:type="character" w:customStyle="1" w:styleId="ListLabel135">
    <w:name w:val="ListLabel 135"/>
    <w:rsid w:val="008608E4"/>
    <w:rPr>
      <w:rFonts w:cs="OpenSymbol"/>
    </w:rPr>
  </w:style>
  <w:style w:type="character" w:customStyle="1" w:styleId="ListLabel136">
    <w:name w:val="ListLabel 136"/>
    <w:rsid w:val="008608E4"/>
    <w:rPr>
      <w:rFonts w:cs="Symbol"/>
    </w:rPr>
  </w:style>
  <w:style w:type="character" w:customStyle="1" w:styleId="ListLabel137">
    <w:name w:val="ListLabel 137"/>
    <w:rsid w:val="008608E4"/>
    <w:rPr>
      <w:rFonts w:cs="OpenSymbol"/>
    </w:rPr>
  </w:style>
  <w:style w:type="character" w:customStyle="1" w:styleId="ListLabel138">
    <w:name w:val="ListLabel 138"/>
    <w:rsid w:val="008608E4"/>
    <w:rPr>
      <w:rFonts w:cs="OpenSymbol"/>
    </w:rPr>
  </w:style>
  <w:style w:type="character" w:customStyle="1" w:styleId="ListLabel139">
    <w:name w:val="ListLabel 139"/>
    <w:rsid w:val="008608E4"/>
    <w:rPr>
      <w:rFonts w:cs="Symbol"/>
    </w:rPr>
  </w:style>
  <w:style w:type="character" w:customStyle="1" w:styleId="ListLabel140">
    <w:name w:val="ListLabel 140"/>
    <w:rsid w:val="008608E4"/>
    <w:rPr>
      <w:rFonts w:cs="OpenSymbol"/>
    </w:rPr>
  </w:style>
  <w:style w:type="character" w:customStyle="1" w:styleId="ListLabel141">
    <w:name w:val="ListLabel 141"/>
    <w:rsid w:val="008608E4"/>
    <w:rPr>
      <w:rFonts w:cs="OpenSymbol"/>
    </w:rPr>
  </w:style>
  <w:style w:type="character" w:customStyle="1" w:styleId="ListLabel142">
    <w:name w:val="ListLabel 142"/>
    <w:rsid w:val="008608E4"/>
    <w:rPr>
      <w:rFonts w:cs="Symbol"/>
    </w:rPr>
  </w:style>
  <w:style w:type="character" w:customStyle="1" w:styleId="ListLabel143">
    <w:name w:val="ListLabel 143"/>
    <w:rsid w:val="008608E4"/>
    <w:rPr>
      <w:rFonts w:cs="OpenSymbol"/>
    </w:rPr>
  </w:style>
  <w:style w:type="character" w:customStyle="1" w:styleId="ListLabel144">
    <w:name w:val="ListLabel 144"/>
    <w:rsid w:val="008608E4"/>
    <w:rPr>
      <w:rFonts w:cs="OpenSymbol"/>
    </w:rPr>
  </w:style>
  <w:style w:type="character" w:customStyle="1" w:styleId="ListLabel145">
    <w:name w:val="ListLabel 145"/>
    <w:rsid w:val="008608E4"/>
    <w:rPr>
      <w:rFonts w:cs="Symbol"/>
    </w:rPr>
  </w:style>
  <w:style w:type="character" w:customStyle="1" w:styleId="ListLabel146">
    <w:name w:val="ListLabel 146"/>
    <w:rsid w:val="008608E4"/>
    <w:rPr>
      <w:rFonts w:cs="OpenSymbol"/>
    </w:rPr>
  </w:style>
  <w:style w:type="character" w:customStyle="1" w:styleId="ListLabel147">
    <w:name w:val="ListLabel 147"/>
    <w:rsid w:val="008608E4"/>
    <w:rPr>
      <w:rFonts w:cs="OpenSymbol"/>
    </w:rPr>
  </w:style>
  <w:style w:type="character" w:customStyle="1" w:styleId="ListLabel148">
    <w:name w:val="ListLabel 148"/>
    <w:rsid w:val="008608E4"/>
    <w:rPr>
      <w:rFonts w:cs="Symbol"/>
    </w:rPr>
  </w:style>
  <w:style w:type="character" w:customStyle="1" w:styleId="ListLabel149">
    <w:name w:val="ListLabel 149"/>
    <w:rsid w:val="008608E4"/>
    <w:rPr>
      <w:rFonts w:cs="OpenSymbol"/>
    </w:rPr>
  </w:style>
  <w:style w:type="character" w:customStyle="1" w:styleId="ListLabel150">
    <w:name w:val="ListLabel 150"/>
    <w:rsid w:val="008608E4"/>
    <w:rPr>
      <w:rFonts w:cs="OpenSymbol"/>
    </w:rPr>
  </w:style>
  <w:style w:type="character" w:customStyle="1" w:styleId="ListLabel151">
    <w:name w:val="ListLabel 151"/>
    <w:rsid w:val="008608E4"/>
    <w:rPr>
      <w:rFonts w:cs="Symbol"/>
    </w:rPr>
  </w:style>
  <w:style w:type="character" w:customStyle="1" w:styleId="ListLabel152">
    <w:name w:val="ListLabel 152"/>
    <w:rsid w:val="008608E4"/>
    <w:rPr>
      <w:rFonts w:cs="OpenSymbol"/>
    </w:rPr>
  </w:style>
  <w:style w:type="character" w:customStyle="1" w:styleId="ListLabel153">
    <w:name w:val="ListLabel 153"/>
    <w:rsid w:val="008608E4"/>
    <w:rPr>
      <w:rFonts w:cs="OpenSymbol"/>
    </w:rPr>
  </w:style>
  <w:style w:type="character" w:customStyle="1" w:styleId="ListLabel154">
    <w:name w:val="ListLabel 154"/>
    <w:rsid w:val="008608E4"/>
    <w:rPr>
      <w:rFonts w:cs="Symbol"/>
    </w:rPr>
  </w:style>
  <w:style w:type="character" w:customStyle="1" w:styleId="ListLabel155">
    <w:name w:val="ListLabel 155"/>
    <w:rsid w:val="008608E4"/>
    <w:rPr>
      <w:rFonts w:cs="OpenSymbol"/>
    </w:rPr>
  </w:style>
  <w:style w:type="character" w:customStyle="1" w:styleId="ListLabel156">
    <w:name w:val="ListLabel 156"/>
    <w:rsid w:val="008608E4"/>
    <w:rPr>
      <w:rFonts w:cs="OpenSymbol"/>
    </w:rPr>
  </w:style>
  <w:style w:type="character" w:customStyle="1" w:styleId="ListLabel157">
    <w:name w:val="ListLabel 157"/>
    <w:rsid w:val="008608E4"/>
    <w:rPr>
      <w:rFonts w:cs="Symbol"/>
    </w:rPr>
  </w:style>
  <w:style w:type="character" w:customStyle="1" w:styleId="ListLabel158">
    <w:name w:val="ListLabel 158"/>
    <w:rsid w:val="008608E4"/>
    <w:rPr>
      <w:rFonts w:cs="OpenSymbol"/>
    </w:rPr>
  </w:style>
  <w:style w:type="character" w:customStyle="1" w:styleId="ListLabel159">
    <w:name w:val="ListLabel 159"/>
    <w:rsid w:val="008608E4"/>
    <w:rPr>
      <w:rFonts w:cs="OpenSymbol"/>
    </w:rPr>
  </w:style>
  <w:style w:type="character" w:customStyle="1" w:styleId="ListLabel160">
    <w:name w:val="ListLabel 160"/>
    <w:rsid w:val="008608E4"/>
    <w:rPr>
      <w:rFonts w:cs="Symbol"/>
    </w:rPr>
  </w:style>
  <w:style w:type="character" w:customStyle="1" w:styleId="ListLabel161">
    <w:name w:val="ListLabel 161"/>
    <w:rsid w:val="008608E4"/>
    <w:rPr>
      <w:rFonts w:cs="OpenSymbol"/>
    </w:rPr>
  </w:style>
  <w:style w:type="character" w:customStyle="1" w:styleId="ListLabel162">
    <w:name w:val="ListLabel 162"/>
    <w:rsid w:val="008608E4"/>
    <w:rPr>
      <w:rFonts w:cs="OpenSymbol"/>
    </w:rPr>
  </w:style>
  <w:style w:type="character" w:customStyle="1" w:styleId="ListLabel163">
    <w:name w:val="ListLabel 163"/>
    <w:rsid w:val="008608E4"/>
    <w:rPr>
      <w:rFonts w:cs="Symbol"/>
    </w:rPr>
  </w:style>
  <w:style w:type="character" w:customStyle="1" w:styleId="ListLabel164">
    <w:name w:val="ListLabel 164"/>
    <w:rsid w:val="008608E4"/>
    <w:rPr>
      <w:rFonts w:cs="OpenSymbol"/>
    </w:rPr>
  </w:style>
  <w:style w:type="character" w:customStyle="1" w:styleId="ListLabel165">
    <w:name w:val="ListLabel 165"/>
    <w:rsid w:val="008608E4"/>
    <w:rPr>
      <w:rFonts w:cs="OpenSymbol"/>
    </w:rPr>
  </w:style>
  <w:style w:type="character" w:customStyle="1" w:styleId="ListLabel166">
    <w:name w:val="ListLabel 166"/>
    <w:rsid w:val="008608E4"/>
    <w:rPr>
      <w:rFonts w:cs="Symbol"/>
    </w:rPr>
  </w:style>
  <w:style w:type="character" w:customStyle="1" w:styleId="ListLabel167">
    <w:name w:val="ListLabel 167"/>
    <w:rsid w:val="008608E4"/>
    <w:rPr>
      <w:rFonts w:cs="OpenSymbol"/>
    </w:rPr>
  </w:style>
  <w:style w:type="character" w:customStyle="1" w:styleId="ListLabel168">
    <w:name w:val="ListLabel 168"/>
    <w:rsid w:val="008608E4"/>
    <w:rPr>
      <w:rFonts w:cs="OpenSymbol"/>
    </w:rPr>
  </w:style>
  <w:style w:type="character" w:customStyle="1" w:styleId="ListLabel169">
    <w:name w:val="ListLabel 169"/>
    <w:rsid w:val="008608E4"/>
    <w:rPr>
      <w:rFonts w:cs="Symbol"/>
    </w:rPr>
  </w:style>
  <w:style w:type="character" w:customStyle="1" w:styleId="ListLabel170">
    <w:name w:val="ListLabel 170"/>
    <w:rsid w:val="008608E4"/>
    <w:rPr>
      <w:rFonts w:cs="OpenSymbol"/>
    </w:rPr>
  </w:style>
  <w:style w:type="character" w:customStyle="1" w:styleId="ListLabel171">
    <w:name w:val="ListLabel 171"/>
    <w:rsid w:val="008608E4"/>
    <w:rPr>
      <w:rFonts w:cs="OpenSymbol"/>
    </w:rPr>
  </w:style>
  <w:style w:type="character" w:customStyle="1" w:styleId="ListLabel172">
    <w:name w:val="ListLabel 172"/>
    <w:rsid w:val="008608E4"/>
    <w:rPr>
      <w:rFonts w:cs="Symbol"/>
    </w:rPr>
  </w:style>
  <w:style w:type="character" w:customStyle="1" w:styleId="ListLabel173">
    <w:name w:val="ListLabel 173"/>
    <w:rsid w:val="008608E4"/>
    <w:rPr>
      <w:rFonts w:cs="OpenSymbol"/>
    </w:rPr>
  </w:style>
  <w:style w:type="character" w:customStyle="1" w:styleId="ListLabel174">
    <w:name w:val="ListLabel 174"/>
    <w:rsid w:val="008608E4"/>
    <w:rPr>
      <w:rFonts w:cs="OpenSymbol"/>
    </w:rPr>
  </w:style>
  <w:style w:type="character" w:customStyle="1" w:styleId="ListLabel175">
    <w:name w:val="ListLabel 175"/>
    <w:rsid w:val="008608E4"/>
    <w:rPr>
      <w:rFonts w:cs="Symbol"/>
    </w:rPr>
  </w:style>
  <w:style w:type="character" w:customStyle="1" w:styleId="ListLabel176">
    <w:name w:val="ListLabel 176"/>
    <w:rsid w:val="008608E4"/>
    <w:rPr>
      <w:rFonts w:cs="OpenSymbol"/>
    </w:rPr>
  </w:style>
  <w:style w:type="character" w:customStyle="1" w:styleId="ListLabel177">
    <w:name w:val="ListLabel 177"/>
    <w:rsid w:val="008608E4"/>
    <w:rPr>
      <w:rFonts w:cs="OpenSymbol"/>
    </w:rPr>
  </w:style>
  <w:style w:type="character" w:customStyle="1" w:styleId="ListLabel178">
    <w:name w:val="ListLabel 178"/>
    <w:rsid w:val="008608E4"/>
    <w:rPr>
      <w:rFonts w:cs="Symbol"/>
    </w:rPr>
  </w:style>
  <w:style w:type="character" w:customStyle="1" w:styleId="ListLabel179">
    <w:name w:val="ListLabel 179"/>
    <w:rsid w:val="008608E4"/>
    <w:rPr>
      <w:rFonts w:cs="OpenSymbol"/>
    </w:rPr>
  </w:style>
  <w:style w:type="character" w:customStyle="1" w:styleId="ListLabel180">
    <w:name w:val="ListLabel 180"/>
    <w:rsid w:val="008608E4"/>
    <w:rPr>
      <w:rFonts w:cs="OpenSymbol"/>
    </w:rPr>
  </w:style>
  <w:style w:type="character" w:customStyle="1" w:styleId="ListLabel181">
    <w:name w:val="ListLabel 181"/>
    <w:rsid w:val="008608E4"/>
    <w:rPr>
      <w:rFonts w:cs="Symbol"/>
    </w:rPr>
  </w:style>
  <w:style w:type="character" w:customStyle="1" w:styleId="ListLabel182">
    <w:name w:val="ListLabel 182"/>
    <w:rsid w:val="008608E4"/>
    <w:rPr>
      <w:rFonts w:cs="OpenSymbol"/>
    </w:rPr>
  </w:style>
  <w:style w:type="character" w:customStyle="1" w:styleId="ListLabel183">
    <w:name w:val="ListLabel 183"/>
    <w:rsid w:val="008608E4"/>
    <w:rPr>
      <w:rFonts w:cs="OpenSymbol"/>
    </w:rPr>
  </w:style>
  <w:style w:type="character" w:customStyle="1" w:styleId="ListLabel184">
    <w:name w:val="ListLabel 184"/>
    <w:rsid w:val="008608E4"/>
    <w:rPr>
      <w:rFonts w:cs="Symbol"/>
    </w:rPr>
  </w:style>
  <w:style w:type="character" w:customStyle="1" w:styleId="ListLabel185">
    <w:name w:val="ListLabel 185"/>
    <w:rsid w:val="008608E4"/>
    <w:rPr>
      <w:rFonts w:cs="OpenSymbol"/>
    </w:rPr>
  </w:style>
  <w:style w:type="character" w:customStyle="1" w:styleId="ListLabel186">
    <w:name w:val="ListLabel 186"/>
    <w:rsid w:val="008608E4"/>
    <w:rPr>
      <w:rFonts w:cs="OpenSymbol"/>
    </w:rPr>
  </w:style>
  <w:style w:type="character" w:customStyle="1" w:styleId="ListLabel187">
    <w:name w:val="ListLabel 187"/>
    <w:rsid w:val="008608E4"/>
    <w:rPr>
      <w:rFonts w:cs="Symbol"/>
    </w:rPr>
  </w:style>
  <w:style w:type="character" w:customStyle="1" w:styleId="ListLabel188">
    <w:name w:val="ListLabel 188"/>
    <w:rsid w:val="008608E4"/>
    <w:rPr>
      <w:rFonts w:cs="OpenSymbol"/>
    </w:rPr>
  </w:style>
  <w:style w:type="character" w:customStyle="1" w:styleId="ListLabel189">
    <w:name w:val="ListLabel 189"/>
    <w:rsid w:val="008608E4"/>
    <w:rPr>
      <w:rFonts w:cs="OpenSymbol"/>
    </w:rPr>
  </w:style>
  <w:style w:type="character" w:customStyle="1" w:styleId="ListLabel190">
    <w:name w:val="ListLabel 190"/>
    <w:rsid w:val="008608E4"/>
    <w:rPr>
      <w:rFonts w:cs="Symbol"/>
    </w:rPr>
  </w:style>
  <w:style w:type="character" w:customStyle="1" w:styleId="ListLabel191">
    <w:name w:val="ListLabel 191"/>
    <w:rsid w:val="008608E4"/>
    <w:rPr>
      <w:rFonts w:cs="OpenSymbol"/>
    </w:rPr>
  </w:style>
  <w:style w:type="character" w:customStyle="1" w:styleId="ListLabel192">
    <w:name w:val="ListLabel 192"/>
    <w:rsid w:val="008608E4"/>
    <w:rPr>
      <w:rFonts w:cs="OpenSymbol"/>
    </w:rPr>
  </w:style>
  <w:style w:type="character" w:customStyle="1" w:styleId="ListLabel193">
    <w:name w:val="ListLabel 193"/>
    <w:rsid w:val="008608E4"/>
    <w:rPr>
      <w:rFonts w:cs="Symbol"/>
    </w:rPr>
  </w:style>
  <w:style w:type="character" w:customStyle="1" w:styleId="ListLabel194">
    <w:name w:val="ListLabel 194"/>
    <w:rsid w:val="008608E4"/>
    <w:rPr>
      <w:rFonts w:cs="OpenSymbol"/>
    </w:rPr>
  </w:style>
  <w:style w:type="character" w:customStyle="1" w:styleId="ListLabel195">
    <w:name w:val="ListLabel 195"/>
    <w:rsid w:val="008608E4"/>
    <w:rPr>
      <w:rFonts w:cs="OpenSymbol"/>
    </w:rPr>
  </w:style>
  <w:style w:type="character" w:customStyle="1" w:styleId="ListLabel196">
    <w:name w:val="ListLabel 196"/>
    <w:rsid w:val="008608E4"/>
    <w:rPr>
      <w:rFonts w:cs="Symbol"/>
    </w:rPr>
  </w:style>
  <w:style w:type="character" w:customStyle="1" w:styleId="ListLabel197">
    <w:name w:val="ListLabel 197"/>
    <w:rsid w:val="008608E4"/>
    <w:rPr>
      <w:rFonts w:cs="OpenSymbol"/>
    </w:rPr>
  </w:style>
  <w:style w:type="character" w:customStyle="1" w:styleId="ListLabel198">
    <w:name w:val="ListLabel 198"/>
    <w:rsid w:val="008608E4"/>
    <w:rPr>
      <w:rFonts w:cs="OpenSymbol"/>
    </w:rPr>
  </w:style>
  <w:style w:type="character" w:customStyle="1" w:styleId="ListLabel199">
    <w:name w:val="ListLabel 199"/>
    <w:rsid w:val="008608E4"/>
    <w:rPr>
      <w:rFonts w:cs="Symbol"/>
    </w:rPr>
  </w:style>
  <w:style w:type="character" w:customStyle="1" w:styleId="ListLabel200">
    <w:name w:val="ListLabel 200"/>
    <w:rsid w:val="008608E4"/>
    <w:rPr>
      <w:rFonts w:cs="OpenSymbol"/>
    </w:rPr>
  </w:style>
  <w:style w:type="character" w:customStyle="1" w:styleId="ListLabel201">
    <w:name w:val="ListLabel 201"/>
    <w:rsid w:val="008608E4"/>
    <w:rPr>
      <w:rFonts w:cs="OpenSymbol"/>
    </w:rPr>
  </w:style>
  <w:style w:type="character" w:customStyle="1" w:styleId="ListLabel202">
    <w:name w:val="ListLabel 202"/>
    <w:rsid w:val="008608E4"/>
    <w:rPr>
      <w:rFonts w:cs="Symbol"/>
    </w:rPr>
  </w:style>
  <w:style w:type="character" w:customStyle="1" w:styleId="ListLabel203">
    <w:name w:val="ListLabel 203"/>
    <w:rsid w:val="008608E4"/>
    <w:rPr>
      <w:rFonts w:cs="OpenSymbol"/>
    </w:rPr>
  </w:style>
  <w:style w:type="character" w:customStyle="1" w:styleId="ListLabel204">
    <w:name w:val="ListLabel 204"/>
    <w:rsid w:val="008608E4"/>
    <w:rPr>
      <w:rFonts w:cs="OpenSymbol"/>
    </w:rPr>
  </w:style>
  <w:style w:type="character" w:customStyle="1" w:styleId="ListLabel205">
    <w:name w:val="ListLabel 205"/>
    <w:rsid w:val="008608E4"/>
    <w:rPr>
      <w:rFonts w:cs="Symbol"/>
    </w:rPr>
  </w:style>
  <w:style w:type="character" w:customStyle="1" w:styleId="ListLabel206">
    <w:name w:val="ListLabel 206"/>
    <w:rsid w:val="008608E4"/>
    <w:rPr>
      <w:rFonts w:cs="OpenSymbol"/>
    </w:rPr>
  </w:style>
  <w:style w:type="character" w:customStyle="1" w:styleId="ListLabel207">
    <w:name w:val="ListLabel 207"/>
    <w:rsid w:val="008608E4"/>
    <w:rPr>
      <w:rFonts w:cs="OpenSymbol"/>
    </w:rPr>
  </w:style>
  <w:style w:type="character" w:customStyle="1" w:styleId="ListLabel208">
    <w:name w:val="ListLabel 208"/>
    <w:rsid w:val="008608E4"/>
    <w:rPr>
      <w:rFonts w:cs="Symbol"/>
    </w:rPr>
  </w:style>
  <w:style w:type="character" w:customStyle="1" w:styleId="ListLabel209">
    <w:name w:val="ListLabel 209"/>
    <w:rsid w:val="008608E4"/>
    <w:rPr>
      <w:rFonts w:cs="OpenSymbol"/>
    </w:rPr>
  </w:style>
  <w:style w:type="character" w:customStyle="1" w:styleId="ListLabel210">
    <w:name w:val="ListLabel 210"/>
    <w:rsid w:val="008608E4"/>
    <w:rPr>
      <w:rFonts w:cs="OpenSymbol"/>
    </w:rPr>
  </w:style>
  <w:style w:type="character" w:customStyle="1" w:styleId="ListLabel211">
    <w:name w:val="ListLabel 211"/>
    <w:rsid w:val="008608E4"/>
    <w:rPr>
      <w:rFonts w:cs="Symbol"/>
    </w:rPr>
  </w:style>
  <w:style w:type="character" w:customStyle="1" w:styleId="ListLabel212">
    <w:name w:val="ListLabel 212"/>
    <w:rsid w:val="008608E4"/>
    <w:rPr>
      <w:rFonts w:cs="OpenSymbol"/>
    </w:rPr>
  </w:style>
  <w:style w:type="character" w:customStyle="1" w:styleId="ListLabel213">
    <w:name w:val="ListLabel 213"/>
    <w:rsid w:val="008608E4"/>
    <w:rPr>
      <w:rFonts w:cs="OpenSymbol"/>
    </w:rPr>
  </w:style>
  <w:style w:type="character" w:customStyle="1" w:styleId="ListLabel214">
    <w:name w:val="ListLabel 214"/>
    <w:rsid w:val="008608E4"/>
    <w:rPr>
      <w:rFonts w:cs="Symbol"/>
    </w:rPr>
  </w:style>
  <w:style w:type="character" w:customStyle="1" w:styleId="ListLabel215">
    <w:name w:val="ListLabel 215"/>
    <w:rsid w:val="008608E4"/>
    <w:rPr>
      <w:rFonts w:cs="OpenSymbol"/>
    </w:rPr>
  </w:style>
  <w:style w:type="character" w:customStyle="1" w:styleId="ListLabel216">
    <w:name w:val="ListLabel 216"/>
    <w:rsid w:val="008608E4"/>
    <w:rPr>
      <w:rFonts w:cs="OpenSymbol"/>
    </w:rPr>
  </w:style>
  <w:style w:type="character" w:customStyle="1" w:styleId="ListLabel217">
    <w:name w:val="ListLabel 217"/>
    <w:rsid w:val="008608E4"/>
    <w:rPr>
      <w:rFonts w:cs="Symbol"/>
    </w:rPr>
  </w:style>
  <w:style w:type="character" w:customStyle="1" w:styleId="ListLabel218">
    <w:name w:val="ListLabel 218"/>
    <w:rsid w:val="008608E4"/>
    <w:rPr>
      <w:rFonts w:cs="OpenSymbol"/>
    </w:rPr>
  </w:style>
  <w:style w:type="character" w:customStyle="1" w:styleId="ListLabel219">
    <w:name w:val="ListLabel 219"/>
    <w:rsid w:val="008608E4"/>
    <w:rPr>
      <w:rFonts w:cs="OpenSymbol"/>
    </w:rPr>
  </w:style>
  <w:style w:type="character" w:customStyle="1" w:styleId="ListLabel220">
    <w:name w:val="ListLabel 220"/>
    <w:rsid w:val="008608E4"/>
    <w:rPr>
      <w:rFonts w:cs="Symbol"/>
    </w:rPr>
  </w:style>
  <w:style w:type="character" w:customStyle="1" w:styleId="ListLabel221">
    <w:name w:val="ListLabel 221"/>
    <w:rsid w:val="008608E4"/>
    <w:rPr>
      <w:rFonts w:cs="OpenSymbol"/>
    </w:rPr>
  </w:style>
  <w:style w:type="character" w:customStyle="1" w:styleId="ListLabel222">
    <w:name w:val="ListLabel 222"/>
    <w:rsid w:val="008608E4"/>
    <w:rPr>
      <w:rFonts w:cs="OpenSymbol"/>
    </w:rPr>
  </w:style>
  <w:style w:type="character" w:customStyle="1" w:styleId="ListLabel223">
    <w:name w:val="ListLabel 223"/>
    <w:rsid w:val="008608E4"/>
    <w:rPr>
      <w:rFonts w:cs="Symbol"/>
    </w:rPr>
  </w:style>
  <w:style w:type="character" w:customStyle="1" w:styleId="ListLabel224">
    <w:name w:val="ListLabel 224"/>
    <w:rsid w:val="008608E4"/>
    <w:rPr>
      <w:rFonts w:cs="OpenSymbol"/>
    </w:rPr>
  </w:style>
  <w:style w:type="character" w:customStyle="1" w:styleId="ListLabel225">
    <w:name w:val="ListLabel 225"/>
    <w:rsid w:val="008608E4"/>
    <w:rPr>
      <w:rFonts w:cs="OpenSymbol"/>
    </w:rPr>
  </w:style>
  <w:style w:type="character" w:customStyle="1" w:styleId="ListLabel226">
    <w:name w:val="ListLabel 226"/>
    <w:rsid w:val="008608E4"/>
    <w:rPr>
      <w:rFonts w:cs="Symbol"/>
    </w:rPr>
  </w:style>
  <w:style w:type="character" w:customStyle="1" w:styleId="ListLabel227">
    <w:name w:val="ListLabel 227"/>
    <w:rsid w:val="008608E4"/>
    <w:rPr>
      <w:rFonts w:cs="OpenSymbol"/>
    </w:rPr>
  </w:style>
  <w:style w:type="character" w:customStyle="1" w:styleId="ListLabel228">
    <w:name w:val="ListLabel 228"/>
    <w:rsid w:val="008608E4"/>
    <w:rPr>
      <w:rFonts w:cs="OpenSymbol"/>
    </w:rPr>
  </w:style>
  <w:style w:type="character" w:customStyle="1" w:styleId="ListLabel229">
    <w:name w:val="ListLabel 229"/>
    <w:rsid w:val="008608E4"/>
    <w:rPr>
      <w:rFonts w:cs="Symbol"/>
    </w:rPr>
  </w:style>
  <w:style w:type="character" w:customStyle="1" w:styleId="ListLabel230">
    <w:name w:val="ListLabel 230"/>
    <w:rsid w:val="008608E4"/>
    <w:rPr>
      <w:rFonts w:cs="OpenSymbol"/>
    </w:rPr>
  </w:style>
  <w:style w:type="character" w:customStyle="1" w:styleId="ListLabel231">
    <w:name w:val="ListLabel 231"/>
    <w:rsid w:val="008608E4"/>
    <w:rPr>
      <w:rFonts w:cs="OpenSymbol"/>
    </w:rPr>
  </w:style>
  <w:style w:type="character" w:customStyle="1" w:styleId="ListLabel232">
    <w:name w:val="ListLabel 232"/>
    <w:rsid w:val="008608E4"/>
    <w:rPr>
      <w:rFonts w:cs="Symbol"/>
    </w:rPr>
  </w:style>
  <w:style w:type="character" w:customStyle="1" w:styleId="ListLabel233">
    <w:name w:val="ListLabel 233"/>
    <w:rsid w:val="008608E4"/>
    <w:rPr>
      <w:rFonts w:cs="OpenSymbol"/>
    </w:rPr>
  </w:style>
  <w:style w:type="character" w:customStyle="1" w:styleId="ListLabel234">
    <w:name w:val="ListLabel 234"/>
    <w:rsid w:val="008608E4"/>
    <w:rPr>
      <w:rFonts w:cs="OpenSymbol"/>
    </w:rPr>
  </w:style>
  <w:style w:type="character" w:customStyle="1" w:styleId="ListLabel235">
    <w:name w:val="ListLabel 235"/>
    <w:rsid w:val="008608E4"/>
    <w:rPr>
      <w:rFonts w:cs="Symbol"/>
    </w:rPr>
  </w:style>
  <w:style w:type="character" w:customStyle="1" w:styleId="ListLabel236">
    <w:name w:val="ListLabel 236"/>
    <w:rsid w:val="008608E4"/>
    <w:rPr>
      <w:rFonts w:cs="OpenSymbol"/>
    </w:rPr>
  </w:style>
  <w:style w:type="character" w:customStyle="1" w:styleId="ListLabel237">
    <w:name w:val="ListLabel 237"/>
    <w:rsid w:val="008608E4"/>
    <w:rPr>
      <w:rFonts w:cs="OpenSymbol"/>
    </w:rPr>
  </w:style>
  <w:style w:type="character" w:customStyle="1" w:styleId="ListLabel238">
    <w:name w:val="ListLabel 238"/>
    <w:rsid w:val="008608E4"/>
    <w:rPr>
      <w:rFonts w:cs="Symbol"/>
    </w:rPr>
  </w:style>
  <w:style w:type="character" w:customStyle="1" w:styleId="ListLabel239">
    <w:name w:val="ListLabel 239"/>
    <w:rsid w:val="008608E4"/>
    <w:rPr>
      <w:rFonts w:cs="OpenSymbol"/>
    </w:rPr>
  </w:style>
  <w:style w:type="character" w:customStyle="1" w:styleId="ListLabel240">
    <w:name w:val="ListLabel 240"/>
    <w:rsid w:val="008608E4"/>
    <w:rPr>
      <w:rFonts w:cs="OpenSymbol"/>
    </w:rPr>
  </w:style>
  <w:style w:type="character" w:customStyle="1" w:styleId="ListLabel241">
    <w:name w:val="ListLabel 241"/>
    <w:rsid w:val="008608E4"/>
    <w:rPr>
      <w:rFonts w:cs="Symbol"/>
    </w:rPr>
  </w:style>
  <w:style w:type="character" w:customStyle="1" w:styleId="ListLabel242">
    <w:name w:val="ListLabel 242"/>
    <w:rsid w:val="008608E4"/>
    <w:rPr>
      <w:rFonts w:cs="OpenSymbol"/>
    </w:rPr>
  </w:style>
  <w:style w:type="character" w:customStyle="1" w:styleId="ListLabel243">
    <w:name w:val="ListLabel 243"/>
    <w:rsid w:val="008608E4"/>
    <w:rPr>
      <w:rFonts w:cs="OpenSymbol"/>
    </w:rPr>
  </w:style>
  <w:style w:type="character" w:customStyle="1" w:styleId="ListLabel244">
    <w:name w:val="ListLabel 244"/>
    <w:rsid w:val="008608E4"/>
    <w:rPr>
      <w:rFonts w:cs="Symbol"/>
    </w:rPr>
  </w:style>
  <w:style w:type="character" w:customStyle="1" w:styleId="ListLabel245">
    <w:name w:val="ListLabel 245"/>
    <w:rsid w:val="008608E4"/>
    <w:rPr>
      <w:rFonts w:cs="OpenSymbol"/>
    </w:rPr>
  </w:style>
  <w:style w:type="character" w:customStyle="1" w:styleId="ListLabel246">
    <w:name w:val="ListLabel 246"/>
    <w:rsid w:val="008608E4"/>
    <w:rPr>
      <w:rFonts w:cs="OpenSymbol"/>
    </w:rPr>
  </w:style>
  <w:style w:type="character" w:customStyle="1" w:styleId="ListLabel247">
    <w:name w:val="ListLabel 247"/>
    <w:rsid w:val="008608E4"/>
    <w:rPr>
      <w:rFonts w:cs="Symbol"/>
    </w:rPr>
  </w:style>
  <w:style w:type="character" w:customStyle="1" w:styleId="ListLabel248">
    <w:name w:val="ListLabel 248"/>
    <w:rsid w:val="008608E4"/>
    <w:rPr>
      <w:rFonts w:cs="OpenSymbol"/>
    </w:rPr>
  </w:style>
  <w:style w:type="character" w:customStyle="1" w:styleId="ListLabel249">
    <w:name w:val="ListLabel 249"/>
    <w:rsid w:val="008608E4"/>
    <w:rPr>
      <w:rFonts w:cs="OpenSymbol"/>
    </w:rPr>
  </w:style>
  <w:style w:type="character" w:customStyle="1" w:styleId="ListLabel250">
    <w:name w:val="ListLabel 250"/>
    <w:rsid w:val="008608E4"/>
    <w:rPr>
      <w:rFonts w:cs="Symbol"/>
    </w:rPr>
  </w:style>
  <w:style w:type="character" w:customStyle="1" w:styleId="ListLabel251">
    <w:name w:val="ListLabel 251"/>
    <w:rsid w:val="008608E4"/>
    <w:rPr>
      <w:rFonts w:cs="OpenSymbol"/>
    </w:rPr>
  </w:style>
  <w:style w:type="character" w:customStyle="1" w:styleId="ListLabel252">
    <w:name w:val="ListLabel 252"/>
    <w:rsid w:val="008608E4"/>
    <w:rPr>
      <w:rFonts w:cs="OpenSymbol"/>
    </w:rPr>
  </w:style>
  <w:style w:type="character" w:customStyle="1" w:styleId="ListLabel253">
    <w:name w:val="ListLabel 253"/>
    <w:rsid w:val="008608E4"/>
    <w:rPr>
      <w:rFonts w:cs="Symbol"/>
    </w:rPr>
  </w:style>
  <w:style w:type="character" w:customStyle="1" w:styleId="ListLabel254">
    <w:name w:val="ListLabel 254"/>
    <w:rsid w:val="008608E4"/>
    <w:rPr>
      <w:rFonts w:cs="OpenSymbol"/>
    </w:rPr>
  </w:style>
  <w:style w:type="character" w:customStyle="1" w:styleId="ListLabel255">
    <w:name w:val="ListLabel 255"/>
    <w:rsid w:val="008608E4"/>
    <w:rPr>
      <w:rFonts w:cs="OpenSymbol"/>
    </w:rPr>
  </w:style>
  <w:style w:type="character" w:customStyle="1" w:styleId="ListLabel256">
    <w:name w:val="ListLabel 256"/>
    <w:rsid w:val="008608E4"/>
    <w:rPr>
      <w:rFonts w:cs="Symbol"/>
    </w:rPr>
  </w:style>
  <w:style w:type="character" w:customStyle="1" w:styleId="ListLabel257">
    <w:name w:val="ListLabel 257"/>
    <w:rsid w:val="008608E4"/>
    <w:rPr>
      <w:rFonts w:cs="OpenSymbol"/>
    </w:rPr>
  </w:style>
  <w:style w:type="character" w:customStyle="1" w:styleId="ListLabel258">
    <w:name w:val="ListLabel 258"/>
    <w:rsid w:val="008608E4"/>
    <w:rPr>
      <w:rFonts w:cs="OpenSymbol"/>
    </w:rPr>
  </w:style>
  <w:style w:type="character" w:customStyle="1" w:styleId="ListLabel259">
    <w:name w:val="ListLabel 259"/>
    <w:rsid w:val="008608E4"/>
    <w:rPr>
      <w:rFonts w:cs="Symbol"/>
    </w:rPr>
  </w:style>
  <w:style w:type="character" w:customStyle="1" w:styleId="ListLabel260">
    <w:name w:val="ListLabel 260"/>
    <w:rsid w:val="008608E4"/>
    <w:rPr>
      <w:rFonts w:cs="OpenSymbol"/>
    </w:rPr>
  </w:style>
  <w:style w:type="character" w:customStyle="1" w:styleId="ListLabel261">
    <w:name w:val="ListLabel 261"/>
    <w:rsid w:val="008608E4"/>
    <w:rPr>
      <w:rFonts w:cs="OpenSymbol"/>
    </w:rPr>
  </w:style>
  <w:style w:type="character" w:customStyle="1" w:styleId="ListLabel262">
    <w:name w:val="ListLabel 262"/>
    <w:rsid w:val="008608E4"/>
  </w:style>
  <w:style w:type="character" w:customStyle="1" w:styleId="ListLabel263">
    <w:name w:val="ListLabel 263"/>
    <w:rsid w:val="008608E4"/>
  </w:style>
  <w:style w:type="character" w:customStyle="1" w:styleId="ListLabel264">
    <w:name w:val="ListLabel 264"/>
    <w:rsid w:val="008608E4"/>
  </w:style>
  <w:style w:type="character" w:customStyle="1" w:styleId="ListLabel265">
    <w:name w:val="ListLabel 265"/>
    <w:rsid w:val="008608E4"/>
  </w:style>
  <w:style w:type="character" w:customStyle="1" w:styleId="ListLabel266">
    <w:name w:val="ListLabel 266"/>
    <w:rsid w:val="008608E4"/>
  </w:style>
  <w:style w:type="character" w:customStyle="1" w:styleId="ListLabel267">
    <w:name w:val="ListLabel 267"/>
    <w:rsid w:val="008608E4"/>
  </w:style>
  <w:style w:type="character" w:customStyle="1" w:styleId="ListLabel268">
    <w:name w:val="ListLabel 268"/>
    <w:rsid w:val="008608E4"/>
  </w:style>
  <w:style w:type="character" w:customStyle="1" w:styleId="ListLabel269">
    <w:name w:val="ListLabel 269"/>
    <w:rsid w:val="008608E4"/>
  </w:style>
  <w:style w:type="character" w:customStyle="1" w:styleId="ListLabel270">
    <w:name w:val="ListLabel 270"/>
    <w:rsid w:val="008608E4"/>
  </w:style>
  <w:style w:type="character" w:customStyle="1" w:styleId="ListLabel271">
    <w:name w:val="ListLabel 271"/>
    <w:rsid w:val="008608E4"/>
    <w:rPr>
      <w:color w:val="006666"/>
      <w:sz w:val="18"/>
      <w:szCs w:val="18"/>
    </w:rPr>
  </w:style>
  <w:style w:type="character" w:customStyle="1" w:styleId="NumberingSymbols">
    <w:name w:val="Numbering Symbols"/>
    <w:rsid w:val="008608E4"/>
  </w:style>
  <w:style w:type="character" w:customStyle="1" w:styleId="Refdecomentrio10">
    <w:name w:val="Ref. de comentário1"/>
    <w:rsid w:val="008608E4"/>
    <w:rPr>
      <w:sz w:val="16"/>
      <w:szCs w:val="16"/>
    </w:rPr>
  </w:style>
  <w:style w:type="character" w:customStyle="1" w:styleId="TextodecomentrioChar1">
    <w:name w:val="Texto de comentário Char1"/>
    <w:rsid w:val="008608E4"/>
    <w:rPr>
      <w:lang w:eastAsia="zh-CN"/>
    </w:rPr>
  </w:style>
  <w:style w:type="character" w:customStyle="1" w:styleId="AssuntodocomentrioChar1">
    <w:name w:val="Assunto do comentário Char1"/>
    <w:rsid w:val="008608E4"/>
    <w:rPr>
      <w:rFonts w:ascii="Arial" w:eastAsia="Arial" w:hAnsi="Arial" w:cs="Arial"/>
      <w:b/>
      <w:bCs/>
      <w:lang w:eastAsia="zh-CN"/>
    </w:rPr>
  </w:style>
  <w:style w:type="paragraph" w:customStyle="1" w:styleId="Heading">
    <w:name w:val="Heading"/>
    <w:basedOn w:val="Normal"/>
    <w:next w:val="Corpodetexto"/>
    <w:rsid w:val="008608E4"/>
    <w:pPr>
      <w:keepNext/>
      <w:suppressAutoHyphens/>
      <w:spacing w:before="240" w:after="120"/>
      <w:ind w:firstLine="0"/>
      <w:jc w:val="left"/>
    </w:pPr>
    <w:rPr>
      <w:rFonts w:ascii="Liberation Sans" w:eastAsia="Noto Sans CJK SC" w:hAnsi="Liberation Sans" w:cs="Noto Sans Devanagari"/>
      <w:sz w:val="28"/>
      <w:szCs w:val="28"/>
      <w:lang w:eastAsia="zh-CN"/>
    </w:rPr>
  </w:style>
  <w:style w:type="paragraph" w:styleId="Lista">
    <w:name w:val="List"/>
    <w:basedOn w:val="Corpodetexto"/>
    <w:rsid w:val="008608E4"/>
    <w:pPr>
      <w:widowControl/>
      <w:suppressAutoHyphens/>
      <w:autoSpaceDE/>
      <w:autoSpaceDN/>
      <w:spacing w:after="120"/>
    </w:pPr>
    <w:rPr>
      <w:rFonts w:cs="Noto Sans Devanagari"/>
      <w:lang w:val="pt-BR" w:eastAsia="zh-CN"/>
    </w:rPr>
  </w:style>
  <w:style w:type="paragraph" w:styleId="Legenda">
    <w:name w:val="caption"/>
    <w:basedOn w:val="Normal"/>
    <w:uiPriority w:val="35"/>
    <w:qFormat/>
    <w:rsid w:val="008608E4"/>
    <w:pPr>
      <w:suppressLineNumbers/>
      <w:suppressAutoHyphens/>
      <w:spacing w:before="120" w:after="120"/>
      <w:ind w:firstLine="0"/>
      <w:jc w:val="left"/>
    </w:pPr>
    <w:rPr>
      <w:rFonts w:ascii="Arial" w:eastAsia="Arial" w:hAnsi="Arial" w:cs="Noto Sans Devanagari"/>
      <w:i/>
      <w:iCs/>
      <w:lang w:eastAsia="zh-CN"/>
    </w:rPr>
  </w:style>
  <w:style w:type="paragraph" w:customStyle="1" w:styleId="Index">
    <w:name w:val="Index"/>
    <w:basedOn w:val="Normal"/>
    <w:rsid w:val="008608E4"/>
    <w:pPr>
      <w:suppressLineNumbers/>
      <w:suppressAutoHyphens/>
      <w:spacing w:after="160"/>
      <w:ind w:firstLine="0"/>
      <w:jc w:val="left"/>
    </w:pPr>
    <w:rPr>
      <w:rFonts w:ascii="Arial" w:eastAsia="Arial" w:hAnsi="Arial" w:cs="Noto Sans Devanagari"/>
      <w:lang w:eastAsia="zh-CN"/>
    </w:rPr>
  </w:style>
  <w:style w:type="paragraph" w:customStyle="1" w:styleId="Legenda1">
    <w:name w:val="Legenda1"/>
    <w:basedOn w:val="Normal"/>
    <w:next w:val="Normal"/>
    <w:rsid w:val="008608E4"/>
    <w:pPr>
      <w:suppressAutoHyphens/>
      <w:spacing w:after="200" w:line="240" w:lineRule="auto"/>
      <w:ind w:firstLine="0"/>
      <w:jc w:val="left"/>
    </w:pPr>
    <w:rPr>
      <w:rFonts w:ascii="Arial" w:eastAsia="Arial" w:hAnsi="Arial" w:cs="Arial"/>
      <w:i/>
      <w:iCs/>
      <w:color w:val="0E2841"/>
      <w:sz w:val="18"/>
      <w:szCs w:val="18"/>
      <w:lang w:eastAsia="zh-CN"/>
    </w:rPr>
  </w:style>
  <w:style w:type="paragraph" w:customStyle="1" w:styleId="Ttulo10">
    <w:name w:val="Título1"/>
    <w:basedOn w:val="Normal"/>
    <w:next w:val="Normal"/>
    <w:rsid w:val="008608E4"/>
    <w:pPr>
      <w:suppressAutoHyphens/>
      <w:spacing w:after="80" w:line="240" w:lineRule="auto"/>
      <w:ind w:firstLine="0"/>
      <w:contextualSpacing/>
      <w:jc w:val="left"/>
    </w:pPr>
    <w:rPr>
      <w:rFonts w:ascii="Aptos Display" w:eastAsia="Calibri" w:hAnsi="Aptos Display" w:cs="Calibri"/>
      <w:spacing w:val="-10"/>
      <w:kern w:val="2"/>
      <w:sz w:val="56"/>
      <w:szCs w:val="56"/>
      <w:lang w:eastAsia="zh-CN"/>
    </w:rPr>
  </w:style>
  <w:style w:type="paragraph" w:styleId="Citao">
    <w:name w:val="Quote"/>
    <w:basedOn w:val="Normal"/>
    <w:next w:val="Normal"/>
    <w:link w:val="CitaoChar1"/>
    <w:uiPriority w:val="29"/>
    <w:qFormat/>
    <w:rsid w:val="008608E4"/>
    <w:pPr>
      <w:suppressAutoHyphens/>
      <w:spacing w:before="160" w:after="160"/>
      <w:ind w:firstLine="0"/>
      <w:jc w:val="center"/>
    </w:pPr>
    <w:rPr>
      <w:rFonts w:ascii="Arial" w:eastAsia="Arial" w:hAnsi="Arial" w:cs="Arial"/>
      <w:i/>
      <w:iCs/>
      <w:color w:val="404040"/>
      <w:lang w:eastAsia="zh-CN"/>
    </w:rPr>
  </w:style>
  <w:style w:type="character" w:customStyle="1" w:styleId="CitaoChar1">
    <w:name w:val="Citação Char1"/>
    <w:basedOn w:val="Fontepargpadro"/>
    <w:link w:val="Citao"/>
    <w:rsid w:val="008608E4"/>
    <w:rPr>
      <w:rFonts w:ascii="Arial" w:eastAsia="Arial" w:hAnsi="Arial" w:cs="Arial"/>
      <w:i/>
      <w:iCs/>
      <w:color w:val="404040"/>
      <w:kern w:val="0"/>
      <w:sz w:val="24"/>
      <w:szCs w:val="24"/>
      <w:lang w:eastAsia="zh-CN"/>
      <w14:ligatures w14:val="none"/>
    </w:rPr>
  </w:style>
  <w:style w:type="paragraph" w:styleId="CitaoIntensa">
    <w:name w:val="Intense Quote"/>
    <w:basedOn w:val="Normal"/>
    <w:next w:val="Normal"/>
    <w:link w:val="CitaoIntensaChar1"/>
    <w:uiPriority w:val="30"/>
    <w:qFormat/>
    <w:rsid w:val="008608E4"/>
    <w:pPr>
      <w:pBdr>
        <w:top w:val="single" w:sz="4" w:space="10" w:color="0F4761"/>
        <w:left w:val="none" w:sz="0" w:space="0" w:color="000000"/>
        <w:bottom w:val="single" w:sz="4" w:space="10" w:color="0F4761"/>
        <w:right w:val="none" w:sz="0" w:space="0" w:color="000000"/>
      </w:pBdr>
      <w:suppressAutoHyphens/>
      <w:spacing w:before="360" w:after="360"/>
      <w:ind w:left="864" w:right="864" w:firstLine="0"/>
      <w:jc w:val="center"/>
    </w:pPr>
    <w:rPr>
      <w:rFonts w:ascii="Arial" w:eastAsia="Arial" w:hAnsi="Arial" w:cs="Arial"/>
      <w:i/>
      <w:iCs/>
      <w:color w:val="0F4761"/>
      <w:lang w:eastAsia="zh-CN"/>
    </w:rPr>
  </w:style>
  <w:style w:type="character" w:customStyle="1" w:styleId="CitaoIntensaChar1">
    <w:name w:val="Citação Intensa Char1"/>
    <w:basedOn w:val="Fontepargpadro"/>
    <w:link w:val="CitaoIntensa"/>
    <w:rsid w:val="008608E4"/>
    <w:rPr>
      <w:rFonts w:ascii="Arial" w:eastAsia="Arial" w:hAnsi="Arial" w:cs="Arial"/>
      <w:i/>
      <w:iCs/>
      <w:color w:val="0F4761"/>
      <w:kern w:val="0"/>
      <w:sz w:val="24"/>
      <w:szCs w:val="24"/>
      <w:lang w:eastAsia="zh-CN"/>
      <w14:ligatures w14:val="none"/>
    </w:rPr>
  </w:style>
  <w:style w:type="paragraph" w:customStyle="1" w:styleId="Recuodecorpodetexto31">
    <w:name w:val="Recuo de corpo de texto 31"/>
    <w:basedOn w:val="Normal"/>
    <w:rsid w:val="008608E4"/>
    <w:pPr>
      <w:suppressAutoHyphens/>
      <w:ind w:left="283"/>
    </w:pPr>
    <w:rPr>
      <w:rFonts w:eastAsia="Batang"/>
      <w:sz w:val="16"/>
      <w:szCs w:val="16"/>
      <w:lang w:eastAsia="zh-CN"/>
    </w:rPr>
  </w:style>
  <w:style w:type="paragraph" w:styleId="Recuodecorpodetexto">
    <w:name w:val="Body Text Indent"/>
    <w:basedOn w:val="Normal"/>
    <w:link w:val="RecuodecorpodetextoChar1"/>
    <w:uiPriority w:val="99"/>
    <w:rsid w:val="008608E4"/>
    <w:pPr>
      <w:suppressAutoHyphens/>
      <w:spacing w:after="120" w:line="240" w:lineRule="auto"/>
      <w:ind w:left="283" w:firstLine="0"/>
      <w:jc w:val="left"/>
    </w:pPr>
    <w:rPr>
      <w:lang w:eastAsia="zh-CN"/>
    </w:rPr>
  </w:style>
  <w:style w:type="character" w:customStyle="1" w:styleId="RecuodecorpodetextoChar1">
    <w:name w:val="Recuo de corpo de texto Char1"/>
    <w:basedOn w:val="Fontepargpadro"/>
    <w:link w:val="Recuodecorpodetexto"/>
    <w:rsid w:val="008608E4"/>
    <w:rPr>
      <w:rFonts w:ascii="Times New Roman" w:eastAsia="Times New Roman" w:hAnsi="Times New Roman" w:cs="Times New Roman"/>
      <w:kern w:val="0"/>
      <w:sz w:val="24"/>
      <w:szCs w:val="24"/>
      <w:lang w:eastAsia="zh-CN"/>
      <w14:ligatures w14:val="none"/>
    </w:rPr>
  </w:style>
  <w:style w:type="paragraph" w:customStyle="1" w:styleId="HeaderandFooter">
    <w:name w:val="Header and Footer"/>
    <w:basedOn w:val="Normal"/>
    <w:rsid w:val="008608E4"/>
    <w:pPr>
      <w:suppressAutoHyphens/>
      <w:spacing w:after="160"/>
      <w:ind w:firstLine="0"/>
      <w:jc w:val="left"/>
    </w:pPr>
    <w:rPr>
      <w:rFonts w:ascii="Arial" w:eastAsia="Arial" w:hAnsi="Arial" w:cs="Arial"/>
      <w:lang w:eastAsia="zh-CN"/>
    </w:rPr>
  </w:style>
  <w:style w:type="paragraph" w:customStyle="1" w:styleId="Normal-vermelho">
    <w:name w:val="Normal-vermelho"/>
    <w:basedOn w:val="Normal"/>
    <w:qFormat/>
    <w:rsid w:val="008608E4"/>
    <w:pPr>
      <w:suppressAutoHyphens/>
    </w:pPr>
    <w:rPr>
      <w:rFonts w:eastAsia="Arial"/>
      <w:color w:val="FF0000"/>
      <w:lang w:val="it-IT" w:eastAsia="zh-CN"/>
    </w:rPr>
  </w:style>
  <w:style w:type="paragraph" w:customStyle="1" w:styleId="B-nvel1">
    <w:name w:val="B - nível 1"/>
    <w:basedOn w:val="PargrafodaLista"/>
    <w:qFormat/>
    <w:rsid w:val="008608E4"/>
    <w:pPr>
      <w:tabs>
        <w:tab w:val="left" w:pos="720"/>
      </w:tabs>
      <w:suppressAutoHyphens/>
      <w:spacing w:after="0"/>
      <w:ind w:left="431" w:hanging="431"/>
      <w:outlineLvl w:val="0"/>
    </w:pPr>
    <w:rPr>
      <w:rFonts w:ascii="Arial" w:hAnsi="Arial" w:cs="Arial"/>
      <w:b/>
      <w:color w:val="000000"/>
      <w:lang w:eastAsia="zh-CN"/>
    </w:rPr>
  </w:style>
  <w:style w:type="paragraph" w:customStyle="1" w:styleId="B-nvel2">
    <w:name w:val="B - nível 2"/>
    <w:basedOn w:val="B-nvel1"/>
    <w:qFormat/>
    <w:rsid w:val="008608E4"/>
    <w:pPr>
      <w:outlineLvl w:val="1"/>
    </w:pPr>
  </w:style>
  <w:style w:type="paragraph" w:customStyle="1" w:styleId="Textodecomentrio1">
    <w:name w:val="Texto de comentário1"/>
    <w:basedOn w:val="Normal"/>
    <w:rsid w:val="008608E4"/>
    <w:pPr>
      <w:suppressAutoHyphens/>
      <w:spacing w:after="0" w:line="240" w:lineRule="auto"/>
      <w:ind w:firstLine="0"/>
      <w:jc w:val="left"/>
    </w:pPr>
    <w:rPr>
      <w:sz w:val="20"/>
      <w:szCs w:val="20"/>
      <w:lang w:eastAsia="zh-CN"/>
    </w:rPr>
  </w:style>
  <w:style w:type="paragraph" w:customStyle="1" w:styleId="Default">
    <w:name w:val="Default"/>
    <w:rsid w:val="008608E4"/>
    <w:pPr>
      <w:suppressAutoHyphens/>
      <w:spacing w:after="0" w:line="240" w:lineRule="auto"/>
    </w:pPr>
    <w:rPr>
      <w:rFonts w:ascii="Times New Roman" w:eastAsia="Times New Roman" w:hAnsi="Times New Roman" w:cs="Times New Roman"/>
      <w:color w:val="000000"/>
      <w:kern w:val="0"/>
      <w:sz w:val="24"/>
      <w:szCs w:val="24"/>
      <w:lang w:eastAsia="zh-CN"/>
      <w14:ligatures w14:val="none"/>
    </w:rPr>
  </w:style>
  <w:style w:type="paragraph" w:styleId="Remissivo1">
    <w:name w:val="index 1"/>
    <w:basedOn w:val="Normal"/>
    <w:next w:val="Normal"/>
    <w:autoRedefine/>
    <w:uiPriority w:val="99"/>
    <w:semiHidden/>
    <w:unhideWhenUsed/>
    <w:rsid w:val="008608E4"/>
    <w:pPr>
      <w:spacing w:after="0" w:line="240" w:lineRule="auto"/>
      <w:ind w:left="240" w:hanging="240"/>
    </w:pPr>
  </w:style>
  <w:style w:type="paragraph" w:styleId="Ttulodendiceremissivo">
    <w:name w:val="index heading"/>
    <w:basedOn w:val="Heading"/>
    <w:rsid w:val="008608E4"/>
  </w:style>
  <w:style w:type="paragraph" w:customStyle="1" w:styleId="Ttulodendicedeautoridades1">
    <w:name w:val="Título de índice de autoridades1"/>
    <w:basedOn w:val="Ttulo1"/>
    <w:next w:val="Normal"/>
    <w:rsid w:val="008608E4"/>
    <w:pPr>
      <w:suppressAutoHyphens/>
      <w:spacing w:before="240" w:after="0" w:line="252" w:lineRule="auto"/>
      <w:ind w:firstLine="0"/>
      <w:jc w:val="left"/>
      <w:outlineLvl w:val="9"/>
    </w:pPr>
    <w:rPr>
      <w:rFonts w:ascii="Aptos Display" w:eastAsia="Calibri" w:hAnsi="Aptos Display" w:cs="Calibri"/>
      <w:b w:val="0"/>
      <w:color w:val="0F4761"/>
      <w:sz w:val="32"/>
      <w:szCs w:val="32"/>
      <w:lang w:eastAsia="zh-CN"/>
    </w:rPr>
  </w:style>
  <w:style w:type="paragraph" w:customStyle="1" w:styleId="Assuntodocomentrio1">
    <w:name w:val="Assunto do comentário1"/>
    <w:basedOn w:val="Textodecomentrio1"/>
    <w:next w:val="Textodecomentrio1"/>
    <w:rsid w:val="008608E4"/>
    <w:rPr>
      <w:b/>
      <w:bCs/>
    </w:rPr>
  </w:style>
  <w:style w:type="paragraph" w:styleId="Textodenotaderodap">
    <w:name w:val="footnote text"/>
    <w:basedOn w:val="Normal"/>
    <w:link w:val="TextodenotaderodapChar1"/>
    <w:uiPriority w:val="99"/>
    <w:rsid w:val="008608E4"/>
    <w:pPr>
      <w:suppressAutoHyphens/>
      <w:spacing w:after="0" w:line="240" w:lineRule="auto"/>
      <w:ind w:firstLine="0"/>
      <w:jc w:val="left"/>
    </w:pPr>
    <w:rPr>
      <w:rFonts w:ascii="Arial" w:eastAsia="Arial" w:hAnsi="Arial" w:cs="Arial"/>
      <w:sz w:val="20"/>
      <w:szCs w:val="20"/>
      <w:lang w:eastAsia="zh-CN"/>
    </w:rPr>
  </w:style>
  <w:style w:type="character" w:customStyle="1" w:styleId="TextodenotaderodapChar1">
    <w:name w:val="Texto de nota de rodapé Char1"/>
    <w:basedOn w:val="Fontepargpadro"/>
    <w:link w:val="Textodenotaderodap"/>
    <w:rsid w:val="008608E4"/>
    <w:rPr>
      <w:rFonts w:ascii="Arial" w:eastAsia="Arial" w:hAnsi="Arial" w:cs="Arial"/>
      <w:kern w:val="0"/>
      <w:sz w:val="20"/>
      <w:szCs w:val="20"/>
      <w:lang w:eastAsia="zh-CN"/>
      <w14:ligatures w14:val="none"/>
    </w:rPr>
  </w:style>
  <w:style w:type="paragraph" w:customStyle="1" w:styleId="Corpodetexto21">
    <w:name w:val="Corpo de texto 21"/>
    <w:basedOn w:val="Normal"/>
    <w:rsid w:val="008608E4"/>
    <w:pPr>
      <w:suppressAutoHyphens/>
      <w:spacing w:after="160"/>
      <w:ind w:firstLine="0"/>
    </w:pPr>
    <w:rPr>
      <w:rFonts w:ascii="Arial" w:eastAsia="Arial" w:hAnsi="Arial" w:cs="Arial"/>
      <w:color w:val="FF0000"/>
      <w:lang w:eastAsia="zh-CN"/>
    </w:rPr>
  </w:style>
  <w:style w:type="paragraph" w:customStyle="1" w:styleId="Recuodecorpodetexto21">
    <w:name w:val="Recuo de corpo de texto 21"/>
    <w:basedOn w:val="Normal"/>
    <w:rsid w:val="008608E4"/>
    <w:pPr>
      <w:suppressAutoHyphens/>
      <w:spacing w:before="1" w:after="120" w:line="240" w:lineRule="auto"/>
      <w:ind w:left="2160" w:firstLine="0"/>
    </w:pPr>
    <w:rPr>
      <w:rFonts w:ascii="Arial" w:eastAsia="Arial" w:hAnsi="Arial" w:cs="Arial"/>
      <w:i/>
      <w:iCs/>
      <w:sz w:val="22"/>
      <w:szCs w:val="22"/>
      <w:lang w:eastAsia="zh-CN"/>
    </w:rPr>
  </w:style>
  <w:style w:type="paragraph" w:customStyle="1" w:styleId="Corpodetexto31">
    <w:name w:val="Corpo de texto 31"/>
    <w:basedOn w:val="Normal"/>
    <w:rsid w:val="008608E4"/>
    <w:pPr>
      <w:suppressAutoHyphens/>
      <w:spacing w:after="160"/>
      <w:ind w:firstLine="0"/>
    </w:pPr>
    <w:rPr>
      <w:rFonts w:ascii="Arial" w:eastAsia="Arial" w:hAnsi="Arial" w:cs="Arial"/>
      <w:i/>
      <w:iCs/>
      <w:lang w:eastAsia="zh-CN"/>
    </w:rPr>
  </w:style>
  <w:style w:type="paragraph" w:customStyle="1" w:styleId="2Normal">
    <w:name w:val="2º Normal"/>
    <w:qFormat/>
    <w:rsid w:val="008608E4"/>
    <w:pPr>
      <w:suppressAutoHyphens/>
      <w:spacing w:line="360" w:lineRule="auto"/>
      <w:ind w:left="2977"/>
    </w:pPr>
    <w:rPr>
      <w:rFonts w:ascii="Arial" w:eastAsia="Times New Roman" w:hAnsi="Arial" w:cs="Arial"/>
      <w:i/>
      <w:iCs/>
      <w:color w:val="000000"/>
      <w:kern w:val="0"/>
      <w:sz w:val="20"/>
      <w:szCs w:val="20"/>
      <w:lang w:eastAsia="zh-CN"/>
      <w14:ligatures w14:val="none"/>
    </w:rPr>
  </w:style>
  <w:style w:type="paragraph" w:styleId="Reviso">
    <w:name w:val="Revision"/>
    <w:uiPriority w:val="99"/>
    <w:rsid w:val="008608E4"/>
    <w:pPr>
      <w:suppressAutoHyphens/>
      <w:spacing w:after="0" w:line="240" w:lineRule="auto"/>
    </w:pPr>
    <w:rPr>
      <w:rFonts w:ascii="Arial" w:eastAsia="Arial" w:hAnsi="Arial" w:cs="Arial"/>
      <w:kern w:val="0"/>
      <w:sz w:val="24"/>
      <w:szCs w:val="24"/>
      <w:lang w:eastAsia="zh-CN"/>
      <w14:ligatures w14:val="none"/>
    </w:rPr>
  </w:style>
  <w:style w:type="paragraph" w:customStyle="1" w:styleId="Tercirio">
    <w:name w:val="Terciário"/>
    <w:basedOn w:val="Ttulo3"/>
    <w:qFormat/>
    <w:rsid w:val="008608E4"/>
    <w:pPr>
      <w:numPr>
        <w:numId w:val="4"/>
      </w:numPr>
      <w:suppressAutoHyphens/>
      <w:spacing w:before="0" w:after="0"/>
      <w:jc w:val="left"/>
      <w:outlineLvl w:val="9"/>
    </w:pPr>
    <w:rPr>
      <w:rFonts w:ascii="Arial" w:eastAsia="Calibri" w:hAnsi="Arial" w:cs="Calibri"/>
      <w:b w:val="0"/>
      <w:sz w:val="24"/>
      <w:lang w:eastAsia="zh-CN"/>
    </w:rPr>
  </w:style>
  <w:style w:type="paragraph" w:customStyle="1" w:styleId="Quaternrio">
    <w:name w:val="Quaternário"/>
    <w:basedOn w:val="Ttulo4"/>
    <w:qFormat/>
    <w:rsid w:val="008608E4"/>
    <w:pPr>
      <w:tabs>
        <w:tab w:val="num" w:pos="1069"/>
      </w:tabs>
      <w:suppressAutoHyphens/>
      <w:spacing w:before="0" w:after="0"/>
      <w:ind w:left="1069" w:hanging="360"/>
      <w:jc w:val="left"/>
      <w:outlineLvl w:val="9"/>
    </w:pPr>
    <w:rPr>
      <w:rFonts w:ascii="Arial" w:eastAsia="Calibri" w:hAnsi="Arial" w:cs="Calibri"/>
      <w:b w:val="0"/>
      <w:i/>
      <w:iCs/>
      <w:lang w:eastAsia="zh-CN"/>
    </w:rPr>
  </w:style>
  <w:style w:type="paragraph" w:customStyle="1" w:styleId="BodyText21">
    <w:name w:val="Body Text 21"/>
    <w:basedOn w:val="Normal"/>
    <w:rsid w:val="008608E4"/>
    <w:pPr>
      <w:suppressAutoHyphens/>
      <w:spacing w:after="0" w:line="240" w:lineRule="auto"/>
      <w:ind w:firstLine="0"/>
    </w:pPr>
    <w:rPr>
      <w:rFonts w:ascii="Arial" w:hAnsi="Arial"/>
      <w:b/>
      <w:szCs w:val="20"/>
      <w:lang w:eastAsia="zh-CN"/>
    </w:rPr>
  </w:style>
  <w:style w:type="paragraph" w:customStyle="1" w:styleId="FrameContents">
    <w:name w:val="Frame Contents"/>
    <w:basedOn w:val="Normal"/>
    <w:rsid w:val="008608E4"/>
    <w:pPr>
      <w:suppressAutoHyphens/>
      <w:spacing w:after="160"/>
      <w:ind w:firstLine="0"/>
      <w:jc w:val="left"/>
    </w:pPr>
    <w:rPr>
      <w:rFonts w:ascii="Arial" w:eastAsia="Arial" w:hAnsi="Arial" w:cs="Arial"/>
      <w:lang w:eastAsia="zh-CN"/>
    </w:rPr>
  </w:style>
  <w:style w:type="paragraph" w:customStyle="1" w:styleId="HeaderLeft">
    <w:name w:val="Header Left"/>
    <w:basedOn w:val="Cabealho"/>
    <w:rsid w:val="008608E4"/>
    <w:pPr>
      <w:suppressAutoHyphens/>
      <w:ind w:firstLine="0"/>
      <w:jc w:val="left"/>
    </w:pPr>
    <w:rPr>
      <w:lang w:eastAsia="zh-CN"/>
    </w:rPr>
  </w:style>
  <w:style w:type="paragraph" w:customStyle="1" w:styleId="TableContents">
    <w:name w:val="Table Contents"/>
    <w:basedOn w:val="Normal"/>
    <w:rsid w:val="008608E4"/>
    <w:pPr>
      <w:widowControl w:val="0"/>
      <w:suppressLineNumbers/>
      <w:suppressAutoHyphens/>
      <w:spacing w:after="160"/>
      <w:ind w:firstLine="0"/>
      <w:jc w:val="left"/>
    </w:pPr>
    <w:rPr>
      <w:rFonts w:ascii="Arial" w:eastAsia="Arial" w:hAnsi="Arial" w:cs="Arial"/>
      <w:lang w:eastAsia="zh-CN"/>
    </w:rPr>
  </w:style>
  <w:style w:type="paragraph" w:customStyle="1" w:styleId="TableHeading">
    <w:name w:val="Table Heading"/>
    <w:basedOn w:val="TableContents"/>
    <w:rsid w:val="008608E4"/>
    <w:pPr>
      <w:jc w:val="center"/>
    </w:pPr>
    <w:rPr>
      <w:b/>
      <w:bCs/>
    </w:rPr>
  </w:style>
  <w:style w:type="character" w:customStyle="1" w:styleId="TextodecomentrioChar2">
    <w:name w:val="Texto de comentário Char2"/>
    <w:uiPriority w:val="99"/>
    <w:semiHidden/>
    <w:rsid w:val="008608E4"/>
    <w:rPr>
      <w:rFonts w:ascii="Arial" w:eastAsia="Arial" w:hAnsi="Arial" w:cs="Arial"/>
      <w:lang w:eastAsia="zh-CN"/>
    </w:rPr>
  </w:style>
  <w:style w:type="numbering" w:customStyle="1" w:styleId="Semlista4">
    <w:name w:val="Sem lista4"/>
    <w:next w:val="Semlista"/>
    <w:uiPriority w:val="99"/>
    <w:semiHidden/>
    <w:unhideWhenUsed/>
    <w:rsid w:val="008247E7"/>
  </w:style>
  <w:style w:type="numbering" w:customStyle="1" w:styleId="Semlista11">
    <w:name w:val="Sem lista11"/>
    <w:next w:val="Semlista"/>
    <w:uiPriority w:val="99"/>
    <w:semiHidden/>
    <w:unhideWhenUsed/>
    <w:rsid w:val="008247E7"/>
  </w:style>
  <w:style w:type="numbering" w:customStyle="1" w:styleId="Semlista21">
    <w:name w:val="Sem lista21"/>
    <w:next w:val="Semlista"/>
    <w:uiPriority w:val="99"/>
    <w:semiHidden/>
    <w:unhideWhenUsed/>
    <w:rsid w:val="008247E7"/>
  </w:style>
  <w:style w:type="numbering" w:customStyle="1" w:styleId="Semlista31">
    <w:name w:val="Sem lista31"/>
    <w:next w:val="Semlista"/>
    <w:uiPriority w:val="99"/>
    <w:semiHidden/>
    <w:unhideWhenUsed/>
    <w:rsid w:val="008247E7"/>
  </w:style>
  <w:style w:type="paragraph" w:customStyle="1" w:styleId="Normal-minuta">
    <w:name w:val="Normal - minuta"/>
    <w:basedOn w:val="Normal"/>
    <w:link w:val="Normal-minutaChar"/>
    <w:qFormat/>
    <w:rsid w:val="00544526"/>
    <w:pPr>
      <w:widowControl w:val="0"/>
      <w:suppressAutoHyphens/>
      <w:overflowPunct w:val="0"/>
      <w:autoSpaceDE w:val="0"/>
      <w:autoSpaceDN w:val="0"/>
      <w:adjustRightInd w:val="0"/>
      <w:spacing w:after="0" w:line="240" w:lineRule="auto"/>
      <w:ind w:left="1701" w:right="-1" w:firstLine="0"/>
    </w:pPr>
    <w:rPr>
      <w:b/>
      <w:color w:val="000000"/>
      <w:lang w:eastAsia="en-US"/>
    </w:rPr>
  </w:style>
  <w:style w:type="character" w:customStyle="1" w:styleId="Normal-minutaChar">
    <w:name w:val="Normal - minuta Char"/>
    <w:link w:val="Normal-minuta"/>
    <w:qFormat/>
    <w:rsid w:val="00544526"/>
    <w:rPr>
      <w:rFonts w:ascii="Times New Roman" w:eastAsia="Times New Roman" w:hAnsi="Times New Roman" w:cs="Times New Roman"/>
      <w:b/>
      <w:color w:val="000000"/>
      <w:kern w:val="0"/>
      <w:sz w:val="24"/>
      <w:szCs w:val="24"/>
      <w14:ligatures w14:val="none"/>
    </w:rPr>
  </w:style>
  <w:style w:type="paragraph" w:styleId="Recuodecorpodetexto3">
    <w:name w:val="Body Text Indent 3"/>
    <w:basedOn w:val="Normal"/>
    <w:link w:val="Recuodecorpodetexto3Char"/>
    <w:unhideWhenUsed/>
    <w:rsid w:val="00F63A93"/>
    <w:pPr>
      <w:ind w:left="283"/>
    </w:pPr>
    <w:rPr>
      <w:rFonts w:eastAsia="Batang"/>
      <w:sz w:val="16"/>
      <w:szCs w:val="16"/>
      <w:lang w:eastAsia="en-US"/>
      <w14:ligatures w14:val="standardContextual"/>
    </w:rPr>
  </w:style>
  <w:style w:type="character" w:customStyle="1" w:styleId="Recuodecorpodetexto3Char1">
    <w:name w:val="Recuo de corpo de texto 3 Char1"/>
    <w:basedOn w:val="Fontepargpadro"/>
    <w:uiPriority w:val="99"/>
    <w:semiHidden/>
    <w:rsid w:val="00F63A93"/>
    <w:rPr>
      <w:rFonts w:ascii="Times New Roman" w:eastAsia="Times New Roman" w:hAnsi="Times New Roman" w:cs="Times New Roman"/>
      <w:kern w:val="0"/>
      <w:sz w:val="16"/>
      <w:szCs w:val="16"/>
      <w:lang w:eastAsia="pt-BR"/>
      <w14:ligatures w14:val="none"/>
    </w:rPr>
  </w:style>
  <w:style w:type="character" w:styleId="Refdenotaderodap">
    <w:name w:val="footnote reference"/>
    <w:basedOn w:val="Fontepargpadro"/>
    <w:uiPriority w:val="99"/>
    <w:semiHidden/>
    <w:unhideWhenUsed/>
    <w:rsid w:val="00F63A93"/>
    <w:rPr>
      <w:vertAlign w:val="superscript"/>
    </w:rPr>
  </w:style>
  <w:style w:type="paragraph" w:styleId="Corpodetexto2">
    <w:name w:val="Body Text 2"/>
    <w:basedOn w:val="Normal"/>
    <w:link w:val="Corpodetexto2Char"/>
    <w:uiPriority w:val="99"/>
    <w:unhideWhenUsed/>
    <w:rsid w:val="00F63A93"/>
    <w:pPr>
      <w:spacing w:after="160"/>
      <w:ind w:firstLine="0"/>
    </w:pPr>
    <w:rPr>
      <w:rFonts w:asciiTheme="minorHAnsi" w:eastAsiaTheme="minorHAnsi" w:hAnsiTheme="minorHAnsi" w:cstheme="minorBidi"/>
      <w:color w:val="FF0000"/>
      <w:kern w:val="2"/>
      <w:sz w:val="22"/>
      <w:szCs w:val="22"/>
      <w:lang w:eastAsia="en-US"/>
      <w14:ligatures w14:val="standardContextual"/>
    </w:rPr>
  </w:style>
  <w:style w:type="character" w:customStyle="1" w:styleId="Corpodetexto2Char1">
    <w:name w:val="Corpo de texto 2 Char1"/>
    <w:basedOn w:val="Fontepargpadro"/>
    <w:uiPriority w:val="99"/>
    <w:semiHidden/>
    <w:rsid w:val="00F63A93"/>
    <w:rPr>
      <w:rFonts w:ascii="Times New Roman" w:eastAsia="Times New Roman" w:hAnsi="Times New Roman" w:cs="Times New Roman"/>
      <w:kern w:val="0"/>
      <w:sz w:val="24"/>
      <w:szCs w:val="24"/>
      <w:lang w:eastAsia="pt-BR"/>
      <w14:ligatures w14:val="none"/>
    </w:rPr>
  </w:style>
  <w:style w:type="paragraph" w:styleId="Recuodecorpodetexto2">
    <w:name w:val="Body Text Indent 2"/>
    <w:basedOn w:val="Normal"/>
    <w:link w:val="Recuodecorpodetexto2Char"/>
    <w:uiPriority w:val="99"/>
    <w:unhideWhenUsed/>
    <w:rsid w:val="00F63A93"/>
    <w:pPr>
      <w:pBdr>
        <w:top w:val="nil"/>
        <w:left w:val="nil"/>
        <w:bottom w:val="nil"/>
        <w:right w:val="nil"/>
        <w:between w:val="nil"/>
      </w:pBdr>
      <w:spacing w:before="1" w:after="120" w:line="240" w:lineRule="auto"/>
      <w:ind w:left="2160" w:firstLine="0"/>
    </w:pPr>
    <w:rPr>
      <w:rFonts w:asciiTheme="minorHAnsi" w:eastAsiaTheme="minorHAnsi" w:hAnsiTheme="minorHAnsi" w:cstheme="minorBidi"/>
      <w:i/>
      <w:iCs/>
      <w:kern w:val="2"/>
      <w:sz w:val="22"/>
      <w:szCs w:val="22"/>
      <w:lang w:eastAsia="en-US"/>
      <w14:ligatures w14:val="standardContextual"/>
    </w:rPr>
  </w:style>
  <w:style w:type="character" w:customStyle="1" w:styleId="Recuodecorpodetexto2Char1">
    <w:name w:val="Recuo de corpo de texto 2 Char1"/>
    <w:basedOn w:val="Fontepargpadro"/>
    <w:uiPriority w:val="99"/>
    <w:semiHidden/>
    <w:rsid w:val="00F63A93"/>
    <w:rPr>
      <w:rFonts w:ascii="Times New Roman" w:eastAsia="Times New Roman" w:hAnsi="Times New Roman" w:cs="Times New Roman"/>
      <w:kern w:val="0"/>
      <w:sz w:val="24"/>
      <w:szCs w:val="24"/>
      <w:lang w:eastAsia="pt-BR"/>
      <w14:ligatures w14:val="none"/>
    </w:rPr>
  </w:style>
  <w:style w:type="paragraph" w:styleId="Corpodetexto3">
    <w:name w:val="Body Text 3"/>
    <w:basedOn w:val="Normal"/>
    <w:link w:val="Corpodetexto3Char"/>
    <w:uiPriority w:val="99"/>
    <w:unhideWhenUsed/>
    <w:rsid w:val="00F63A93"/>
    <w:pPr>
      <w:spacing w:after="160"/>
      <w:ind w:firstLine="0"/>
    </w:pPr>
    <w:rPr>
      <w:rFonts w:asciiTheme="minorHAnsi" w:eastAsiaTheme="minorHAnsi" w:hAnsiTheme="minorHAnsi" w:cstheme="minorBidi"/>
      <w:i/>
      <w:iCs/>
      <w:kern w:val="2"/>
      <w:sz w:val="22"/>
      <w:szCs w:val="22"/>
      <w:lang w:eastAsia="en-US"/>
      <w14:ligatures w14:val="standardContextual"/>
    </w:rPr>
  </w:style>
  <w:style w:type="character" w:customStyle="1" w:styleId="Corpodetexto3Char1">
    <w:name w:val="Corpo de texto 3 Char1"/>
    <w:basedOn w:val="Fontepargpadro"/>
    <w:uiPriority w:val="99"/>
    <w:semiHidden/>
    <w:rsid w:val="00F63A93"/>
    <w:rPr>
      <w:rFonts w:ascii="Times New Roman" w:eastAsia="Times New Roman" w:hAnsi="Times New Roman" w:cs="Times New Roman"/>
      <w:kern w:val="0"/>
      <w:sz w:val="16"/>
      <w:szCs w:val="16"/>
      <w:lang w:eastAsia="pt-BR"/>
      <w14:ligatures w14:val="none"/>
    </w:rPr>
  </w:style>
  <w:style w:type="numbering" w:customStyle="1" w:styleId="Estilo6">
    <w:name w:val="Estilo6"/>
    <w:uiPriority w:val="99"/>
    <w:rsid w:val="00F63A93"/>
  </w:style>
  <w:style w:type="paragraph" w:styleId="Textoembloco">
    <w:name w:val="Block Text"/>
    <w:basedOn w:val="Normal"/>
    <w:uiPriority w:val="99"/>
    <w:unhideWhenUsed/>
    <w:rsid w:val="00F63A93"/>
    <w:pPr>
      <w:spacing w:after="0"/>
      <w:ind w:left="122" w:right="105" w:firstLine="840"/>
    </w:pPr>
    <w:rPr>
      <w:rFonts w:ascii="Arial" w:eastAsia="Arial" w:hAnsi="Arial" w:cs="Arial"/>
    </w:rPr>
  </w:style>
  <w:style w:type="table" w:customStyle="1" w:styleId="Tabelacomgrade1">
    <w:name w:val="Tabela com grade1"/>
    <w:basedOn w:val="Tabelanormal"/>
    <w:next w:val="Tabelacomgrade"/>
    <w:uiPriority w:val="39"/>
    <w:rsid w:val="00F63A93"/>
    <w:pPr>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
    <w:name w:val="TableNormal"/>
    <w:rsid w:val="00C63C34"/>
    <w:pPr>
      <w:spacing w:line="360" w:lineRule="auto"/>
    </w:pPr>
    <w:rPr>
      <w:rFonts w:ascii="Arial" w:eastAsia="Arial" w:hAnsi="Arial" w:cs="Arial"/>
      <w:kern w:val="0"/>
      <w:sz w:val="24"/>
      <w:szCs w:val="24"/>
      <w:lang w:eastAsia="pt-BR"/>
      <w14:ligatures w14:val="none"/>
    </w:rPr>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369726">
      <w:bodyDiv w:val="1"/>
      <w:marLeft w:val="0"/>
      <w:marRight w:val="0"/>
      <w:marTop w:val="0"/>
      <w:marBottom w:val="0"/>
      <w:divBdr>
        <w:top w:val="none" w:sz="0" w:space="0" w:color="auto"/>
        <w:left w:val="none" w:sz="0" w:space="0" w:color="auto"/>
        <w:bottom w:val="none" w:sz="0" w:space="0" w:color="auto"/>
        <w:right w:val="none" w:sz="0" w:space="0" w:color="auto"/>
      </w:divBdr>
    </w:div>
    <w:div w:id="1303463681">
      <w:bodyDiv w:val="1"/>
      <w:marLeft w:val="0"/>
      <w:marRight w:val="0"/>
      <w:marTop w:val="0"/>
      <w:marBottom w:val="0"/>
      <w:divBdr>
        <w:top w:val="none" w:sz="0" w:space="0" w:color="auto"/>
        <w:left w:val="none" w:sz="0" w:space="0" w:color="auto"/>
        <w:bottom w:val="none" w:sz="0" w:space="0" w:color="auto"/>
        <w:right w:val="none" w:sz="0" w:space="0" w:color="auto"/>
      </w:divBdr>
    </w:div>
    <w:div w:id="1422145189">
      <w:bodyDiv w:val="1"/>
      <w:marLeft w:val="0"/>
      <w:marRight w:val="0"/>
      <w:marTop w:val="0"/>
      <w:marBottom w:val="0"/>
      <w:divBdr>
        <w:top w:val="none" w:sz="0" w:space="0" w:color="auto"/>
        <w:left w:val="none" w:sz="0" w:space="0" w:color="auto"/>
        <w:bottom w:val="none" w:sz="0" w:space="0" w:color="auto"/>
        <w:right w:val="none" w:sz="0" w:space="0" w:color="auto"/>
      </w:divBdr>
    </w:div>
    <w:div w:id="1434015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50</Pages>
  <Words>12716</Words>
  <Characters>68667</Characters>
  <Application>Microsoft Office Word</Application>
  <DocSecurity>0</DocSecurity>
  <Lines>572</Lines>
  <Paragraphs>162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Thaís Ribeiro</dc:creator>
  <cp:keywords/>
  <dc:description/>
  <cp:lastModifiedBy>Neiva Cristine Arruda Rabelo</cp:lastModifiedBy>
  <cp:revision>6</cp:revision>
  <dcterms:created xsi:type="dcterms:W3CDTF">2026-09-16T12:57:00Z</dcterms:created>
  <dcterms:modified xsi:type="dcterms:W3CDTF">2026-09-29T15:57:00Z</dcterms:modified>
</cp:coreProperties>
</file>